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545E953" w14:textId="4CDB01D2" w:rsidR="009C0876" w:rsidRPr="00813F84" w:rsidRDefault="009C0876" w:rsidP="009C0876">
      <w:pPr>
        <w:pStyle w:val="NormalnyWeb"/>
        <w:spacing w:before="0" w:after="0"/>
        <w:jc w:val="center"/>
        <w:rPr>
          <w:rFonts w:ascii="Times New Roman" w:hAnsi="Times New Roman" w:cs="Times New Roman"/>
          <w:b/>
          <w:bCs/>
          <w:lang w:val="en-GB"/>
        </w:rPr>
      </w:pPr>
      <w:bookmarkStart w:id="0" w:name="_GoBack"/>
      <w:bookmarkEnd w:id="0"/>
      <w:r w:rsidRPr="00813F84">
        <w:rPr>
          <w:rFonts w:ascii="Times New Roman" w:hAnsi="Times New Roman" w:cs="Times New Roman"/>
          <w:b/>
          <w:bCs/>
          <w:lang w:val="en-GB"/>
        </w:rPr>
        <w:t>ORDER NO. 86/2026</w:t>
      </w:r>
    </w:p>
    <w:p w14:paraId="6614C421" w14:textId="77777777" w:rsidR="009C0876" w:rsidRPr="00813F84" w:rsidRDefault="009C0876" w:rsidP="009C0876">
      <w:pPr>
        <w:pStyle w:val="NormalnyWeb"/>
        <w:spacing w:before="0" w:after="0"/>
        <w:jc w:val="center"/>
        <w:rPr>
          <w:rFonts w:ascii="Times New Roman" w:hAnsi="Times New Roman" w:cs="Times New Roman"/>
          <w:b/>
          <w:bCs/>
          <w:lang w:val="en-GB"/>
        </w:rPr>
      </w:pPr>
      <w:r w:rsidRPr="00813F84">
        <w:rPr>
          <w:rFonts w:ascii="Times New Roman" w:hAnsi="Times New Roman" w:cs="Times New Roman"/>
          <w:b/>
          <w:bCs/>
          <w:lang w:val="en-GB"/>
        </w:rPr>
        <w:t>OF THE RECTOR</w:t>
      </w:r>
    </w:p>
    <w:p w14:paraId="45B521EB" w14:textId="77777777" w:rsidR="009C0876" w:rsidRPr="00813F84" w:rsidRDefault="009C0876" w:rsidP="009C0876">
      <w:pPr>
        <w:pStyle w:val="NormalnyWeb"/>
        <w:spacing w:before="0" w:after="0"/>
        <w:jc w:val="center"/>
        <w:rPr>
          <w:rFonts w:ascii="Times New Roman" w:hAnsi="Times New Roman" w:cs="Times New Roman"/>
          <w:b/>
          <w:bCs/>
          <w:lang w:val="en-GB"/>
        </w:rPr>
      </w:pPr>
      <w:r w:rsidRPr="00813F84">
        <w:rPr>
          <w:rFonts w:ascii="Times New Roman" w:hAnsi="Times New Roman" w:cs="Times New Roman"/>
          <w:b/>
          <w:bCs/>
          <w:lang w:val="en-GB"/>
        </w:rPr>
        <w:t>OF THE UNIVERSITY OF INFORMATION TECHNOLOGY AND MANAGEMENT</w:t>
      </w:r>
    </w:p>
    <w:p w14:paraId="34232294" w14:textId="2F1730B4" w:rsidR="009C0876" w:rsidRPr="00813F84" w:rsidRDefault="009C0876" w:rsidP="000922CA">
      <w:pPr>
        <w:pStyle w:val="NormalnyWeb"/>
        <w:spacing w:before="0" w:after="0"/>
        <w:jc w:val="center"/>
        <w:rPr>
          <w:rFonts w:ascii="Times New Roman" w:hAnsi="Times New Roman" w:cs="Times New Roman"/>
          <w:b/>
          <w:bCs/>
          <w:lang w:val="en-GB"/>
        </w:rPr>
      </w:pPr>
      <w:r w:rsidRPr="00813F84">
        <w:rPr>
          <w:rFonts w:ascii="Times New Roman" w:hAnsi="Times New Roman" w:cs="Times New Roman"/>
          <w:b/>
          <w:bCs/>
          <w:lang w:val="en-GB"/>
        </w:rPr>
        <w:t xml:space="preserve">in </w:t>
      </w:r>
      <w:proofErr w:type="spellStart"/>
      <w:r w:rsidRPr="00813F84">
        <w:rPr>
          <w:rFonts w:ascii="Times New Roman" w:hAnsi="Times New Roman" w:cs="Times New Roman"/>
          <w:b/>
          <w:bCs/>
          <w:lang w:val="en-GB"/>
        </w:rPr>
        <w:t>Rzeszów</w:t>
      </w:r>
      <w:proofErr w:type="spellEnd"/>
    </w:p>
    <w:p w14:paraId="546FB5B6" w14:textId="0D5B8092" w:rsidR="009C0806" w:rsidRPr="00813F84" w:rsidRDefault="009C0876" w:rsidP="000922CA">
      <w:pPr>
        <w:pStyle w:val="NormalnyWeb"/>
        <w:spacing w:before="0" w:after="0"/>
        <w:jc w:val="center"/>
        <w:rPr>
          <w:rFonts w:ascii="Times New Roman" w:hAnsi="Times New Roman" w:cs="Times New Roman"/>
          <w:b/>
          <w:bCs/>
          <w:lang w:val="en-GB"/>
        </w:rPr>
      </w:pPr>
      <w:r w:rsidRPr="00813F84">
        <w:rPr>
          <w:rFonts w:ascii="Times New Roman" w:hAnsi="Times New Roman" w:cs="Times New Roman"/>
          <w:b/>
          <w:bCs/>
          <w:lang w:val="en-GB"/>
        </w:rPr>
        <w:t>dated 24 September 2026</w:t>
      </w:r>
    </w:p>
    <w:p w14:paraId="46114D13" w14:textId="77777777" w:rsidR="00046B38" w:rsidRPr="00813F84" w:rsidRDefault="00046B38" w:rsidP="001106CA">
      <w:pPr>
        <w:jc w:val="both"/>
        <w:rPr>
          <w:lang w:val="en-GB"/>
        </w:rPr>
      </w:pPr>
    </w:p>
    <w:p w14:paraId="436AC942" w14:textId="77777777" w:rsidR="000922CA" w:rsidRPr="00813F84" w:rsidRDefault="000922CA" w:rsidP="000922CA">
      <w:pPr>
        <w:jc w:val="center"/>
        <w:rPr>
          <w:b/>
          <w:iCs/>
          <w:szCs w:val="20"/>
          <w:lang w:val="en-GB"/>
        </w:rPr>
      </w:pPr>
      <w:r w:rsidRPr="00813F84">
        <w:rPr>
          <w:b/>
          <w:iCs/>
          <w:szCs w:val="20"/>
          <w:lang w:val="en-GB"/>
        </w:rPr>
        <w:t>on introducing amendments to the Rector’s Order No. 73/2026 of 30 July 2026</w:t>
      </w:r>
    </w:p>
    <w:p w14:paraId="72B7D1B9" w14:textId="77777777" w:rsidR="000922CA" w:rsidRPr="00813F84" w:rsidRDefault="000922CA" w:rsidP="000922CA">
      <w:pPr>
        <w:jc w:val="center"/>
        <w:rPr>
          <w:b/>
          <w:iCs/>
          <w:szCs w:val="20"/>
          <w:lang w:val="en-GB"/>
        </w:rPr>
      </w:pPr>
      <w:r w:rsidRPr="00813F84">
        <w:rPr>
          <w:b/>
          <w:iCs/>
          <w:szCs w:val="20"/>
          <w:lang w:val="en-GB"/>
        </w:rPr>
        <w:t>on the introduction of the Regulations on Student Benefits</w:t>
      </w:r>
    </w:p>
    <w:p w14:paraId="2387803A" w14:textId="10F5A3DD" w:rsidR="002F0184" w:rsidRPr="00813F84" w:rsidRDefault="000922CA" w:rsidP="000922CA">
      <w:pPr>
        <w:jc w:val="center"/>
        <w:rPr>
          <w:b/>
          <w:iCs/>
          <w:szCs w:val="20"/>
          <w:lang w:val="en-GB"/>
        </w:rPr>
      </w:pPr>
      <w:r w:rsidRPr="00813F84">
        <w:rPr>
          <w:b/>
          <w:iCs/>
          <w:szCs w:val="20"/>
          <w:lang w:val="en-GB"/>
        </w:rPr>
        <w:t xml:space="preserve">at the University of Information Technology and Management in </w:t>
      </w:r>
      <w:proofErr w:type="spellStart"/>
      <w:r w:rsidRPr="00813F84">
        <w:rPr>
          <w:b/>
          <w:iCs/>
          <w:szCs w:val="20"/>
          <w:lang w:val="en-GB"/>
        </w:rPr>
        <w:t>Rzeszów</w:t>
      </w:r>
      <w:proofErr w:type="spellEnd"/>
    </w:p>
    <w:p w14:paraId="7B375627" w14:textId="77777777" w:rsidR="000922CA" w:rsidRPr="00813F84" w:rsidRDefault="000922CA" w:rsidP="000922CA">
      <w:pPr>
        <w:jc w:val="both"/>
        <w:rPr>
          <w:b/>
          <w:lang w:val="en-GB"/>
        </w:rPr>
      </w:pPr>
    </w:p>
    <w:p w14:paraId="18397659" w14:textId="38D2111F" w:rsidR="00781871" w:rsidRPr="00813F84" w:rsidRDefault="00EC661F" w:rsidP="00127F33">
      <w:pPr>
        <w:rPr>
          <w:i/>
          <w:iCs/>
          <w:szCs w:val="20"/>
          <w:lang w:val="en-GB"/>
        </w:rPr>
      </w:pPr>
      <w:r w:rsidRPr="00813F84">
        <w:rPr>
          <w:i/>
          <w:iCs/>
          <w:szCs w:val="20"/>
          <w:lang w:val="en-GB"/>
        </w:rPr>
        <w:t>Pursuant to Article 95 of the Act of 20 July 2018 on Higher Education and Science, and in consultation with the University Student Council, I hereby order as follows:</w:t>
      </w:r>
    </w:p>
    <w:p w14:paraId="14FFEC7D" w14:textId="77777777" w:rsidR="00AD4CEC" w:rsidRPr="00813F84" w:rsidRDefault="00AD4CEC" w:rsidP="00127F33">
      <w:pPr>
        <w:rPr>
          <w:lang w:val="en-GB"/>
        </w:rPr>
      </w:pPr>
    </w:p>
    <w:p w14:paraId="2841E2A6" w14:textId="77777777" w:rsidR="00046B38" w:rsidRPr="00813F84" w:rsidRDefault="00046B38" w:rsidP="00127F33">
      <w:pPr>
        <w:jc w:val="center"/>
        <w:rPr>
          <w:b/>
          <w:bCs/>
          <w:lang w:val="en-GB"/>
        </w:rPr>
      </w:pPr>
      <w:r w:rsidRPr="00813F84">
        <w:rPr>
          <w:b/>
          <w:bCs/>
          <w:lang w:val="en-GB"/>
        </w:rPr>
        <w:t>§ 1.</w:t>
      </w:r>
    </w:p>
    <w:p w14:paraId="780B22E9" w14:textId="5A87250C" w:rsidR="00273C5A" w:rsidRPr="00813F84" w:rsidRDefault="00AF49F2" w:rsidP="00AF49F2">
      <w:pPr>
        <w:pStyle w:val="Tekstpodstawowy"/>
        <w:jc w:val="both"/>
        <w:rPr>
          <w:rFonts w:ascii="Times New Roman" w:hAnsi="Times New Roman" w:cs="Times New Roman"/>
          <w:b w:val="0"/>
          <w:szCs w:val="24"/>
          <w:lang w:val="en-GB"/>
        </w:rPr>
      </w:pPr>
      <w:r w:rsidRPr="00813F84">
        <w:rPr>
          <w:rFonts w:ascii="Times New Roman" w:hAnsi="Times New Roman" w:cs="Times New Roman"/>
          <w:b w:val="0"/>
          <w:szCs w:val="24"/>
          <w:lang w:val="en-GB"/>
        </w:rPr>
        <w:t xml:space="preserve">1.I hereby amend the Rector’s Order No. 73/2026 of 30 July 2026 on the introduction of the Regulations on student benefits at the University of Information Technology and Management in </w:t>
      </w:r>
      <w:proofErr w:type="spellStart"/>
      <w:r w:rsidRPr="00813F84">
        <w:rPr>
          <w:rFonts w:ascii="Times New Roman" w:hAnsi="Times New Roman" w:cs="Times New Roman"/>
          <w:b w:val="0"/>
          <w:szCs w:val="24"/>
          <w:lang w:val="en-GB"/>
        </w:rPr>
        <w:t>Rzeszów</w:t>
      </w:r>
      <w:proofErr w:type="spellEnd"/>
      <w:r w:rsidRPr="00813F84">
        <w:rPr>
          <w:rFonts w:ascii="Times New Roman" w:hAnsi="Times New Roman" w:cs="Times New Roman"/>
          <w:b w:val="0"/>
          <w:szCs w:val="24"/>
          <w:lang w:val="en-GB"/>
        </w:rPr>
        <w:t>, as follows:</w:t>
      </w:r>
    </w:p>
    <w:p w14:paraId="495BA535" w14:textId="77777777" w:rsidR="00AF49F2" w:rsidRPr="00813F84" w:rsidRDefault="00AF49F2" w:rsidP="00AF49F2">
      <w:pPr>
        <w:pStyle w:val="Tekstpodstawowy"/>
        <w:ind w:left="820"/>
        <w:jc w:val="both"/>
        <w:rPr>
          <w:rFonts w:ascii="Times New Roman" w:hAnsi="Times New Roman" w:cs="Times New Roman"/>
          <w:b w:val="0"/>
          <w:szCs w:val="24"/>
          <w:lang w:val="en-GB"/>
        </w:rPr>
      </w:pPr>
    </w:p>
    <w:p w14:paraId="04DE97E6" w14:textId="77777777" w:rsidR="007959D0" w:rsidRPr="00813F84" w:rsidRDefault="007959D0" w:rsidP="007959D0">
      <w:pPr>
        <w:pStyle w:val="Tekstpodstawowy"/>
        <w:jc w:val="both"/>
        <w:rPr>
          <w:rFonts w:ascii="Times New Roman" w:hAnsi="Times New Roman" w:cs="Times New Roman"/>
          <w:b w:val="0"/>
          <w:bCs/>
          <w:szCs w:val="24"/>
          <w:lang w:val="en-GB"/>
        </w:rPr>
      </w:pPr>
    </w:p>
    <w:p w14:paraId="4F85FDE7" w14:textId="2255FE6D" w:rsidR="007D4C02" w:rsidRPr="00813F84" w:rsidRDefault="00F66926" w:rsidP="00DB4FB7">
      <w:pPr>
        <w:pStyle w:val="Tekstpodstawowy"/>
        <w:numPr>
          <w:ilvl w:val="0"/>
          <w:numId w:val="75"/>
        </w:numPr>
        <w:ind w:left="714" w:hanging="357"/>
        <w:jc w:val="both"/>
        <w:rPr>
          <w:rFonts w:ascii="Times New Roman" w:hAnsi="Times New Roman" w:cs="Times New Roman"/>
          <w:b w:val="0"/>
          <w:bCs/>
          <w:szCs w:val="24"/>
          <w:lang w:val="en-GB"/>
        </w:rPr>
      </w:pPr>
      <w:r w:rsidRPr="00813F84">
        <w:rPr>
          <w:rFonts w:ascii="Times New Roman" w:hAnsi="Times New Roman" w:cs="Times New Roman"/>
          <w:b w:val="0"/>
          <w:bCs/>
          <w:szCs w:val="24"/>
          <w:lang w:val="en-GB"/>
        </w:rPr>
        <w:t>Appendix no. 2 to the Regulations shall read as follows:</w:t>
      </w:r>
    </w:p>
    <w:p w14:paraId="6817C248" w14:textId="0B5CEEDC" w:rsidR="0033208E" w:rsidRPr="00813F84" w:rsidRDefault="0033208E" w:rsidP="0033208E">
      <w:pPr>
        <w:ind w:left="9204"/>
        <w:rPr>
          <w:rFonts w:eastAsia="Calibri"/>
          <w:b/>
          <w:bCs/>
          <w:sz w:val="16"/>
          <w:szCs w:val="16"/>
          <w:lang w:val="en-GB" w:eastAsia="en-US"/>
        </w:rPr>
      </w:pPr>
    </w:p>
    <w:p w14:paraId="07442D3D" w14:textId="77777777" w:rsidR="00301A39" w:rsidRPr="00813F84" w:rsidRDefault="00301A39" w:rsidP="00301A39">
      <w:pPr>
        <w:ind w:left="9204"/>
        <w:rPr>
          <w:rFonts w:eastAsia="Calibri"/>
          <w:b/>
          <w:bCs/>
          <w:sz w:val="16"/>
          <w:szCs w:val="16"/>
          <w:lang w:val="en-GB" w:eastAsia="en-US"/>
        </w:rPr>
      </w:pPr>
    </w:p>
    <w:p w14:paraId="0CC512A2" w14:textId="402294E1" w:rsidR="00301A39" w:rsidRPr="00813F84" w:rsidRDefault="00F66926" w:rsidP="00301A39">
      <w:pPr>
        <w:pStyle w:val="Bezodstpw"/>
        <w:jc w:val="right"/>
        <w:rPr>
          <w:rFonts w:ascii="Times New Roman" w:hAnsi="Times New Roman"/>
          <w:b/>
          <w:bCs/>
          <w:sz w:val="16"/>
          <w:szCs w:val="16"/>
          <w:lang w:val="en-GB"/>
        </w:rPr>
      </w:pPr>
      <w:r w:rsidRPr="00813F84">
        <w:rPr>
          <w:rFonts w:ascii="Times New Roman" w:hAnsi="Times New Roman"/>
          <w:b/>
          <w:bCs/>
          <w:sz w:val="16"/>
          <w:szCs w:val="16"/>
          <w:lang w:val="en-GB"/>
        </w:rPr>
        <w:t xml:space="preserve">Appendix no. 2 to the Regulations </w:t>
      </w:r>
    </w:p>
    <w:p w14:paraId="7F688945" w14:textId="77777777" w:rsidR="00301A39" w:rsidRPr="00813F84" w:rsidRDefault="00301A39" w:rsidP="00301A39">
      <w:pPr>
        <w:pStyle w:val="Bezodstpw"/>
        <w:tabs>
          <w:tab w:val="left" w:pos="255"/>
        </w:tabs>
        <w:rPr>
          <w:rFonts w:ascii="Times New Roman" w:hAnsi="Times New Roman"/>
          <w:sz w:val="16"/>
          <w:szCs w:val="16"/>
          <w:lang w:val="en-GB"/>
        </w:rPr>
      </w:pPr>
    </w:p>
    <w:tbl>
      <w:tblPr>
        <w:tblW w:w="10442" w:type="dxa"/>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661"/>
        <w:gridCol w:w="1717"/>
        <w:gridCol w:w="852"/>
        <w:gridCol w:w="1650"/>
        <w:gridCol w:w="2005"/>
        <w:gridCol w:w="3557"/>
      </w:tblGrid>
      <w:tr w:rsidR="00D65930" w:rsidRPr="00813F84" w14:paraId="7BDDA9A0" w14:textId="77777777" w:rsidTr="002412FF">
        <w:trPr>
          <w:trHeight w:val="454"/>
        </w:trPr>
        <w:tc>
          <w:tcPr>
            <w:tcW w:w="4880" w:type="dxa"/>
            <w:gridSpan w:val="4"/>
          </w:tcPr>
          <w:p w14:paraId="686713A6" w14:textId="28EF6C09" w:rsidR="00D65930" w:rsidRPr="00813F84" w:rsidRDefault="00D65930" w:rsidP="00D65930">
            <w:pPr>
              <w:jc w:val="center"/>
              <w:rPr>
                <w:b/>
                <w:bCs/>
                <w:spacing w:val="-2"/>
                <w:sz w:val="18"/>
                <w:szCs w:val="18"/>
                <w:lang w:val="en-GB"/>
              </w:rPr>
            </w:pPr>
            <w:r w:rsidRPr="00813F84">
              <w:rPr>
                <w:lang w:val="en-GB"/>
              </w:rPr>
              <w:t xml:space="preserve">CRITERION DESCRIPTION    </w:t>
            </w:r>
          </w:p>
        </w:tc>
        <w:tc>
          <w:tcPr>
            <w:tcW w:w="2005" w:type="dxa"/>
          </w:tcPr>
          <w:p w14:paraId="5569C39C" w14:textId="00F16B7C" w:rsidR="00D65930" w:rsidRPr="00813F84" w:rsidRDefault="00D65930" w:rsidP="00D65930">
            <w:pPr>
              <w:jc w:val="center"/>
              <w:rPr>
                <w:b/>
                <w:bCs/>
                <w:spacing w:val="-2"/>
                <w:sz w:val="18"/>
                <w:szCs w:val="18"/>
                <w:lang w:val="en-GB"/>
              </w:rPr>
            </w:pPr>
            <w:r w:rsidRPr="00813F84">
              <w:rPr>
                <w:lang w:val="en-GB"/>
              </w:rPr>
              <w:t xml:space="preserve">NUMBER OF POINTS    </w:t>
            </w:r>
          </w:p>
        </w:tc>
        <w:tc>
          <w:tcPr>
            <w:tcW w:w="3557" w:type="dxa"/>
          </w:tcPr>
          <w:p w14:paraId="55821E9F" w14:textId="48B51C5C" w:rsidR="00D65930" w:rsidRPr="00813F84" w:rsidRDefault="00D65930" w:rsidP="00D65930">
            <w:pPr>
              <w:jc w:val="center"/>
              <w:rPr>
                <w:spacing w:val="-2"/>
                <w:sz w:val="18"/>
                <w:szCs w:val="18"/>
                <w:lang w:val="en-GB"/>
              </w:rPr>
            </w:pPr>
            <w:r w:rsidRPr="00813F84">
              <w:rPr>
                <w:lang w:val="en-GB"/>
              </w:rPr>
              <w:t>CONFIRMATION</w:t>
            </w:r>
          </w:p>
        </w:tc>
      </w:tr>
      <w:tr w:rsidR="00301A39" w:rsidRPr="00813F84" w14:paraId="7389BEA4" w14:textId="77777777" w:rsidTr="006B4DA0">
        <w:trPr>
          <w:trHeight w:val="454"/>
        </w:trPr>
        <w:tc>
          <w:tcPr>
            <w:tcW w:w="10442" w:type="dxa"/>
            <w:gridSpan w:val="6"/>
            <w:vAlign w:val="center"/>
          </w:tcPr>
          <w:p w14:paraId="01C16699" w14:textId="4755C86D" w:rsidR="00301A39" w:rsidRPr="00813F84" w:rsidRDefault="008833D5" w:rsidP="006B4DA0">
            <w:pPr>
              <w:jc w:val="center"/>
              <w:rPr>
                <w:b/>
                <w:bCs/>
                <w:spacing w:val="-2"/>
                <w:sz w:val="18"/>
                <w:szCs w:val="18"/>
                <w:lang w:val="en-GB"/>
              </w:rPr>
            </w:pPr>
            <w:r w:rsidRPr="00813F84">
              <w:rPr>
                <w:b/>
                <w:bCs/>
                <w:spacing w:val="-2"/>
                <w:sz w:val="20"/>
                <w:szCs w:val="20"/>
                <w:lang w:val="en-GB"/>
              </w:rPr>
              <w:t>GRADE</w:t>
            </w:r>
            <w:r w:rsidR="00674E6F" w:rsidRPr="00813F84">
              <w:rPr>
                <w:b/>
                <w:bCs/>
                <w:spacing w:val="-2"/>
                <w:sz w:val="20"/>
                <w:szCs w:val="20"/>
                <w:lang w:val="en-GB"/>
              </w:rPr>
              <w:t xml:space="preserve"> AVERAGE</w:t>
            </w:r>
          </w:p>
        </w:tc>
      </w:tr>
      <w:tr w:rsidR="00301A39" w:rsidRPr="005E6C20" w14:paraId="39F1A605" w14:textId="77777777" w:rsidTr="006B4DA0">
        <w:trPr>
          <w:trHeight w:val="397"/>
        </w:trPr>
        <w:tc>
          <w:tcPr>
            <w:tcW w:w="4880" w:type="dxa"/>
            <w:gridSpan w:val="4"/>
            <w:shd w:val="clear" w:color="auto" w:fill="F2F2F2" w:themeFill="background1" w:themeFillShade="F2"/>
            <w:vAlign w:val="center"/>
          </w:tcPr>
          <w:p w14:paraId="0663893A" w14:textId="0FA0FD12" w:rsidR="00301A39" w:rsidRPr="00813F84" w:rsidRDefault="00674E6F" w:rsidP="006B4DA0">
            <w:pPr>
              <w:jc w:val="center"/>
              <w:rPr>
                <w:b/>
                <w:bCs/>
                <w:spacing w:val="-2"/>
                <w:sz w:val="18"/>
                <w:szCs w:val="18"/>
                <w:lang w:val="en-GB"/>
              </w:rPr>
            </w:pPr>
            <w:r w:rsidRPr="00813F84">
              <w:rPr>
                <w:spacing w:val="-2"/>
                <w:sz w:val="20"/>
                <w:szCs w:val="20"/>
                <w:lang w:val="en-GB"/>
              </w:rPr>
              <w:t>G</w:t>
            </w:r>
            <w:r w:rsidR="008833D5" w:rsidRPr="00813F84">
              <w:rPr>
                <w:spacing w:val="-2"/>
                <w:sz w:val="20"/>
                <w:szCs w:val="20"/>
                <w:lang w:val="en-GB"/>
              </w:rPr>
              <w:t>rade</w:t>
            </w:r>
            <w:r w:rsidRPr="00813F84">
              <w:rPr>
                <w:spacing w:val="-2"/>
                <w:sz w:val="20"/>
                <w:szCs w:val="20"/>
                <w:lang w:val="en-GB"/>
              </w:rPr>
              <w:t xml:space="preserve"> average</w:t>
            </w:r>
            <w:r w:rsidR="008833D5" w:rsidRPr="00813F84">
              <w:rPr>
                <w:spacing w:val="-2"/>
                <w:sz w:val="20"/>
                <w:szCs w:val="20"/>
                <w:lang w:val="en-GB"/>
              </w:rPr>
              <w:t xml:space="preserve"> converted into points in compliance with the algorithm</w:t>
            </w:r>
          </w:p>
        </w:tc>
        <w:tc>
          <w:tcPr>
            <w:tcW w:w="2005" w:type="dxa"/>
            <w:shd w:val="clear" w:color="auto" w:fill="F2F2F2" w:themeFill="background1" w:themeFillShade="F2"/>
            <w:vAlign w:val="center"/>
          </w:tcPr>
          <w:p w14:paraId="339432FD" w14:textId="08A997CD" w:rsidR="00301A39" w:rsidRPr="00813F84" w:rsidRDefault="00301A39" w:rsidP="006B4DA0">
            <w:pPr>
              <w:rPr>
                <w:b/>
                <w:bCs/>
                <w:spacing w:val="-2"/>
                <w:sz w:val="18"/>
                <w:szCs w:val="18"/>
                <w:lang w:val="en-GB"/>
              </w:rPr>
            </w:pPr>
            <w:r w:rsidRPr="00813F84">
              <w:rPr>
                <w:b/>
                <w:bCs/>
                <w:spacing w:val="-2"/>
                <w:sz w:val="18"/>
                <w:szCs w:val="18"/>
                <w:lang w:val="en-GB"/>
              </w:rPr>
              <w:t xml:space="preserve">max. 500 </w:t>
            </w:r>
            <w:r w:rsidR="00E961EF" w:rsidRPr="00813F84">
              <w:rPr>
                <w:rFonts w:eastAsia="Calibri"/>
                <w:b/>
                <w:bCs/>
                <w:spacing w:val="-2"/>
                <w:sz w:val="18"/>
                <w:szCs w:val="18"/>
                <w:lang w:val="en-GB"/>
              </w:rPr>
              <w:t>pts</w:t>
            </w:r>
          </w:p>
        </w:tc>
        <w:tc>
          <w:tcPr>
            <w:tcW w:w="3557" w:type="dxa"/>
            <w:shd w:val="clear" w:color="auto" w:fill="F2F2F2" w:themeFill="background1" w:themeFillShade="F2"/>
            <w:vAlign w:val="center"/>
          </w:tcPr>
          <w:p w14:paraId="5774E13C" w14:textId="05028AC6" w:rsidR="00301A39" w:rsidRPr="00813F84" w:rsidRDefault="00806C72" w:rsidP="006B4DA0">
            <w:pPr>
              <w:rPr>
                <w:b/>
                <w:bCs/>
                <w:spacing w:val="-2"/>
                <w:sz w:val="18"/>
                <w:szCs w:val="18"/>
                <w:lang w:val="en-GB"/>
              </w:rPr>
            </w:pPr>
            <w:r w:rsidRPr="00813F84">
              <w:rPr>
                <w:spacing w:val="-2"/>
                <w:sz w:val="18"/>
                <w:szCs w:val="18"/>
                <w:lang w:val="en-GB"/>
              </w:rPr>
              <w:t>A member of the Student Benefits Department at UITM confirms the grade average and completion of the winter or summer semester; the data is retrieved from the system</w:t>
            </w:r>
          </w:p>
        </w:tc>
      </w:tr>
      <w:tr w:rsidR="00301A39" w:rsidRPr="00813F84" w14:paraId="33AB8E7D" w14:textId="77777777" w:rsidTr="006B4DA0">
        <w:trPr>
          <w:trHeight w:val="397"/>
        </w:trPr>
        <w:tc>
          <w:tcPr>
            <w:tcW w:w="10442" w:type="dxa"/>
            <w:gridSpan w:val="6"/>
            <w:shd w:val="clear" w:color="auto" w:fill="F2F2F2" w:themeFill="background1" w:themeFillShade="F2"/>
            <w:vAlign w:val="center"/>
          </w:tcPr>
          <w:p w14:paraId="067AE4E3" w14:textId="7C987310" w:rsidR="00301A39" w:rsidRPr="00813F84" w:rsidRDefault="00A95FF4" w:rsidP="006B4DA0">
            <w:pPr>
              <w:jc w:val="center"/>
              <w:rPr>
                <w:spacing w:val="-2"/>
                <w:sz w:val="18"/>
                <w:szCs w:val="18"/>
                <w:lang w:val="en-GB"/>
              </w:rPr>
            </w:pPr>
            <w:r w:rsidRPr="00813F84">
              <w:rPr>
                <w:b/>
                <w:bCs/>
                <w:spacing w:val="-2"/>
                <w:sz w:val="18"/>
                <w:szCs w:val="18"/>
                <w:lang w:val="en-GB"/>
              </w:rPr>
              <w:t xml:space="preserve">ACADEMIC ACHIEVEMENTS </w:t>
            </w:r>
            <w:r w:rsidR="00301A39" w:rsidRPr="00813F84">
              <w:rPr>
                <w:b/>
                <w:bCs/>
                <w:spacing w:val="-2"/>
                <w:sz w:val="18"/>
                <w:szCs w:val="18"/>
                <w:lang w:val="en-GB"/>
              </w:rPr>
              <w:t>*</w:t>
            </w:r>
          </w:p>
        </w:tc>
      </w:tr>
      <w:tr w:rsidR="00C50A74" w:rsidRPr="00813F84" w14:paraId="1A546204" w14:textId="77777777" w:rsidTr="00B60FB5">
        <w:trPr>
          <w:trHeight w:val="1920"/>
        </w:trPr>
        <w:tc>
          <w:tcPr>
            <w:tcW w:w="2378" w:type="dxa"/>
            <w:gridSpan w:val="2"/>
          </w:tcPr>
          <w:p w14:paraId="578629D3" w14:textId="79084A7B" w:rsidR="00C50A74" w:rsidRPr="00813F84" w:rsidRDefault="00C50A74" w:rsidP="00D934FD">
            <w:pPr>
              <w:jc w:val="both"/>
              <w:rPr>
                <w:spacing w:val="-2"/>
                <w:sz w:val="18"/>
                <w:szCs w:val="18"/>
                <w:lang w:val="en-GB"/>
              </w:rPr>
            </w:pPr>
            <w:r w:rsidRPr="00813F84">
              <w:rPr>
                <w:sz w:val="18"/>
                <w:szCs w:val="18"/>
                <w:lang w:val="en-GB"/>
              </w:rPr>
              <w:t>Work in a student research group</w:t>
            </w:r>
          </w:p>
        </w:tc>
        <w:tc>
          <w:tcPr>
            <w:tcW w:w="2502" w:type="dxa"/>
            <w:gridSpan w:val="2"/>
            <w:vAlign w:val="center"/>
          </w:tcPr>
          <w:p w14:paraId="50FF6A61" w14:textId="788B1093" w:rsidR="00C50A74" w:rsidRPr="00813F84" w:rsidRDefault="00390FA5" w:rsidP="00D934FD">
            <w:pPr>
              <w:jc w:val="both"/>
              <w:rPr>
                <w:spacing w:val="-2"/>
                <w:sz w:val="18"/>
                <w:szCs w:val="18"/>
                <w:lang w:val="en-GB"/>
              </w:rPr>
            </w:pPr>
            <w:r w:rsidRPr="00813F84">
              <w:rPr>
                <w:spacing w:val="-2"/>
                <w:sz w:val="18"/>
                <w:szCs w:val="18"/>
                <w:lang w:val="en-GB"/>
              </w:rPr>
              <w:t>active participation in the student research group's activities, e.g. serving as a group leader, managing the group’s website or social media profile, preparing and delivering a presentation at a group meeting, organising events such as seminars, workshops and conferences, conducting research or carrying out other tasks of particular importance to the group’s development</w:t>
            </w:r>
          </w:p>
        </w:tc>
        <w:tc>
          <w:tcPr>
            <w:tcW w:w="2005" w:type="dxa"/>
            <w:vAlign w:val="center"/>
          </w:tcPr>
          <w:p w14:paraId="71A0E633" w14:textId="3B32609F" w:rsidR="00C50A74" w:rsidRPr="00813F84" w:rsidRDefault="00C50A74" w:rsidP="00D934FD">
            <w:pPr>
              <w:jc w:val="both"/>
              <w:rPr>
                <w:spacing w:val="-2"/>
                <w:sz w:val="18"/>
                <w:szCs w:val="18"/>
                <w:lang w:val="en-GB"/>
              </w:rPr>
            </w:pPr>
            <w:r w:rsidRPr="00813F84">
              <w:rPr>
                <w:b/>
                <w:bCs/>
                <w:spacing w:val="-2"/>
                <w:sz w:val="18"/>
                <w:szCs w:val="18"/>
                <w:lang w:val="en-GB"/>
              </w:rPr>
              <w:t xml:space="preserve">Up to 30 </w:t>
            </w:r>
            <w:r w:rsidRPr="00813F84">
              <w:rPr>
                <w:rFonts w:eastAsia="Calibri"/>
                <w:b/>
                <w:bCs/>
                <w:spacing w:val="-2"/>
                <w:sz w:val="18"/>
                <w:szCs w:val="18"/>
                <w:lang w:val="en-GB"/>
              </w:rPr>
              <w:t>pts</w:t>
            </w:r>
            <w:r w:rsidRPr="00813F84">
              <w:rPr>
                <w:spacing w:val="-2"/>
                <w:sz w:val="18"/>
                <w:szCs w:val="18"/>
                <w:lang w:val="en-GB"/>
              </w:rPr>
              <w:t xml:space="preserve"> </w:t>
            </w:r>
            <w:r w:rsidR="004727E7" w:rsidRPr="00813F84">
              <w:rPr>
                <w:spacing w:val="-2"/>
                <w:sz w:val="18"/>
                <w:szCs w:val="18"/>
                <w:lang w:val="en-GB"/>
              </w:rPr>
              <w:t>for each research group (students may earn points for their involvement in up to three groups)</w:t>
            </w:r>
          </w:p>
        </w:tc>
        <w:tc>
          <w:tcPr>
            <w:tcW w:w="3557" w:type="dxa"/>
            <w:vAlign w:val="center"/>
          </w:tcPr>
          <w:p w14:paraId="44AC1FFF" w14:textId="5D0CB0B3" w:rsidR="00C50A74" w:rsidRPr="00813F84" w:rsidRDefault="00C50A74" w:rsidP="00D934FD">
            <w:pPr>
              <w:jc w:val="both"/>
              <w:rPr>
                <w:spacing w:val="-2"/>
                <w:sz w:val="18"/>
                <w:szCs w:val="18"/>
                <w:lang w:val="en-GB"/>
              </w:rPr>
            </w:pPr>
            <w:r w:rsidRPr="00813F84">
              <w:rPr>
                <w:spacing w:val="-2"/>
                <w:sz w:val="18"/>
                <w:szCs w:val="18"/>
                <w:lang w:val="en-GB"/>
              </w:rPr>
              <w:t>Appendix no. 3</w:t>
            </w:r>
          </w:p>
        </w:tc>
      </w:tr>
      <w:tr w:rsidR="00C50A74" w:rsidRPr="005E6C20" w14:paraId="3F2B488B" w14:textId="77777777" w:rsidTr="00B60FB5">
        <w:trPr>
          <w:trHeight w:val="540"/>
        </w:trPr>
        <w:tc>
          <w:tcPr>
            <w:tcW w:w="2378" w:type="dxa"/>
            <w:gridSpan w:val="2"/>
          </w:tcPr>
          <w:p w14:paraId="3240E7E7" w14:textId="28F34656" w:rsidR="00C50A74" w:rsidRPr="00813F84" w:rsidRDefault="00C50A74" w:rsidP="00D934FD">
            <w:pPr>
              <w:jc w:val="both"/>
              <w:rPr>
                <w:spacing w:val="-2"/>
                <w:sz w:val="18"/>
                <w:szCs w:val="18"/>
                <w:lang w:val="en-GB"/>
              </w:rPr>
            </w:pPr>
            <w:r w:rsidRPr="00813F84">
              <w:rPr>
                <w:sz w:val="18"/>
                <w:szCs w:val="18"/>
                <w:lang w:val="en-GB"/>
              </w:rPr>
              <w:t>Research projects</w:t>
            </w:r>
            <w:r w:rsidRPr="00813F84">
              <w:rPr>
                <w:rStyle w:val="apple-converted-space"/>
                <w:sz w:val="18"/>
                <w:szCs w:val="18"/>
                <w:lang w:val="en-GB"/>
              </w:rPr>
              <w:t> </w:t>
            </w:r>
          </w:p>
        </w:tc>
        <w:tc>
          <w:tcPr>
            <w:tcW w:w="2502" w:type="dxa"/>
            <w:gridSpan w:val="2"/>
            <w:vAlign w:val="center"/>
          </w:tcPr>
          <w:p w14:paraId="7F0D6873" w14:textId="00B18E51" w:rsidR="00C50A74" w:rsidRPr="00813F84" w:rsidRDefault="002B473C" w:rsidP="00D934FD">
            <w:pPr>
              <w:jc w:val="both"/>
              <w:rPr>
                <w:spacing w:val="-2"/>
                <w:sz w:val="18"/>
                <w:szCs w:val="18"/>
                <w:lang w:val="en-GB"/>
              </w:rPr>
            </w:pPr>
            <w:r w:rsidRPr="00813F84">
              <w:rPr>
                <w:spacing w:val="-2"/>
                <w:sz w:val="18"/>
                <w:szCs w:val="18"/>
                <w:lang w:val="en-GB"/>
              </w:rPr>
              <w:t>participation in research studies carried out by the University’s units and other entities engaged in scientific activity</w:t>
            </w:r>
          </w:p>
        </w:tc>
        <w:tc>
          <w:tcPr>
            <w:tcW w:w="2005" w:type="dxa"/>
            <w:vAlign w:val="center"/>
          </w:tcPr>
          <w:p w14:paraId="406CF452" w14:textId="7A6B0F65" w:rsidR="00C50A74" w:rsidRPr="00813F84" w:rsidRDefault="00C50A74" w:rsidP="00D934FD">
            <w:pPr>
              <w:jc w:val="both"/>
              <w:rPr>
                <w:b/>
                <w:bCs/>
                <w:spacing w:val="-2"/>
                <w:sz w:val="18"/>
                <w:szCs w:val="18"/>
                <w:lang w:val="en-GB"/>
              </w:rPr>
            </w:pPr>
            <w:r w:rsidRPr="00813F84">
              <w:rPr>
                <w:b/>
                <w:bCs/>
                <w:spacing w:val="-2"/>
                <w:sz w:val="18"/>
                <w:szCs w:val="18"/>
                <w:lang w:val="en-GB"/>
              </w:rPr>
              <w:t xml:space="preserve">Up to 50 </w:t>
            </w:r>
            <w:r w:rsidRPr="00813F84">
              <w:rPr>
                <w:rFonts w:eastAsia="Calibri"/>
                <w:b/>
                <w:bCs/>
                <w:spacing w:val="-2"/>
                <w:sz w:val="18"/>
                <w:szCs w:val="18"/>
                <w:lang w:val="en-GB"/>
              </w:rPr>
              <w:t>pts</w:t>
            </w:r>
          </w:p>
        </w:tc>
        <w:tc>
          <w:tcPr>
            <w:tcW w:w="3557" w:type="dxa"/>
            <w:vAlign w:val="center"/>
          </w:tcPr>
          <w:p w14:paraId="2EE5C109" w14:textId="2709A3FF" w:rsidR="00C50A74" w:rsidRPr="00813F84" w:rsidRDefault="006A67C7" w:rsidP="00D934FD">
            <w:pPr>
              <w:jc w:val="both"/>
              <w:rPr>
                <w:spacing w:val="-2"/>
                <w:sz w:val="18"/>
                <w:szCs w:val="18"/>
                <w:lang w:val="en-GB"/>
              </w:rPr>
            </w:pPr>
            <w:r w:rsidRPr="00813F84">
              <w:rPr>
                <w:spacing w:val="-2"/>
                <w:sz w:val="18"/>
                <w:szCs w:val="18"/>
                <w:lang w:val="en-GB"/>
              </w:rPr>
              <w:t>the relevant document, a certificate issued by the project manager/relevant dean/head of the institution where the research was carried out, together with a description of the research conducted and the number of points awarded</w:t>
            </w:r>
          </w:p>
        </w:tc>
      </w:tr>
      <w:tr w:rsidR="00C50A74" w:rsidRPr="005E6C20" w14:paraId="67868B1E" w14:textId="77777777" w:rsidTr="00B60FB5">
        <w:trPr>
          <w:trHeight w:val="444"/>
        </w:trPr>
        <w:tc>
          <w:tcPr>
            <w:tcW w:w="2378" w:type="dxa"/>
            <w:gridSpan w:val="2"/>
            <w:vMerge w:val="restart"/>
          </w:tcPr>
          <w:p w14:paraId="381757E7" w14:textId="3EA97303" w:rsidR="00C50A74" w:rsidRPr="00813F84" w:rsidRDefault="00C50A74" w:rsidP="00D934FD">
            <w:pPr>
              <w:jc w:val="both"/>
              <w:rPr>
                <w:spacing w:val="-2"/>
                <w:sz w:val="18"/>
                <w:szCs w:val="18"/>
                <w:lang w:val="en-GB"/>
              </w:rPr>
            </w:pPr>
            <w:r w:rsidRPr="00813F84">
              <w:rPr>
                <w:sz w:val="18"/>
                <w:szCs w:val="18"/>
                <w:lang w:val="en-GB"/>
              </w:rPr>
              <w:t>Publishing and editorial activities</w:t>
            </w:r>
          </w:p>
        </w:tc>
        <w:tc>
          <w:tcPr>
            <w:tcW w:w="2502" w:type="dxa"/>
            <w:gridSpan w:val="2"/>
            <w:vAlign w:val="center"/>
          </w:tcPr>
          <w:p w14:paraId="729407AA" w14:textId="3613B699" w:rsidR="00C50A74" w:rsidRPr="00813F84" w:rsidRDefault="00E76D0A" w:rsidP="00D934FD">
            <w:pPr>
              <w:jc w:val="both"/>
              <w:rPr>
                <w:spacing w:val="-2"/>
                <w:sz w:val="18"/>
                <w:szCs w:val="18"/>
                <w:lang w:val="en-GB"/>
              </w:rPr>
            </w:pPr>
            <w:r w:rsidRPr="00813F84">
              <w:rPr>
                <w:spacing w:val="-2"/>
                <w:sz w:val="18"/>
                <w:szCs w:val="18"/>
                <w:lang w:val="en-GB"/>
              </w:rPr>
              <w:t>scientific publications scoring points under the scheme of the ministry responsible for higher education and science, included in the list of journals, conferences or publishers</w:t>
            </w:r>
          </w:p>
        </w:tc>
        <w:tc>
          <w:tcPr>
            <w:tcW w:w="2005" w:type="dxa"/>
            <w:vAlign w:val="center"/>
          </w:tcPr>
          <w:p w14:paraId="33F7014A" w14:textId="62B934A8" w:rsidR="00C50A74" w:rsidRPr="00813F84" w:rsidRDefault="00644664" w:rsidP="00D934FD">
            <w:pPr>
              <w:jc w:val="both"/>
              <w:rPr>
                <w:spacing w:val="-2"/>
                <w:sz w:val="18"/>
                <w:szCs w:val="18"/>
                <w:lang w:val="en-GB"/>
              </w:rPr>
            </w:pPr>
            <w:r w:rsidRPr="00813F84">
              <w:rPr>
                <w:spacing w:val="-2"/>
                <w:sz w:val="18"/>
                <w:szCs w:val="18"/>
                <w:lang w:val="en-GB"/>
              </w:rPr>
              <w:t>the number of points set by the ministry responsible for higher education and science (divided by the number of authors)</w:t>
            </w:r>
          </w:p>
        </w:tc>
        <w:tc>
          <w:tcPr>
            <w:tcW w:w="3557" w:type="dxa"/>
            <w:vMerge w:val="restart"/>
            <w:vAlign w:val="center"/>
          </w:tcPr>
          <w:p w14:paraId="25F94987" w14:textId="1A340BA3" w:rsidR="00C50A74" w:rsidRPr="00813F84" w:rsidRDefault="00193BE6" w:rsidP="00D934FD">
            <w:pPr>
              <w:jc w:val="both"/>
              <w:rPr>
                <w:spacing w:val="-2"/>
                <w:sz w:val="18"/>
                <w:szCs w:val="18"/>
                <w:lang w:val="en-GB"/>
              </w:rPr>
            </w:pPr>
            <w:r w:rsidRPr="00813F84">
              <w:rPr>
                <w:spacing w:val="-2"/>
                <w:sz w:val="18"/>
                <w:szCs w:val="18"/>
                <w:lang w:val="en-GB"/>
              </w:rPr>
              <w:t>the relevant document, a certificate submitted by the student, a photocopy of the full text of the publication and the title page, editorial page (containing the ISSN, ISBN or DOI number, the name of the publisher, the publication date and information on review) and the table of contents; or the web address containing the above information</w:t>
            </w:r>
          </w:p>
        </w:tc>
      </w:tr>
      <w:tr w:rsidR="00301A39" w:rsidRPr="005E6C20" w14:paraId="50E4E6A9" w14:textId="77777777" w:rsidTr="006B4DA0">
        <w:trPr>
          <w:trHeight w:val="650"/>
        </w:trPr>
        <w:tc>
          <w:tcPr>
            <w:tcW w:w="2378" w:type="dxa"/>
            <w:gridSpan w:val="2"/>
            <w:vMerge/>
            <w:vAlign w:val="center"/>
          </w:tcPr>
          <w:p w14:paraId="2F93FE40" w14:textId="77777777" w:rsidR="00301A39" w:rsidRPr="00813F84" w:rsidRDefault="00301A39" w:rsidP="00D934FD">
            <w:pPr>
              <w:snapToGrid w:val="0"/>
              <w:jc w:val="both"/>
              <w:rPr>
                <w:spacing w:val="-2"/>
                <w:sz w:val="18"/>
                <w:szCs w:val="18"/>
                <w:shd w:val="clear" w:color="auto" w:fill="FFFF00"/>
                <w:lang w:val="en-GB"/>
              </w:rPr>
            </w:pPr>
          </w:p>
        </w:tc>
        <w:tc>
          <w:tcPr>
            <w:tcW w:w="2502" w:type="dxa"/>
            <w:gridSpan w:val="2"/>
            <w:vAlign w:val="center"/>
          </w:tcPr>
          <w:p w14:paraId="5B8DBCDB" w14:textId="04DE6F95" w:rsidR="00301A39" w:rsidRPr="00813F84" w:rsidRDefault="000F068E" w:rsidP="00D934FD">
            <w:pPr>
              <w:jc w:val="both"/>
              <w:rPr>
                <w:spacing w:val="-2"/>
                <w:sz w:val="18"/>
                <w:szCs w:val="18"/>
                <w:lang w:val="en-GB"/>
              </w:rPr>
            </w:pPr>
            <w:r w:rsidRPr="00813F84">
              <w:rPr>
                <w:spacing w:val="-2"/>
                <w:sz w:val="18"/>
                <w:szCs w:val="18"/>
                <w:lang w:val="en-GB"/>
              </w:rPr>
              <w:t>scientific publications not included in the lists maintained by the ministry responsible for higher education and science, prepared under the supervision of a research staff member</w:t>
            </w:r>
          </w:p>
        </w:tc>
        <w:tc>
          <w:tcPr>
            <w:tcW w:w="2005" w:type="dxa"/>
            <w:vAlign w:val="center"/>
          </w:tcPr>
          <w:p w14:paraId="67931511" w14:textId="2B3E50C5" w:rsidR="00301A39" w:rsidRPr="00813F84" w:rsidRDefault="00301A39" w:rsidP="00D934FD">
            <w:pPr>
              <w:jc w:val="both"/>
              <w:rPr>
                <w:spacing w:val="-2"/>
                <w:sz w:val="18"/>
                <w:szCs w:val="18"/>
                <w:lang w:val="en-GB"/>
              </w:rPr>
            </w:pPr>
            <w:r w:rsidRPr="00813F84">
              <w:rPr>
                <w:b/>
                <w:bCs/>
                <w:spacing w:val="-2"/>
                <w:sz w:val="18"/>
                <w:szCs w:val="18"/>
                <w:lang w:val="en-GB"/>
              </w:rPr>
              <w:t xml:space="preserve">5 </w:t>
            </w:r>
            <w:r w:rsidR="00E961EF" w:rsidRPr="00813F84">
              <w:rPr>
                <w:rFonts w:eastAsia="Calibri"/>
                <w:b/>
                <w:bCs/>
                <w:spacing w:val="-2"/>
                <w:sz w:val="18"/>
                <w:szCs w:val="18"/>
                <w:lang w:val="en-GB"/>
              </w:rPr>
              <w:t>pts</w:t>
            </w:r>
            <w:r w:rsidR="00E961EF" w:rsidRPr="00813F84">
              <w:rPr>
                <w:spacing w:val="-2"/>
                <w:sz w:val="18"/>
                <w:szCs w:val="18"/>
                <w:lang w:val="en-GB"/>
              </w:rPr>
              <w:t xml:space="preserve"> </w:t>
            </w:r>
            <w:r w:rsidR="00F31BDA" w:rsidRPr="00813F84">
              <w:rPr>
                <w:spacing w:val="-2"/>
                <w:sz w:val="18"/>
                <w:szCs w:val="18"/>
                <w:lang w:val="en-GB"/>
              </w:rPr>
              <w:t>for each publication, the number of points divided by the number of authors</w:t>
            </w:r>
          </w:p>
        </w:tc>
        <w:tc>
          <w:tcPr>
            <w:tcW w:w="3557" w:type="dxa"/>
            <w:vMerge/>
            <w:vAlign w:val="center"/>
          </w:tcPr>
          <w:p w14:paraId="109C2284" w14:textId="77777777" w:rsidR="00301A39" w:rsidRPr="00813F84" w:rsidRDefault="00301A39" w:rsidP="00D934FD">
            <w:pPr>
              <w:snapToGrid w:val="0"/>
              <w:jc w:val="both"/>
              <w:rPr>
                <w:spacing w:val="-2"/>
                <w:sz w:val="18"/>
                <w:szCs w:val="18"/>
                <w:lang w:val="en-GB"/>
              </w:rPr>
            </w:pPr>
          </w:p>
        </w:tc>
      </w:tr>
      <w:tr w:rsidR="00301A39" w:rsidRPr="00813F84" w14:paraId="46DCDA36" w14:textId="77777777" w:rsidTr="006B4DA0">
        <w:trPr>
          <w:trHeight w:val="418"/>
        </w:trPr>
        <w:tc>
          <w:tcPr>
            <w:tcW w:w="2378" w:type="dxa"/>
            <w:gridSpan w:val="2"/>
            <w:vMerge/>
            <w:vAlign w:val="center"/>
          </w:tcPr>
          <w:p w14:paraId="7871D0E2" w14:textId="77777777" w:rsidR="00301A39" w:rsidRPr="00813F84" w:rsidRDefault="00301A39" w:rsidP="00D934FD">
            <w:pPr>
              <w:snapToGrid w:val="0"/>
              <w:jc w:val="both"/>
              <w:rPr>
                <w:spacing w:val="-2"/>
                <w:sz w:val="18"/>
                <w:szCs w:val="18"/>
                <w:shd w:val="clear" w:color="auto" w:fill="FFFF00"/>
                <w:lang w:val="en-GB"/>
              </w:rPr>
            </w:pPr>
          </w:p>
        </w:tc>
        <w:tc>
          <w:tcPr>
            <w:tcW w:w="2502" w:type="dxa"/>
            <w:gridSpan w:val="2"/>
            <w:vAlign w:val="center"/>
          </w:tcPr>
          <w:p w14:paraId="41677918" w14:textId="5F175A9A" w:rsidR="00301A39" w:rsidRPr="00813F84" w:rsidRDefault="008F692A" w:rsidP="00D934FD">
            <w:pPr>
              <w:jc w:val="both"/>
              <w:rPr>
                <w:spacing w:val="-2"/>
                <w:sz w:val="18"/>
                <w:szCs w:val="18"/>
                <w:lang w:val="en-GB"/>
              </w:rPr>
            </w:pPr>
            <w:r w:rsidRPr="00813F84">
              <w:rPr>
                <w:spacing w:val="-2"/>
                <w:sz w:val="18"/>
                <w:szCs w:val="18"/>
                <w:lang w:val="en-GB"/>
              </w:rPr>
              <w:t>active contribution to university journals or student media</w:t>
            </w:r>
          </w:p>
        </w:tc>
        <w:tc>
          <w:tcPr>
            <w:tcW w:w="2005" w:type="dxa"/>
            <w:vAlign w:val="center"/>
          </w:tcPr>
          <w:p w14:paraId="399D6576" w14:textId="353D4E7B" w:rsidR="00301A39" w:rsidRPr="00813F84" w:rsidRDefault="00301A39" w:rsidP="00D934FD">
            <w:pPr>
              <w:jc w:val="both"/>
              <w:rPr>
                <w:spacing w:val="-2"/>
                <w:sz w:val="18"/>
                <w:szCs w:val="18"/>
                <w:lang w:val="en-GB"/>
              </w:rPr>
            </w:pPr>
            <w:r w:rsidRPr="00813F84">
              <w:rPr>
                <w:b/>
                <w:bCs/>
                <w:spacing w:val="-2"/>
                <w:sz w:val="18"/>
                <w:szCs w:val="18"/>
                <w:lang w:val="en-GB"/>
              </w:rPr>
              <w:t xml:space="preserve">do 30 </w:t>
            </w:r>
            <w:r w:rsidR="00E961EF" w:rsidRPr="00813F84">
              <w:rPr>
                <w:rFonts w:eastAsia="Calibri"/>
                <w:b/>
                <w:bCs/>
                <w:spacing w:val="-2"/>
                <w:sz w:val="18"/>
                <w:szCs w:val="18"/>
                <w:lang w:val="en-GB"/>
              </w:rPr>
              <w:t>pts</w:t>
            </w:r>
            <w:r w:rsidR="00E961EF" w:rsidRPr="00813F84">
              <w:rPr>
                <w:spacing w:val="-2"/>
                <w:sz w:val="18"/>
                <w:szCs w:val="18"/>
                <w:lang w:val="en-GB"/>
              </w:rPr>
              <w:t xml:space="preserve"> </w:t>
            </w:r>
            <w:r w:rsidR="00F31BDA" w:rsidRPr="00813F84">
              <w:rPr>
                <w:spacing w:val="-2"/>
                <w:sz w:val="18"/>
                <w:szCs w:val="18"/>
                <w:lang w:val="en-GB"/>
              </w:rPr>
              <w:t>for their work in every editorial office</w:t>
            </w:r>
          </w:p>
        </w:tc>
        <w:tc>
          <w:tcPr>
            <w:tcW w:w="3557" w:type="dxa"/>
            <w:vAlign w:val="center"/>
          </w:tcPr>
          <w:p w14:paraId="664A2E3D" w14:textId="51D0F734" w:rsidR="00301A39" w:rsidRPr="00813F84" w:rsidRDefault="005C437A" w:rsidP="00D934FD">
            <w:pPr>
              <w:jc w:val="both"/>
              <w:rPr>
                <w:spacing w:val="-2"/>
                <w:sz w:val="18"/>
                <w:szCs w:val="18"/>
                <w:lang w:val="en-GB"/>
              </w:rPr>
            </w:pPr>
            <w:r w:rsidRPr="00813F84">
              <w:rPr>
                <w:spacing w:val="-2"/>
                <w:sz w:val="18"/>
                <w:szCs w:val="18"/>
                <w:lang w:val="en-GB"/>
              </w:rPr>
              <w:t>Appendix no.</w:t>
            </w:r>
            <w:r w:rsidR="00301A39" w:rsidRPr="00813F84">
              <w:rPr>
                <w:spacing w:val="-2"/>
                <w:sz w:val="18"/>
                <w:szCs w:val="18"/>
                <w:lang w:val="en-GB"/>
              </w:rPr>
              <w:t xml:space="preserve"> 4</w:t>
            </w:r>
          </w:p>
        </w:tc>
      </w:tr>
      <w:tr w:rsidR="000069CA" w:rsidRPr="005E6C20" w14:paraId="20F76B05" w14:textId="77777777" w:rsidTr="00A74593">
        <w:trPr>
          <w:trHeight w:val="775"/>
        </w:trPr>
        <w:tc>
          <w:tcPr>
            <w:tcW w:w="2378" w:type="dxa"/>
            <w:gridSpan w:val="2"/>
          </w:tcPr>
          <w:p w14:paraId="21AC33B8" w14:textId="0C2781DE" w:rsidR="000069CA" w:rsidRPr="00813F84" w:rsidRDefault="000069CA" w:rsidP="00D934FD">
            <w:pPr>
              <w:jc w:val="both"/>
              <w:rPr>
                <w:spacing w:val="-2"/>
                <w:sz w:val="18"/>
                <w:szCs w:val="18"/>
                <w:lang w:val="en-GB"/>
              </w:rPr>
            </w:pPr>
            <w:r w:rsidRPr="00813F84">
              <w:rPr>
                <w:sz w:val="18"/>
                <w:szCs w:val="18"/>
                <w:lang w:val="en-GB"/>
              </w:rPr>
              <w:lastRenderedPageBreak/>
              <w:t>Participation in an international competition organised by a scientific or popular science organisation (e.g. a hackathon)</w:t>
            </w:r>
          </w:p>
        </w:tc>
        <w:tc>
          <w:tcPr>
            <w:tcW w:w="2502" w:type="dxa"/>
            <w:gridSpan w:val="2"/>
          </w:tcPr>
          <w:p w14:paraId="13248704" w14:textId="0510E2B7" w:rsidR="000069CA" w:rsidRPr="00813F84" w:rsidRDefault="000069CA" w:rsidP="00D934FD">
            <w:pPr>
              <w:jc w:val="both"/>
              <w:rPr>
                <w:spacing w:val="-2"/>
                <w:sz w:val="18"/>
                <w:szCs w:val="18"/>
                <w:lang w:val="en-GB"/>
              </w:rPr>
            </w:pPr>
            <w:r w:rsidRPr="00813F84">
              <w:rPr>
                <w:sz w:val="18"/>
                <w:szCs w:val="18"/>
                <w:lang w:val="en-GB"/>
              </w:rPr>
              <w:t>the student became a prize-winner or was part of the winning team (1st–3rd place)</w:t>
            </w:r>
          </w:p>
        </w:tc>
        <w:tc>
          <w:tcPr>
            <w:tcW w:w="2005" w:type="dxa"/>
            <w:vAlign w:val="center"/>
          </w:tcPr>
          <w:p w14:paraId="7B5C50E2" w14:textId="0C673B8F" w:rsidR="000069CA" w:rsidRPr="00813F84" w:rsidRDefault="000069CA" w:rsidP="00D934FD">
            <w:pPr>
              <w:jc w:val="both"/>
              <w:rPr>
                <w:b/>
                <w:bCs/>
                <w:spacing w:val="-2"/>
                <w:sz w:val="18"/>
                <w:szCs w:val="18"/>
                <w:lang w:val="en-GB"/>
              </w:rPr>
            </w:pPr>
            <w:r w:rsidRPr="00813F84">
              <w:rPr>
                <w:b/>
                <w:bCs/>
                <w:spacing w:val="-2"/>
                <w:sz w:val="18"/>
                <w:szCs w:val="18"/>
                <w:lang w:val="en-GB"/>
              </w:rPr>
              <w:t xml:space="preserve">20 </w:t>
            </w:r>
            <w:r w:rsidRPr="00813F84">
              <w:rPr>
                <w:rFonts w:eastAsia="Calibri"/>
                <w:b/>
                <w:bCs/>
                <w:spacing w:val="-2"/>
                <w:sz w:val="18"/>
                <w:szCs w:val="18"/>
                <w:lang w:val="en-GB"/>
              </w:rPr>
              <w:t>pts</w:t>
            </w:r>
          </w:p>
        </w:tc>
        <w:tc>
          <w:tcPr>
            <w:tcW w:w="3557" w:type="dxa"/>
            <w:vMerge w:val="restart"/>
            <w:vAlign w:val="center"/>
          </w:tcPr>
          <w:p w14:paraId="1F97E34B" w14:textId="343AB8D0" w:rsidR="000069CA" w:rsidRPr="00813F84" w:rsidRDefault="00A50227" w:rsidP="00D934FD">
            <w:pPr>
              <w:jc w:val="both"/>
              <w:rPr>
                <w:spacing w:val="-2"/>
                <w:sz w:val="18"/>
                <w:szCs w:val="18"/>
                <w:lang w:val="en-GB"/>
              </w:rPr>
            </w:pPr>
            <w:r w:rsidRPr="00813F84">
              <w:rPr>
                <w:spacing w:val="-2"/>
                <w:sz w:val="18"/>
                <w:szCs w:val="18"/>
                <w:lang w:val="en-GB"/>
              </w:rPr>
              <w:t>the relevant document (certificate, diploma) issued by the competition organiser, containing information about the winner, the date of the event and the position awarded</w:t>
            </w:r>
          </w:p>
        </w:tc>
      </w:tr>
      <w:tr w:rsidR="000069CA" w:rsidRPr="00813F84" w14:paraId="5EF35FFA" w14:textId="77777777" w:rsidTr="00A74593">
        <w:trPr>
          <w:trHeight w:val="481"/>
        </w:trPr>
        <w:tc>
          <w:tcPr>
            <w:tcW w:w="2378" w:type="dxa"/>
            <w:gridSpan w:val="2"/>
          </w:tcPr>
          <w:p w14:paraId="4ED17030" w14:textId="6EC4E983" w:rsidR="000069CA" w:rsidRPr="00813F84" w:rsidRDefault="000069CA" w:rsidP="00D934FD">
            <w:pPr>
              <w:jc w:val="both"/>
              <w:rPr>
                <w:spacing w:val="-2"/>
                <w:sz w:val="18"/>
                <w:szCs w:val="18"/>
                <w:lang w:val="en-GB"/>
              </w:rPr>
            </w:pPr>
            <w:r w:rsidRPr="00813F84">
              <w:rPr>
                <w:sz w:val="18"/>
                <w:szCs w:val="18"/>
                <w:lang w:val="en-GB"/>
              </w:rPr>
              <w:t>Participation in a national competition organised by a scientific or popular science organisation (e.g. a hackathon)</w:t>
            </w:r>
          </w:p>
        </w:tc>
        <w:tc>
          <w:tcPr>
            <w:tcW w:w="2502" w:type="dxa"/>
            <w:gridSpan w:val="2"/>
          </w:tcPr>
          <w:p w14:paraId="7EA39322" w14:textId="7E3209E3" w:rsidR="000069CA" w:rsidRPr="00813F84" w:rsidRDefault="000069CA" w:rsidP="00D934FD">
            <w:pPr>
              <w:jc w:val="both"/>
              <w:rPr>
                <w:spacing w:val="-2"/>
                <w:sz w:val="18"/>
                <w:szCs w:val="18"/>
                <w:lang w:val="en-GB"/>
              </w:rPr>
            </w:pPr>
            <w:r w:rsidRPr="00813F84">
              <w:rPr>
                <w:sz w:val="18"/>
                <w:szCs w:val="18"/>
                <w:lang w:val="en-GB"/>
              </w:rPr>
              <w:t>the student became a prize-winner or was part of the winning team (1st–3rd place)</w:t>
            </w:r>
          </w:p>
        </w:tc>
        <w:tc>
          <w:tcPr>
            <w:tcW w:w="2005" w:type="dxa"/>
            <w:vAlign w:val="center"/>
          </w:tcPr>
          <w:p w14:paraId="64506FF8" w14:textId="430A3FDB" w:rsidR="000069CA" w:rsidRPr="00813F84" w:rsidRDefault="000069CA" w:rsidP="00D934FD">
            <w:pPr>
              <w:jc w:val="both"/>
              <w:rPr>
                <w:b/>
                <w:bCs/>
                <w:spacing w:val="-2"/>
                <w:sz w:val="18"/>
                <w:szCs w:val="18"/>
                <w:lang w:val="en-GB"/>
              </w:rPr>
            </w:pPr>
            <w:r w:rsidRPr="00813F84">
              <w:rPr>
                <w:b/>
                <w:bCs/>
                <w:spacing w:val="-2"/>
                <w:sz w:val="18"/>
                <w:szCs w:val="18"/>
                <w:lang w:val="en-GB"/>
              </w:rPr>
              <w:t xml:space="preserve">10 </w:t>
            </w:r>
            <w:r w:rsidRPr="00813F84">
              <w:rPr>
                <w:rFonts w:eastAsia="Calibri"/>
                <w:b/>
                <w:bCs/>
                <w:spacing w:val="-2"/>
                <w:sz w:val="18"/>
                <w:szCs w:val="18"/>
                <w:lang w:val="en-GB"/>
              </w:rPr>
              <w:t>pts</w:t>
            </w:r>
          </w:p>
        </w:tc>
        <w:tc>
          <w:tcPr>
            <w:tcW w:w="3557" w:type="dxa"/>
            <w:vMerge/>
            <w:vAlign w:val="center"/>
          </w:tcPr>
          <w:p w14:paraId="7CE4573B" w14:textId="77777777" w:rsidR="000069CA" w:rsidRPr="00813F84" w:rsidRDefault="000069CA" w:rsidP="00D934FD">
            <w:pPr>
              <w:snapToGrid w:val="0"/>
              <w:jc w:val="both"/>
              <w:rPr>
                <w:spacing w:val="-2"/>
                <w:sz w:val="18"/>
                <w:szCs w:val="18"/>
                <w:lang w:val="en-GB"/>
              </w:rPr>
            </w:pPr>
          </w:p>
        </w:tc>
      </w:tr>
      <w:tr w:rsidR="000069CA" w:rsidRPr="005E6C20" w14:paraId="24B33063" w14:textId="77777777" w:rsidTr="00A74593">
        <w:trPr>
          <w:trHeight w:val="70"/>
        </w:trPr>
        <w:tc>
          <w:tcPr>
            <w:tcW w:w="2378" w:type="dxa"/>
            <w:gridSpan w:val="2"/>
            <w:vMerge w:val="restart"/>
          </w:tcPr>
          <w:p w14:paraId="39B5E93D" w14:textId="7C8EB6DF" w:rsidR="000069CA" w:rsidRPr="00813F84" w:rsidRDefault="000069CA" w:rsidP="00D934FD">
            <w:pPr>
              <w:jc w:val="both"/>
              <w:rPr>
                <w:spacing w:val="-2"/>
                <w:sz w:val="18"/>
                <w:szCs w:val="18"/>
                <w:lang w:val="en-GB"/>
              </w:rPr>
            </w:pPr>
            <w:r w:rsidRPr="00813F84">
              <w:rPr>
                <w:sz w:val="18"/>
                <w:szCs w:val="18"/>
                <w:lang w:val="en-GB"/>
              </w:rPr>
              <w:t>Active participation in scientific conferences and seminars</w:t>
            </w:r>
          </w:p>
        </w:tc>
        <w:tc>
          <w:tcPr>
            <w:tcW w:w="2502" w:type="dxa"/>
            <w:gridSpan w:val="2"/>
          </w:tcPr>
          <w:p w14:paraId="12C1A6D3" w14:textId="18ABC8E5" w:rsidR="000069CA" w:rsidRPr="00813F84" w:rsidRDefault="0003528E" w:rsidP="00D934FD">
            <w:pPr>
              <w:jc w:val="both"/>
              <w:rPr>
                <w:spacing w:val="-2"/>
                <w:sz w:val="18"/>
                <w:szCs w:val="18"/>
                <w:lang w:val="en-GB"/>
              </w:rPr>
            </w:pPr>
            <w:r w:rsidRPr="00813F84">
              <w:rPr>
                <w:sz w:val="18"/>
                <w:szCs w:val="18"/>
                <w:lang w:val="en-GB"/>
              </w:rPr>
              <w:t>deliv</w:t>
            </w:r>
            <w:r w:rsidR="00215862" w:rsidRPr="00813F84">
              <w:rPr>
                <w:sz w:val="18"/>
                <w:szCs w:val="18"/>
                <w:lang w:val="en-GB"/>
              </w:rPr>
              <w:t>e</w:t>
            </w:r>
            <w:r w:rsidRPr="00813F84">
              <w:rPr>
                <w:sz w:val="18"/>
                <w:szCs w:val="18"/>
                <w:lang w:val="en-GB"/>
              </w:rPr>
              <w:t>ring</w:t>
            </w:r>
            <w:r w:rsidR="000069CA" w:rsidRPr="00813F84">
              <w:rPr>
                <w:sz w:val="18"/>
                <w:szCs w:val="18"/>
                <w:lang w:val="en-GB"/>
              </w:rPr>
              <w:t xml:space="preserve"> a paper</w:t>
            </w:r>
          </w:p>
        </w:tc>
        <w:tc>
          <w:tcPr>
            <w:tcW w:w="2005" w:type="dxa"/>
            <w:vAlign w:val="center"/>
          </w:tcPr>
          <w:p w14:paraId="6FCA4C02" w14:textId="77777777" w:rsidR="00CE2DA0" w:rsidRPr="00813F84" w:rsidRDefault="000069CA" w:rsidP="00D934FD">
            <w:pPr>
              <w:jc w:val="both"/>
              <w:rPr>
                <w:spacing w:val="-2"/>
                <w:sz w:val="18"/>
                <w:szCs w:val="18"/>
                <w:lang w:val="en-GB"/>
              </w:rPr>
            </w:pPr>
            <w:r w:rsidRPr="00813F84">
              <w:rPr>
                <w:b/>
                <w:bCs/>
                <w:spacing w:val="-2"/>
                <w:sz w:val="18"/>
                <w:szCs w:val="18"/>
                <w:lang w:val="en-GB"/>
              </w:rPr>
              <w:t xml:space="preserve">30 </w:t>
            </w:r>
            <w:r w:rsidRPr="00813F84">
              <w:rPr>
                <w:rFonts w:eastAsia="Calibri"/>
                <w:b/>
                <w:bCs/>
                <w:spacing w:val="-2"/>
                <w:sz w:val="18"/>
                <w:szCs w:val="18"/>
                <w:lang w:val="en-GB"/>
              </w:rPr>
              <w:t>pts</w:t>
            </w:r>
            <w:r w:rsidRPr="00813F84">
              <w:rPr>
                <w:spacing w:val="-2"/>
                <w:sz w:val="18"/>
                <w:szCs w:val="18"/>
                <w:lang w:val="en-GB"/>
              </w:rPr>
              <w:t xml:space="preserve"> - </w:t>
            </w:r>
            <w:r w:rsidR="00CE2DA0" w:rsidRPr="00813F84">
              <w:rPr>
                <w:spacing w:val="-2"/>
                <w:sz w:val="18"/>
                <w:szCs w:val="18"/>
                <w:lang w:val="en-GB"/>
              </w:rPr>
              <w:t>at an international conference held in English</w:t>
            </w:r>
          </w:p>
          <w:p w14:paraId="11A1AF63" w14:textId="1115D6E6" w:rsidR="00C81D94" w:rsidRPr="00813F84" w:rsidRDefault="000069CA" w:rsidP="00D934FD">
            <w:pPr>
              <w:jc w:val="both"/>
              <w:rPr>
                <w:spacing w:val="-2"/>
                <w:sz w:val="18"/>
                <w:szCs w:val="18"/>
                <w:lang w:val="en-GB"/>
              </w:rPr>
            </w:pPr>
            <w:r w:rsidRPr="00813F84">
              <w:rPr>
                <w:b/>
                <w:bCs/>
                <w:spacing w:val="-2"/>
                <w:sz w:val="18"/>
                <w:szCs w:val="18"/>
                <w:lang w:val="en-GB"/>
              </w:rPr>
              <w:t xml:space="preserve">20 </w:t>
            </w:r>
            <w:r w:rsidRPr="00813F84">
              <w:rPr>
                <w:rFonts w:eastAsia="Calibri"/>
                <w:b/>
                <w:bCs/>
                <w:spacing w:val="-2"/>
                <w:sz w:val="18"/>
                <w:szCs w:val="18"/>
                <w:lang w:val="en-GB"/>
              </w:rPr>
              <w:t>pts</w:t>
            </w:r>
            <w:r w:rsidRPr="00813F84">
              <w:rPr>
                <w:b/>
                <w:bCs/>
                <w:spacing w:val="-2"/>
                <w:sz w:val="18"/>
                <w:szCs w:val="18"/>
                <w:lang w:val="en-GB"/>
              </w:rPr>
              <w:t xml:space="preserve"> -</w:t>
            </w:r>
            <w:r w:rsidRPr="00813F84">
              <w:rPr>
                <w:spacing w:val="-2"/>
                <w:sz w:val="18"/>
                <w:szCs w:val="18"/>
                <w:lang w:val="en-GB"/>
              </w:rPr>
              <w:t xml:space="preserve"> </w:t>
            </w:r>
            <w:r w:rsidR="00C81D94" w:rsidRPr="00813F84">
              <w:rPr>
                <w:spacing w:val="-2"/>
                <w:sz w:val="18"/>
                <w:szCs w:val="18"/>
                <w:lang w:val="en-GB"/>
              </w:rPr>
              <w:t xml:space="preserve">at the </w:t>
            </w:r>
            <w:r w:rsidR="00226CB4" w:rsidRPr="00813F84">
              <w:rPr>
                <w:spacing w:val="-2"/>
                <w:sz w:val="18"/>
                <w:szCs w:val="18"/>
                <w:lang w:val="en-GB"/>
              </w:rPr>
              <w:t>Polish national</w:t>
            </w:r>
            <w:r w:rsidR="00C81D94" w:rsidRPr="00813F84">
              <w:rPr>
                <w:spacing w:val="-2"/>
                <w:sz w:val="18"/>
                <w:szCs w:val="18"/>
                <w:lang w:val="en-GB"/>
              </w:rPr>
              <w:t xml:space="preserve"> conference</w:t>
            </w:r>
          </w:p>
          <w:p w14:paraId="7C8164F0" w14:textId="066A2D27" w:rsidR="000069CA" w:rsidRPr="00813F84" w:rsidRDefault="000069CA" w:rsidP="00D934FD">
            <w:pPr>
              <w:jc w:val="both"/>
              <w:rPr>
                <w:spacing w:val="-2"/>
                <w:sz w:val="18"/>
                <w:szCs w:val="18"/>
                <w:lang w:val="en-GB"/>
              </w:rPr>
            </w:pPr>
            <w:r w:rsidRPr="00813F84">
              <w:rPr>
                <w:b/>
                <w:bCs/>
                <w:spacing w:val="-2"/>
                <w:sz w:val="18"/>
                <w:szCs w:val="18"/>
                <w:lang w:val="en-GB"/>
              </w:rPr>
              <w:t xml:space="preserve">10 </w:t>
            </w:r>
            <w:r w:rsidRPr="00813F84">
              <w:rPr>
                <w:rFonts w:eastAsia="Calibri"/>
                <w:b/>
                <w:bCs/>
                <w:spacing w:val="-2"/>
                <w:sz w:val="18"/>
                <w:szCs w:val="18"/>
                <w:lang w:val="en-GB"/>
              </w:rPr>
              <w:t>pts</w:t>
            </w:r>
            <w:r w:rsidRPr="00813F84">
              <w:rPr>
                <w:spacing w:val="-2"/>
                <w:sz w:val="18"/>
                <w:szCs w:val="18"/>
                <w:lang w:val="en-GB"/>
              </w:rPr>
              <w:t xml:space="preserve"> - </w:t>
            </w:r>
            <w:r w:rsidR="00271098" w:rsidRPr="00813F84">
              <w:rPr>
                <w:spacing w:val="-2"/>
                <w:sz w:val="18"/>
                <w:szCs w:val="18"/>
                <w:lang w:val="en-GB"/>
              </w:rPr>
              <w:t>at other academic conferences, divided by the number of speakers</w:t>
            </w:r>
          </w:p>
        </w:tc>
        <w:tc>
          <w:tcPr>
            <w:tcW w:w="3557" w:type="dxa"/>
            <w:vMerge w:val="restart"/>
            <w:vAlign w:val="center"/>
          </w:tcPr>
          <w:p w14:paraId="0B0A4985" w14:textId="497C051D" w:rsidR="000069CA" w:rsidRPr="00813F84" w:rsidRDefault="00215862" w:rsidP="00D934FD">
            <w:pPr>
              <w:pStyle w:val="Bezodstpw"/>
              <w:jc w:val="both"/>
              <w:rPr>
                <w:sz w:val="18"/>
                <w:szCs w:val="18"/>
                <w:lang w:val="en-GB"/>
              </w:rPr>
            </w:pPr>
            <w:r w:rsidRPr="00813F84">
              <w:rPr>
                <w:rFonts w:ascii="Times New Roman" w:hAnsi="Times New Roman"/>
                <w:spacing w:val="-2"/>
                <w:sz w:val="18"/>
                <w:szCs w:val="18"/>
                <w:lang w:val="en-GB"/>
              </w:rPr>
              <w:t>a relevant document, e.g. a certificate issued by the organiser, together with information including the name, date and venue of the conference, details of active participation in the conference – paper/poster, title of the presentation, surname(s) of the author(s), and, as a mandatory requirement: the programme of the academic conference containing the titles of the academic papers/posters and the first names and surnames of the speakers</w:t>
            </w:r>
          </w:p>
        </w:tc>
      </w:tr>
      <w:tr w:rsidR="000069CA" w:rsidRPr="005E6C20" w14:paraId="46ADD5D7" w14:textId="77777777" w:rsidTr="00A74593">
        <w:trPr>
          <w:trHeight w:val="680"/>
        </w:trPr>
        <w:tc>
          <w:tcPr>
            <w:tcW w:w="2378" w:type="dxa"/>
            <w:gridSpan w:val="2"/>
            <w:vMerge/>
            <w:vAlign w:val="center"/>
          </w:tcPr>
          <w:p w14:paraId="0953FADE" w14:textId="77777777" w:rsidR="000069CA" w:rsidRPr="00813F84" w:rsidRDefault="000069CA" w:rsidP="00D934FD">
            <w:pPr>
              <w:jc w:val="both"/>
              <w:rPr>
                <w:spacing w:val="-2"/>
                <w:sz w:val="18"/>
                <w:szCs w:val="18"/>
                <w:lang w:val="en-GB"/>
              </w:rPr>
            </w:pPr>
          </w:p>
        </w:tc>
        <w:tc>
          <w:tcPr>
            <w:tcW w:w="2502" w:type="dxa"/>
            <w:gridSpan w:val="2"/>
          </w:tcPr>
          <w:p w14:paraId="75CBD343" w14:textId="3D763F9A" w:rsidR="000069CA" w:rsidRPr="00813F84" w:rsidRDefault="000069CA" w:rsidP="00D934FD">
            <w:pPr>
              <w:jc w:val="both"/>
              <w:rPr>
                <w:spacing w:val="-2"/>
                <w:sz w:val="18"/>
                <w:szCs w:val="18"/>
                <w:lang w:val="en-GB"/>
              </w:rPr>
            </w:pPr>
            <w:r w:rsidRPr="00813F84">
              <w:rPr>
                <w:sz w:val="18"/>
                <w:szCs w:val="18"/>
                <w:lang w:val="en-GB"/>
              </w:rPr>
              <w:t>presenting a poster</w:t>
            </w:r>
          </w:p>
        </w:tc>
        <w:tc>
          <w:tcPr>
            <w:tcW w:w="2005" w:type="dxa"/>
            <w:vAlign w:val="center"/>
          </w:tcPr>
          <w:p w14:paraId="23255A06" w14:textId="77777777" w:rsidR="00271098" w:rsidRPr="00813F84" w:rsidRDefault="000069CA" w:rsidP="00D934FD">
            <w:pPr>
              <w:jc w:val="both"/>
              <w:rPr>
                <w:spacing w:val="-2"/>
                <w:sz w:val="18"/>
                <w:szCs w:val="18"/>
                <w:lang w:val="en-GB"/>
              </w:rPr>
            </w:pPr>
            <w:r w:rsidRPr="00813F84">
              <w:rPr>
                <w:b/>
                <w:bCs/>
                <w:spacing w:val="-2"/>
                <w:sz w:val="18"/>
                <w:szCs w:val="18"/>
                <w:lang w:val="en-GB"/>
              </w:rPr>
              <w:t xml:space="preserve">30 </w:t>
            </w:r>
            <w:r w:rsidRPr="00813F84">
              <w:rPr>
                <w:rFonts w:eastAsia="Calibri"/>
                <w:b/>
                <w:bCs/>
                <w:spacing w:val="-2"/>
                <w:sz w:val="18"/>
                <w:szCs w:val="18"/>
                <w:lang w:val="en-GB"/>
              </w:rPr>
              <w:t>pts</w:t>
            </w:r>
            <w:r w:rsidRPr="00813F84">
              <w:rPr>
                <w:spacing w:val="-2"/>
                <w:sz w:val="18"/>
                <w:szCs w:val="18"/>
                <w:lang w:val="en-GB"/>
              </w:rPr>
              <w:t xml:space="preserve"> - </w:t>
            </w:r>
            <w:r w:rsidR="00271098" w:rsidRPr="00813F84">
              <w:rPr>
                <w:spacing w:val="-2"/>
                <w:sz w:val="18"/>
                <w:szCs w:val="18"/>
                <w:lang w:val="en-GB"/>
              </w:rPr>
              <w:t>at an international conference held in English</w:t>
            </w:r>
          </w:p>
          <w:p w14:paraId="427E56A9" w14:textId="21855E69" w:rsidR="000069CA" w:rsidRPr="00813F84" w:rsidRDefault="000069CA" w:rsidP="00D934FD">
            <w:pPr>
              <w:jc w:val="both"/>
              <w:rPr>
                <w:spacing w:val="-2"/>
                <w:sz w:val="18"/>
                <w:szCs w:val="18"/>
                <w:lang w:val="en-GB"/>
              </w:rPr>
            </w:pPr>
            <w:r w:rsidRPr="00813F84">
              <w:rPr>
                <w:b/>
                <w:bCs/>
                <w:spacing w:val="-2"/>
                <w:sz w:val="18"/>
                <w:szCs w:val="18"/>
                <w:lang w:val="en-GB"/>
              </w:rPr>
              <w:t xml:space="preserve">15 </w:t>
            </w:r>
            <w:r w:rsidRPr="00813F84">
              <w:rPr>
                <w:rFonts w:eastAsia="Calibri"/>
                <w:b/>
                <w:bCs/>
                <w:spacing w:val="-2"/>
                <w:sz w:val="18"/>
                <w:szCs w:val="18"/>
                <w:lang w:val="en-GB"/>
              </w:rPr>
              <w:t>pts</w:t>
            </w:r>
            <w:r w:rsidRPr="00813F84">
              <w:rPr>
                <w:spacing w:val="-2"/>
                <w:sz w:val="18"/>
                <w:szCs w:val="18"/>
                <w:lang w:val="en-GB"/>
              </w:rPr>
              <w:t xml:space="preserve"> - </w:t>
            </w:r>
            <w:r w:rsidR="00226CB4" w:rsidRPr="00813F84">
              <w:rPr>
                <w:spacing w:val="-2"/>
                <w:sz w:val="18"/>
                <w:szCs w:val="18"/>
                <w:lang w:val="en-GB"/>
              </w:rPr>
              <w:t>at a Polish national conference, divided by the number of speakers</w:t>
            </w:r>
          </w:p>
        </w:tc>
        <w:tc>
          <w:tcPr>
            <w:tcW w:w="3557" w:type="dxa"/>
            <w:vMerge/>
            <w:vAlign w:val="center"/>
          </w:tcPr>
          <w:p w14:paraId="03CF66F7" w14:textId="77777777" w:rsidR="000069CA" w:rsidRPr="00813F84" w:rsidRDefault="000069CA" w:rsidP="00D934FD">
            <w:pPr>
              <w:jc w:val="both"/>
              <w:rPr>
                <w:spacing w:val="-2"/>
                <w:sz w:val="18"/>
                <w:szCs w:val="18"/>
                <w:lang w:val="en-GB"/>
              </w:rPr>
            </w:pPr>
          </w:p>
        </w:tc>
      </w:tr>
      <w:tr w:rsidR="00301A39" w:rsidRPr="005E6C20" w14:paraId="37256609" w14:textId="77777777" w:rsidTr="006B4DA0">
        <w:trPr>
          <w:trHeight w:val="1065"/>
        </w:trPr>
        <w:tc>
          <w:tcPr>
            <w:tcW w:w="4880" w:type="dxa"/>
            <w:gridSpan w:val="4"/>
            <w:vAlign w:val="center"/>
          </w:tcPr>
          <w:p w14:paraId="15F17738" w14:textId="24115944" w:rsidR="00301A39" w:rsidRPr="00813F84" w:rsidRDefault="001C5F0A" w:rsidP="00D934FD">
            <w:pPr>
              <w:jc w:val="both"/>
              <w:rPr>
                <w:spacing w:val="-2"/>
                <w:sz w:val="18"/>
                <w:szCs w:val="18"/>
                <w:lang w:val="en-GB"/>
              </w:rPr>
            </w:pPr>
            <w:r w:rsidRPr="00813F84">
              <w:rPr>
                <w:spacing w:val="-2"/>
                <w:sz w:val="18"/>
                <w:szCs w:val="18"/>
                <w:lang w:val="en-GB"/>
              </w:rPr>
              <w:t>Other significant scientific achievements (e.g. authorship of a patent)</w:t>
            </w:r>
          </w:p>
        </w:tc>
        <w:tc>
          <w:tcPr>
            <w:tcW w:w="2005" w:type="dxa"/>
            <w:vAlign w:val="center"/>
          </w:tcPr>
          <w:p w14:paraId="6B775836" w14:textId="59352D52" w:rsidR="00301A39" w:rsidRPr="00813F84" w:rsidRDefault="00301A39" w:rsidP="00D934FD">
            <w:pPr>
              <w:jc w:val="both"/>
              <w:rPr>
                <w:b/>
                <w:bCs/>
                <w:spacing w:val="-2"/>
                <w:sz w:val="18"/>
                <w:szCs w:val="18"/>
                <w:lang w:val="en-GB"/>
              </w:rPr>
            </w:pPr>
            <w:r w:rsidRPr="00813F84">
              <w:rPr>
                <w:b/>
                <w:bCs/>
                <w:spacing w:val="-2"/>
                <w:sz w:val="18"/>
                <w:szCs w:val="18"/>
                <w:lang w:val="en-GB"/>
              </w:rPr>
              <w:t>30</w:t>
            </w:r>
            <w:r w:rsidR="00E961EF" w:rsidRPr="00813F84">
              <w:rPr>
                <w:b/>
                <w:bCs/>
                <w:spacing w:val="-2"/>
                <w:sz w:val="18"/>
                <w:szCs w:val="18"/>
                <w:lang w:val="en-GB"/>
              </w:rPr>
              <w:t xml:space="preserve"> </w:t>
            </w:r>
            <w:r w:rsidR="00E961EF" w:rsidRPr="00813F84">
              <w:rPr>
                <w:rFonts w:eastAsia="Calibri"/>
                <w:b/>
                <w:bCs/>
                <w:spacing w:val="-2"/>
                <w:sz w:val="18"/>
                <w:szCs w:val="18"/>
                <w:lang w:val="en-GB"/>
              </w:rPr>
              <w:t>pts</w:t>
            </w:r>
          </w:p>
        </w:tc>
        <w:tc>
          <w:tcPr>
            <w:tcW w:w="3557" w:type="dxa"/>
            <w:vAlign w:val="center"/>
          </w:tcPr>
          <w:p w14:paraId="5C800AA6" w14:textId="04DEE3F2" w:rsidR="00301A39" w:rsidRPr="00813F84" w:rsidRDefault="006C0B0B" w:rsidP="00D934FD">
            <w:pPr>
              <w:snapToGrid w:val="0"/>
              <w:jc w:val="both"/>
              <w:rPr>
                <w:spacing w:val="-2"/>
                <w:sz w:val="18"/>
                <w:szCs w:val="18"/>
                <w:lang w:val="en-GB"/>
              </w:rPr>
            </w:pPr>
            <w:r w:rsidRPr="00813F84">
              <w:rPr>
                <w:spacing w:val="-2"/>
                <w:sz w:val="18"/>
                <w:szCs w:val="18"/>
                <w:lang w:val="en-GB"/>
              </w:rPr>
              <w:t>a confirmation containing: the patent number (extract from the register), the patent application, specifying the date of the event in question, and evidence of the use of the patent/design</w:t>
            </w:r>
          </w:p>
        </w:tc>
      </w:tr>
      <w:tr w:rsidR="00301A39" w:rsidRPr="005E6C20" w14:paraId="1C5F90DE" w14:textId="77777777" w:rsidTr="006B4DA0">
        <w:trPr>
          <w:trHeight w:val="788"/>
        </w:trPr>
        <w:tc>
          <w:tcPr>
            <w:tcW w:w="2378" w:type="dxa"/>
            <w:gridSpan w:val="2"/>
            <w:vMerge w:val="restart"/>
            <w:vAlign w:val="center"/>
          </w:tcPr>
          <w:p w14:paraId="0C1AD07F" w14:textId="1E533BFD" w:rsidR="00301A39" w:rsidRPr="00813F84" w:rsidRDefault="00216D10" w:rsidP="00D934FD">
            <w:pPr>
              <w:jc w:val="both"/>
              <w:rPr>
                <w:spacing w:val="-2"/>
                <w:sz w:val="18"/>
                <w:szCs w:val="18"/>
                <w:lang w:val="en-GB"/>
              </w:rPr>
            </w:pPr>
            <w:r w:rsidRPr="00813F84">
              <w:rPr>
                <w:spacing w:val="-2"/>
                <w:sz w:val="18"/>
                <w:szCs w:val="18"/>
                <w:lang w:val="en-GB"/>
              </w:rPr>
              <w:t>Additional skills and knowledge</w:t>
            </w:r>
          </w:p>
        </w:tc>
        <w:tc>
          <w:tcPr>
            <w:tcW w:w="2502" w:type="dxa"/>
            <w:gridSpan w:val="2"/>
            <w:vAlign w:val="center"/>
          </w:tcPr>
          <w:p w14:paraId="7BBD4B16" w14:textId="42E52409" w:rsidR="00301A39" w:rsidRPr="00813F84" w:rsidRDefault="001C59E2" w:rsidP="00D934FD">
            <w:pPr>
              <w:jc w:val="both"/>
              <w:rPr>
                <w:spacing w:val="-2"/>
                <w:sz w:val="18"/>
                <w:szCs w:val="18"/>
                <w:lang w:val="en-GB"/>
              </w:rPr>
            </w:pPr>
            <w:r w:rsidRPr="00813F84">
              <w:rPr>
                <w:spacing w:val="-2"/>
                <w:sz w:val="18"/>
                <w:szCs w:val="18"/>
                <w:lang w:val="en-GB"/>
              </w:rPr>
              <w:t>undertaking an additional degree programme or specialisation at UITM or another higher education institution</w:t>
            </w:r>
          </w:p>
        </w:tc>
        <w:tc>
          <w:tcPr>
            <w:tcW w:w="2005" w:type="dxa"/>
            <w:vAlign w:val="center"/>
          </w:tcPr>
          <w:p w14:paraId="5743B9E1" w14:textId="77777777" w:rsidR="006C0B0B" w:rsidRPr="00813F84" w:rsidRDefault="00301A39" w:rsidP="00D934FD">
            <w:pPr>
              <w:jc w:val="both"/>
              <w:rPr>
                <w:spacing w:val="-2"/>
                <w:sz w:val="18"/>
                <w:szCs w:val="18"/>
                <w:lang w:val="en-GB"/>
              </w:rPr>
            </w:pPr>
            <w:r w:rsidRPr="00813F84">
              <w:rPr>
                <w:b/>
                <w:bCs/>
                <w:spacing w:val="-2"/>
                <w:sz w:val="18"/>
                <w:szCs w:val="18"/>
                <w:lang w:val="en-GB"/>
              </w:rPr>
              <w:t xml:space="preserve">40 </w:t>
            </w:r>
            <w:r w:rsidR="00E961EF" w:rsidRPr="00813F84">
              <w:rPr>
                <w:rFonts w:eastAsia="Calibri"/>
                <w:b/>
                <w:bCs/>
                <w:spacing w:val="-2"/>
                <w:sz w:val="18"/>
                <w:szCs w:val="18"/>
                <w:lang w:val="en-GB"/>
              </w:rPr>
              <w:t>pts</w:t>
            </w:r>
            <w:r w:rsidR="00E961EF" w:rsidRPr="00813F84">
              <w:rPr>
                <w:spacing w:val="-2"/>
                <w:sz w:val="18"/>
                <w:szCs w:val="18"/>
                <w:lang w:val="en-GB"/>
              </w:rPr>
              <w:t xml:space="preserve"> </w:t>
            </w:r>
            <w:r w:rsidR="006C0B0B" w:rsidRPr="00813F84">
              <w:rPr>
                <w:spacing w:val="-2"/>
                <w:sz w:val="18"/>
                <w:szCs w:val="18"/>
                <w:lang w:val="en-GB"/>
              </w:rPr>
              <w:t>for an additional</w:t>
            </w:r>
          </w:p>
          <w:p w14:paraId="6F1AA7AC" w14:textId="77777777" w:rsidR="006C0B0B" w:rsidRPr="00813F84" w:rsidRDefault="006C0B0B" w:rsidP="00D934FD">
            <w:pPr>
              <w:jc w:val="both"/>
              <w:rPr>
                <w:spacing w:val="-2"/>
                <w:sz w:val="18"/>
                <w:szCs w:val="18"/>
                <w:lang w:val="en-GB"/>
              </w:rPr>
            </w:pPr>
            <w:r w:rsidRPr="00813F84">
              <w:rPr>
                <w:spacing w:val="-2"/>
                <w:sz w:val="18"/>
                <w:szCs w:val="18"/>
                <w:lang w:val="en-GB"/>
              </w:rPr>
              <w:t>field of study</w:t>
            </w:r>
          </w:p>
          <w:p w14:paraId="094BBB2F" w14:textId="4DADE7D9" w:rsidR="00301A39" w:rsidRPr="00813F84" w:rsidRDefault="00301A39" w:rsidP="00D934FD">
            <w:pPr>
              <w:jc w:val="both"/>
              <w:rPr>
                <w:spacing w:val="-2"/>
                <w:sz w:val="18"/>
                <w:szCs w:val="18"/>
                <w:lang w:val="en-GB"/>
              </w:rPr>
            </w:pPr>
            <w:r w:rsidRPr="00813F84">
              <w:rPr>
                <w:b/>
                <w:bCs/>
                <w:spacing w:val="-2"/>
                <w:sz w:val="18"/>
                <w:szCs w:val="18"/>
                <w:lang w:val="en-GB"/>
              </w:rPr>
              <w:t xml:space="preserve">20 </w:t>
            </w:r>
            <w:r w:rsidR="00E961EF" w:rsidRPr="00813F84">
              <w:rPr>
                <w:rFonts w:eastAsia="Calibri"/>
                <w:b/>
                <w:bCs/>
                <w:spacing w:val="-2"/>
                <w:sz w:val="18"/>
                <w:szCs w:val="18"/>
                <w:lang w:val="en-GB"/>
              </w:rPr>
              <w:t xml:space="preserve">pts </w:t>
            </w:r>
            <w:r w:rsidR="00E743D3" w:rsidRPr="00813F84">
              <w:rPr>
                <w:spacing w:val="-2"/>
                <w:sz w:val="18"/>
                <w:szCs w:val="18"/>
                <w:lang w:val="en-GB"/>
              </w:rPr>
              <w:t xml:space="preserve">for an additional specialisation </w:t>
            </w:r>
          </w:p>
        </w:tc>
        <w:tc>
          <w:tcPr>
            <w:tcW w:w="3557" w:type="dxa"/>
            <w:vAlign w:val="center"/>
          </w:tcPr>
          <w:p w14:paraId="3958BD36" w14:textId="4B5F82EB" w:rsidR="00301A39" w:rsidRPr="00813F84" w:rsidRDefault="00A65922" w:rsidP="00D934FD">
            <w:pPr>
              <w:jc w:val="both"/>
              <w:rPr>
                <w:spacing w:val="-2"/>
                <w:sz w:val="18"/>
                <w:szCs w:val="18"/>
                <w:lang w:val="en-GB"/>
              </w:rPr>
            </w:pPr>
            <w:r w:rsidRPr="00813F84">
              <w:rPr>
                <w:spacing w:val="-2"/>
                <w:sz w:val="18"/>
                <w:szCs w:val="18"/>
                <w:lang w:val="en-GB"/>
              </w:rPr>
              <w:t>a relevant document issued by a member of staff at UITM  Dean’s Office, or, in the case of completing an additional degree programme or specialisation at another higher education institution, by a staff member at that institution</w:t>
            </w:r>
          </w:p>
        </w:tc>
      </w:tr>
      <w:tr w:rsidR="00301A39" w:rsidRPr="005E6C20" w14:paraId="54B06B4C" w14:textId="77777777" w:rsidTr="006B4DA0">
        <w:trPr>
          <w:trHeight w:val="534"/>
        </w:trPr>
        <w:tc>
          <w:tcPr>
            <w:tcW w:w="2378" w:type="dxa"/>
            <w:gridSpan w:val="2"/>
            <w:vMerge/>
            <w:vAlign w:val="center"/>
          </w:tcPr>
          <w:p w14:paraId="19455CBB" w14:textId="77777777" w:rsidR="00301A39" w:rsidRPr="00813F84" w:rsidRDefault="00301A39" w:rsidP="00D934FD">
            <w:pPr>
              <w:snapToGrid w:val="0"/>
              <w:jc w:val="both"/>
              <w:rPr>
                <w:spacing w:val="-2"/>
                <w:sz w:val="18"/>
                <w:szCs w:val="18"/>
                <w:lang w:val="en-GB"/>
              </w:rPr>
            </w:pPr>
          </w:p>
        </w:tc>
        <w:tc>
          <w:tcPr>
            <w:tcW w:w="2502" w:type="dxa"/>
            <w:gridSpan w:val="2"/>
            <w:vAlign w:val="center"/>
          </w:tcPr>
          <w:p w14:paraId="150341BC" w14:textId="56858009" w:rsidR="00301A39" w:rsidRPr="00813F84" w:rsidRDefault="00303BA5" w:rsidP="00D934FD">
            <w:pPr>
              <w:jc w:val="both"/>
              <w:rPr>
                <w:spacing w:val="-2"/>
                <w:sz w:val="18"/>
                <w:szCs w:val="18"/>
                <w:lang w:val="en-GB"/>
              </w:rPr>
            </w:pPr>
            <w:r w:rsidRPr="00813F84">
              <w:rPr>
                <w:spacing w:val="-2"/>
                <w:sz w:val="18"/>
                <w:szCs w:val="18"/>
                <w:lang w:val="en-GB"/>
              </w:rPr>
              <w:t>participation in international academic and educational events, as well as academic mobility schemes organised under the Erasmus+ programmes and international projects, including, amongst others, SUSEE or SUNRISE</w:t>
            </w:r>
          </w:p>
        </w:tc>
        <w:tc>
          <w:tcPr>
            <w:tcW w:w="2005" w:type="dxa"/>
            <w:vAlign w:val="center"/>
          </w:tcPr>
          <w:p w14:paraId="38FD8DEF" w14:textId="3A6FFD17" w:rsidR="00301A39" w:rsidRPr="00813F84" w:rsidRDefault="00301A39" w:rsidP="00D934FD">
            <w:pPr>
              <w:jc w:val="both"/>
              <w:rPr>
                <w:spacing w:val="-2"/>
                <w:sz w:val="18"/>
                <w:szCs w:val="18"/>
                <w:lang w:val="en-GB"/>
              </w:rPr>
            </w:pPr>
            <w:r w:rsidRPr="00813F84">
              <w:rPr>
                <w:b/>
                <w:bCs/>
                <w:spacing w:val="-2"/>
                <w:sz w:val="18"/>
                <w:szCs w:val="18"/>
                <w:lang w:val="en-GB"/>
              </w:rPr>
              <w:t xml:space="preserve">10 </w:t>
            </w:r>
            <w:r w:rsidR="00E961EF" w:rsidRPr="00813F84">
              <w:rPr>
                <w:rFonts w:eastAsia="Calibri"/>
                <w:b/>
                <w:bCs/>
                <w:spacing w:val="-2"/>
                <w:sz w:val="18"/>
                <w:szCs w:val="18"/>
                <w:lang w:val="en-GB"/>
              </w:rPr>
              <w:t>pts</w:t>
            </w:r>
          </w:p>
        </w:tc>
        <w:tc>
          <w:tcPr>
            <w:tcW w:w="3557" w:type="dxa"/>
            <w:vAlign w:val="center"/>
          </w:tcPr>
          <w:p w14:paraId="0195AFA1" w14:textId="77777777" w:rsidR="005F71D2" w:rsidRPr="00813F84" w:rsidRDefault="005F71D2" w:rsidP="00D934FD">
            <w:pPr>
              <w:snapToGrid w:val="0"/>
              <w:jc w:val="both"/>
              <w:rPr>
                <w:spacing w:val="-2"/>
                <w:sz w:val="18"/>
                <w:szCs w:val="18"/>
                <w:lang w:val="en-GB"/>
              </w:rPr>
            </w:pPr>
          </w:p>
          <w:p w14:paraId="723ACBFC" w14:textId="667F62FE" w:rsidR="00301A39" w:rsidRPr="00813F84" w:rsidRDefault="005F71D2" w:rsidP="00D934FD">
            <w:pPr>
              <w:snapToGrid w:val="0"/>
              <w:jc w:val="both"/>
              <w:rPr>
                <w:spacing w:val="-2"/>
                <w:sz w:val="18"/>
                <w:szCs w:val="18"/>
                <w:lang w:val="en-GB"/>
              </w:rPr>
            </w:pPr>
            <w:r w:rsidRPr="00813F84">
              <w:rPr>
                <w:spacing w:val="-2"/>
                <w:sz w:val="18"/>
                <w:szCs w:val="18"/>
                <w:lang w:val="en-GB"/>
              </w:rPr>
              <w:t>a relevant document confirming participation, e.g. a certificate issued by the event organiser, the host university or institution, or the programme or project coordinator, stating the date, venue and name of the project or event</w:t>
            </w:r>
          </w:p>
        </w:tc>
      </w:tr>
      <w:tr w:rsidR="00301A39" w:rsidRPr="005E6C20" w14:paraId="0B83E1C8" w14:textId="77777777" w:rsidTr="006B4DA0">
        <w:trPr>
          <w:trHeight w:val="125"/>
        </w:trPr>
        <w:tc>
          <w:tcPr>
            <w:tcW w:w="2378" w:type="dxa"/>
            <w:gridSpan w:val="2"/>
            <w:vMerge/>
            <w:vAlign w:val="center"/>
          </w:tcPr>
          <w:p w14:paraId="0F111A0E" w14:textId="77777777" w:rsidR="00301A39" w:rsidRPr="00813F84" w:rsidRDefault="00301A39" w:rsidP="00D934FD">
            <w:pPr>
              <w:jc w:val="both"/>
              <w:rPr>
                <w:spacing w:val="-2"/>
                <w:sz w:val="18"/>
                <w:szCs w:val="18"/>
                <w:lang w:val="en-GB"/>
              </w:rPr>
            </w:pPr>
          </w:p>
        </w:tc>
        <w:tc>
          <w:tcPr>
            <w:tcW w:w="2502" w:type="dxa"/>
            <w:gridSpan w:val="2"/>
            <w:vAlign w:val="center"/>
          </w:tcPr>
          <w:p w14:paraId="1E213D97" w14:textId="1C87B59D" w:rsidR="00301A39" w:rsidRPr="00813F84" w:rsidRDefault="00303BA5" w:rsidP="00D934FD">
            <w:pPr>
              <w:jc w:val="both"/>
              <w:rPr>
                <w:spacing w:val="-2"/>
                <w:sz w:val="18"/>
                <w:szCs w:val="18"/>
                <w:lang w:val="en-GB"/>
              </w:rPr>
            </w:pPr>
            <w:r w:rsidRPr="00813F84">
              <w:rPr>
                <w:spacing w:val="-2"/>
                <w:sz w:val="18"/>
                <w:szCs w:val="18"/>
                <w:lang w:val="en-GB"/>
              </w:rPr>
              <w:t>undertaking a study placement abroad lasting several months under EU programmes or agreements with UITM partner universities or other higher education institutions</w:t>
            </w:r>
          </w:p>
        </w:tc>
        <w:tc>
          <w:tcPr>
            <w:tcW w:w="2005" w:type="dxa"/>
            <w:vAlign w:val="center"/>
          </w:tcPr>
          <w:p w14:paraId="7C448DAA" w14:textId="649A45BA" w:rsidR="00301A39" w:rsidRPr="00813F84" w:rsidRDefault="00301A39" w:rsidP="00D934FD">
            <w:pPr>
              <w:jc w:val="both"/>
              <w:rPr>
                <w:b/>
                <w:bCs/>
                <w:spacing w:val="-2"/>
                <w:sz w:val="18"/>
                <w:szCs w:val="18"/>
                <w:lang w:val="en-GB"/>
              </w:rPr>
            </w:pPr>
            <w:r w:rsidRPr="00813F84">
              <w:rPr>
                <w:b/>
                <w:bCs/>
                <w:spacing w:val="-2"/>
                <w:sz w:val="18"/>
                <w:szCs w:val="18"/>
                <w:lang w:val="en-GB"/>
              </w:rPr>
              <w:t xml:space="preserve">25 </w:t>
            </w:r>
            <w:r w:rsidR="00E961EF" w:rsidRPr="00813F84">
              <w:rPr>
                <w:rFonts w:eastAsia="Calibri"/>
                <w:b/>
                <w:bCs/>
                <w:spacing w:val="-2"/>
                <w:sz w:val="18"/>
                <w:szCs w:val="18"/>
                <w:lang w:val="en-GB"/>
              </w:rPr>
              <w:t>pts</w:t>
            </w:r>
          </w:p>
        </w:tc>
        <w:tc>
          <w:tcPr>
            <w:tcW w:w="3557" w:type="dxa"/>
            <w:vAlign w:val="center"/>
          </w:tcPr>
          <w:p w14:paraId="6C06A42A" w14:textId="77777777" w:rsidR="00C351BE" w:rsidRPr="00813F84" w:rsidRDefault="00C351BE" w:rsidP="00D934FD">
            <w:pPr>
              <w:jc w:val="both"/>
              <w:rPr>
                <w:spacing w:val="-2"/>
                <w:sz w:val="18"/>
                <w:szCs w:val="18"/>
                <w:lang w:val="en-GB"/>
              </w:rPr>
            </w:pPr>
          </w:p>
          <w:p w14:paraId="6CFB9B5B" w14:textId="55D4BD38" w:rsidR="00301A39" w:rsidRPr="00813F84" w:rsidRDefault="00C351BE" w:rsidP="00D934FD">
            <w:pPr>
              <w:jc w:val="both"/>
              <w:rPr>
                <w:spacing w:val="-2"/>
                <w:sz w:val="18"/>
                <w:szCs w:val="18"/>
                <w:lang w:val="en-GB"/>
              </w:rPr>
            </w:pPr>
            <w:r w:rsidRPr="00813F84">
              <w:rPr>
                <w:spacing w:val="-2"/>
                <w:sz w:val="18"/>
                <w:szCs w:val="18"/>
                <w:lang w:val="en-GB"/>
              </w:rPr>
              <w:t>the relevant document issued by a staff member of the unit responsible for organising the overseas study programme or student exchange</w:t>
            </w:r>
          </w:p>
        </w:tc>
      </w:tr>
      <w:tr w:rsidR="00301A39" w:rsidRPr="005E6C20" w14:paraId="67B5C8FB" w14:textId="77777777" w:rsidTr="006B4DA0">
        <w:trPr>
          <w:trHeight w:val="701"/>
        </w:trPr>
        <w:tc>
          <w:tcPr>
            <w:tcW w:w="2378" w:type="dxa"/>
            <w:gridSpan w:val="2"/>
            <w:vMerge/>
            <w:vAlign w:val="center"/>
          </w:tcPr>
          <w:p w14:paraId="5D796289" w14:textId="77777777" w:rsidR="00301A39" w:rsidRPr="00813F84" w:rsidRDefault="00301A39" w:rsidP="00D934FD">
            <w:pPr>
              <w:snapToGrid w:val="0"/>
              <w:jc w:val="both"/>
              <w:rPr>
                <w:spacing w:val="-2"/>
                <w:sz w:val="18"/>
                <w:szCs w:val="18"/>
                <w:lang w:val="en-GB"/>
              </w:rPr>
            </w:pPr>
          </w:p>
        </w:tc>
        <w:tc>
          <w:tcPr>
            <w:tcW w:w="2502" w:type="dxa"/>
            <w:gridSpan w:val="2"/>
            <w:vAlign w:val="center"/>
          </w:tcPr>
          <w:p w14:paraId="14C61A68" w14:textId="15BD7697" w:rsidR="00301A39" w:rsidRPr="00813F84" w:rsidRDefault="00303BA5" w:rsidP="00D934FD">
            <w:pPr>
              <w:jc w:val="both"/>
              <w:rPr>
                <w:spacing w:val="-2"/>
                <w:sz w:val="18"/>
                <w:szCs w:val="18"/>
                <w:lang w:val="en-GB"/>
              </w:rPr>
            </w:pPr>
            <w:r w:rsidRPr="00813F84">
              <w:rPr>
                <w:rFonts w:eastAsia="Calibri"/>
                <w:spacing w:val="-2"/>
                <w:sz w:val="18"/>
                <w:szCs w:val="18"/>
                <w:lang w:val="en-GB"/>
              </w:rPr>
              <w:t>active participation in the organisation of academic events for higher education institutions</w:t>
            </w:r>
          </w:p>
        </w:tc>
        <w:tc>
          <w:tcPr>
            <w:tcW w:w="2005" w:type="dxa"/>
            <w:vAlign w:val="center"/>
          </w:tcPr>
          <w:p w14:paraId="0EEFCC32" w14:textId="57BBE5F7" w:rsidR="00301A39" w:rsidRPr="00813F84" w:rsidRDefault="00301A39" w:rsidP="00D934FD">
            <w:pPr>
              <w:jc w:val="both"/>
              <w:rPr>
                <w:spacing w:val="-2"/>
                <w:sz w:val="18"/>
                <w:szCs w:val="18"/>
                <w:lang w:val="en-GB"/>
              </w:rPr>
            </w:pPr>
            <w:r w:rsidRPr="00813F84">
              <w:rPr>
                <w:b/>
                <w:bCs/>
                <w:spacing w:val="-2"/>
                <w:sz w:val="18"/>
                <w:szCs w:val="18"/>
                <w:lang w:val="en-GB"/>
              </w:rPr>
              <w:t xml:space="preserve">do 40 </w:t>
            </w:r>
            <w:r w:rsidR="00E961EF" w:rsidRPr="00813F84">
              <w:rPr>
                <w:rFonts w:eastAsia="Calibri"/>
                <w:b/>
                <w:bCs/>
                <w:spacing w:val="-2"/>
                <w:sz w:val="18"/>
                <w:szCs w:val="18"/>
                <w:lang w:val="en-GB"/>
              </w:rPr>
              <w:t>pts</w:t>
            </w:r>
            <w:r w:rsidR="00E961EF" w:rsidRPr="00813F84">
              <w:rPr>
                <w:spacing w:val="-2"/>
                <w:sz w:val="18"/>
                <w:szCs w:val="18"/>
                <w:lang w:val="en-GB"/>
              </w:rPr>
              <w:t xml:space="preserve"> </w:t>
            </w:r>
            <w:r w:rsidR="00303BA5" w:rsidRPr="00813F84">
              <w:rPr>
                <w:spacing w:val="-2"/>
                <w:sz w:val="18"/>
                <w:szCs w:val="18"/>
                <w:lang w:val="en-GB"/>
              </w:rPr>
              <w:t>for each event</w:t>
            </w:r>
          </w:p>
        </w:tc>
        <w:tc>
          <w:tcPr>
            <w:tcW w:w="3557" w:type="dxa"/>
            <w:vAlign w:val="center"/>
          </w:tcPr>
          <w:p w14:paraId="73060484" w14:textId="77777777" w:rsidR="00475084" w:rsidRPr="00813F84" w:rsidRDefault="00475084" w:rsidP="00D934FD">
            <w:pPr>
              <w:snapToGrid w:val="0"/>
              <w:jc w:val="both"/>
              <w:rPr>
                <w:spacing w:val="-2"/>
                <w:sz w:val="18"/>
                <w:szCs w:val="18"/>
                <w:lang w:val="en-GB"/>
              </w:rPr>
            </w:pPr>
          </w:p>
          <w:p w14:paraId="2079476C" w14:textId="48E8370F" w:rsidR="00301A39" w:rsidRPr="00813F84" w:rsidRDefault="00475084" w:rsidP="00D934FD">
            <w:pPr>
              <w:snapToGrid w:val="0"/>
              <w:jc w:val="both"/>
              <w:rPr>
                <w:spacing w:val="-2"/>
                <w:sz w:val="18"/>
                <w:szCs w:val="18"/>
                <w:lang w:val="en-GB"/>
              </w:rPr>
            </w:pPr>
            <w:r w:rsidRPr="00813F84">
              <w:rPr>
                <w:spacing w:val="-2"/>
                <w:sz w:val="18"/>
                <w:szCs w:val="18"/>
                <w:lang w:val="en-GB"/>
              </w:rPr>
              <w:t>the relevant document (e.g. a certificate) issued by a staff member from the UITM Research Unit, indicating the number of points and the name of the event</w:t>
            </w:r>
          </w:p>
        </w:tc>
      </w:tr>
      <w:tr w:rsidR="00301A39" w:rsidRPr="00813F84" w14:paraId="59A1DEF9" w14:textId="77777777" w:rsidTr="006B4DA0">
        <w:trPr>
          <w:trHeight w:val="397"/>
        </w:trPr>
        <w:tc>
          <w:tcPr>
            <w:tcW w:w="10442" w:type="dxa"/>
            <w:gridSpan w:val="6"/>
            <w:shd w:val="clear" w:color="auto" w:fill="F2F2F2" w:themeFill="background1" w:themeFillShade="F2"/>
            <w:vAlign w:val="center"/>
          </w:tcPr>
          <w:p w14:paraId="43EC41B7" w14:textId="2C57E89F" w:rsidR="00301A39" w:rsidRPr="00813F84" w:rsidRDefault="004758AB" w:rsidP="00D934FD">
            <w:pPr>
              <w:jc w:val="both"/>
              <w:rPr>
                <w:spacing w:val="-2"/>
                <w:sz w:val="18"/>
                <w:szCs w:val="18"/>
                <w:lang w:val="en-GB"/>
              </w:rPr>
            </w:pPr>
            <w:r w:rsidRPr="00813F84">
              <w:rPr>
                <w:b/>
                <w:bCs/>
                <w:spacing w:val="-2"/>
                <w:sz w:val="18"/>
                <w:szCs w:val="18"/>
                <w:lang w:val="en-GB"/>
              </w:rPr>
              <w:t xml:space="preserve">ARTISTIC ACHIEVEMENTS </w:t>
            </w:r>
            <w:r w:rsidR="00301A39" w:rsidRPr="00813F84">
              <w:rPr>
                <w:b/>
                <w:bCs/>
                <w:spacing w:val="-2"/>
                <w:sz w:val="18"/>
                <w:szCs w:val="18"/>
                <w:lang w:val="en-GB"/>
              </w:rPr>
              <w:t>*</w:t>
            </w:r>
          </w:p>
        </w:tc>
      </w:tr>
      <w:tr w:rsidR="00E3131D" w:rsidRPr="005E6C20" w14:paraId="27C23717" w14:textId="77777777" w:rsidTr="00C20478">
        <w:trPr>
          <w:trHeight w:val="227"/>
        </w:trPr>
        <w:tc>
          <w:tcPr>
            <w:tcW w:w="2378" w:type="dxa"/>
            <w:gridSpan w:val="2"/>
            <w:vMerge w:val="restart"/>
            <w:vAlign w:val="center"/>
          </w:tcPr>
          <w:p w14:paraId="31F3D9F7" w14:textId="161B552F" w:rsidR="00E3131D" w:rsidRPr="00813F84" w:rsidRDefault="00E3131D" w:rsidP="00D934FD">
            <w:pPr>
              <w:jc w:val="both"/>
              <w:rPr>
                <w:spacing w:val="-2"/>
                <w:sz w:val="18"/>
                <w:szCs w:val="18"/>
                <w:lang w:val="en-GB"/>
              </w:rPr>
            </w:pPr>
            <w:r w:rsidRPr="00813F84">
              <w:rPr>
                <w:spacing w:val="-2"/>
                <w:sz w:val="18"/>
                <w:szCs w:val="18"/>
                <w:lang w:val="en-GB"/>
              </w:rPr>
              <w:t>Participation in competitions, festivals, showcases and international concerts</w:t>
            </w:r>
          </w:p>
        </w:tc>
        <w:tc>
          <w:tcPr>
            <w:tcW w:w="2502" w:type="dxa"/>
            <w:gridSpan w:val="2"/>
          </w:tcPr>
          <w:p w14:paraId="72FD9498" w14:textId="10CAE98D" w:rsidR="00E3131D" w:rsidRPr="00813F84" w:rsidRDefault="00E3131D" w:rsidP="00D934FD">
            <w:pPr>
              <w:jc w:val="both"/>
              <w:rPr>
                <w:spacing w:val="-2"/>
                <w:sz w:val="18"/>
                <w:szCs w:val="18"/>
                <w:lang w:val="en-GB"/>
              </w:rPr>
            </w:pPr>
            <w:r w:rsidRPr="00813F84">
              <w:rPr>
                <w:sz w:val="18"/>
                <w:szCs w:val="18"/>
                <w:lang w:val="en-GB"/>
              </w:rPr>
              <w:t>1st–3rd place in a solo performance</w:t>
            </w:r>
          </w:p>
        </w:tc>
        <w:tc>
          <w:tcPr>
            <w:tcW w:w="2005" w:type="dxa"/>
            <w:vAlign w:val="center"/>
          </w:tcPr>
          <w:p w14:paraId="053A9072" w14:textId="5364BD21" w:rsidR="00E3131D" w:rsidRPr="00813F84" w:rsidRDefault="00E3131D" w:rsidP="00D934FD">
            <w:pPr>
              <w:snapToGrid w:val="0"/>
              <w:jc w:val="both"/>
              <w:rPr>
                <w:b/>
                <w:bCs/>
                <w:spacing w:val="-2"/>
                <w:sz w:val="18"/>
                <w:szCs w:val="18"/>
                <w:lang w:val="en-GB"/>
              </w:rPr>
            </w:pPr>
            <w:r w:rsidRPr="00813F84">
              <w:rPr>
                <w:b/>
                <w:bCs/>
                <w:spacing w:val="-2"/>
                <w:sz w:val="18"/>
                <w:szCs w:val="18"/>
                <w:lang w:val="en-GB"/>
              </w:rPr>
              <w:t xml:space="preserve">30 </w:t>
            </w:r>
            <w:r w:rsidRPr="00813F84">
              <w:rPr>
                <w:rFonts w:eastAsia="Calibri"/>
                <w:b/>
                <w:bCs/>
                <w:spacing w:val="-2"/>
                <w:sz w:val="18"/>
                <w:szCs w:val="18"/>
                <w:lang w:val="en-GB"/>
              </w:rPr>
              <w:t>pts</w:t>
            </w:r>
          </w:p>
        </w:tc>
        <w:tc>
          <w:tcPr>
            <w:tcW w:w="3557" w:type="dxa"/>
            <w:vMerge w:val="restart"/>
            <w:vAlign w:val="center"/>
          </w:tcPr>
          <w:p w14:paraId="32C41764" w14:textId="61DBE093" w:rsidR="00E3131D" w:rsidRPr="00813F84" w:rsidRDefault="00AA3AC4" w:rsidP="00D934FD">
            <w:pPr>
              <w:jc w:val="both"/>
              <w:rPr>
                <w:rFonts w:eastAsiaTheme="minorHAnsi"/>
                <w:kern w:val="2"/>
                <w:sz w:val="18"/>
                <w:szCs w:val="18"/>
                <w:lang w:val="en-GB" w:eastAsia="en-US"/>
                <w14:ligatures w14:val="standardContextual"/>
              </w:rPr>
            </w:pPr>
            <w:r w:rsidRPr="00813F84">
              <w:rPr>
                <w:sz w:val="18"/>
                <w:szCs w:val="18"/>
                <w:lang w:val="en-GB"/>
              </w:rPr>
              <w:t>a relevant document (e.g. a certificate, diploma) issued by the event organiser, stating the date, venue and name of the competition/festival, review/concert, the award received, the position achieved, as well as the type of award (individual/group)</w:t>
            </w:r>
          </w:p>
        </w:tc>
      </w:tr>
      <w:tr w:rsidR="00E3131D" w:rsidRPr="00813F84" w14:paraId="760A934A" w14:textId="77777777" w:rsidTr="00C20478">
        <w:trPr>
          <w:trHeight w:val="227"/>
        </w:trPr>
        <w:tc>
          <w:tcPr>
            <w:tcW w:w="2378" w:type="dxa"/>
            <w:gridSpan w:val="2"/>
            <w:vMerge/>
            <w:vAlign w:val="center"/>
          </w:tcPr>
          <w:p w14:paraId="60C82613" w14:textId="77777777" w:rsidR="00E3131D" w:rsidRPr="00813F84" w:rsidRDefault="00E3131D" w:rsidP="00D934FD">
            <w:pPr>
              <w:jc w:val="both"/>
              <w:rPr>
                <w:spacing w:val="-2"/>
                <w:sz w:val="18"/>
                <w:szCs w:val="18"/>
                <w:lang w:val="en-GB"/>
              </w:rPr>
            </w:pPr>
          </w:p>
        </w:tc>
        <w:tc>
          <w:tcPr>
            <w:tcW w:w="2502" w:type="dxa"/>
            <w:gridSpan w:val="2"/>
          </w:tcPr>
          <w:p w14:paraId="796993FF" w14:textId="4F53E44E" w:rsidR="00E3131D" w:rsidRPr="00813F84" w:rsidRDefault="00E3131D" w:rsidP="00D934FD">
            <w:pPr>
              <w:jc w:val="both"/>
              <w:rPr>
                <w:spacing w:val="-2"/>
                <w:sz w:val="18"/>
                <w:szCs w:val="18"/>
                <w:lang w:val="en-GB"/>
              </w:rPr>
            </w:pPr>
            <w:r w:rsidRPr="00813F84">
              <w:rPr>
                <w:sz w:val="18"/>
                <w:szCs w:val="18"/>
                <w:lang w:val="en-GB"/>
              </w:rPr>
              <w:t>1st–3rd place in an ensemble/group performance</w:t>
            </w:r>
          </w:p>
        </w:tc>
        <w:tc>
          <w:tcPr>
            <w:tcW w:w="2005" w:type="dxa"/>
            <w:vAlign w:val="center"/>
          </w:tcPr>
          <w:p w14:paraId="625F8975" w14:textId="3C39ACF7" w:rsidR="00E3131D" w:rsidRPr="00813F84" w:rsidRDefault="00E3131D" w:rsidP="00D934FD">
            <w:pPr>
              <w:snapToGrid w:val="0"/>
              <w:jc w:val="both"/>
              <w:rPr>
                <w:b/>
                <w:bCs/>
                <w:spacing w:val="-2"/>
                <w:sz w:val="18"/>
                <w:szCs w:val="18"/>
                <w:lang w:val="en-GB"/>
              </w:rPr>
            </w:pPr>
            <w:r w:rsidRPr="00813F84">
              <w:rPr>
                <w:b/>
                <w:bCs/>
                <w:spacing w:val="-2"/>
                <w:sz w:val="18"/>
                <w:szCs w:val="18"/>
                <w:lang w:val="en-GB"/>
              </w:rPr>
              <w:t xml:space="preserve">15 </w:t>
            </w:r>
            <w:r w:rsidRPr="00813F84">
              <w:rPr>
                <w:rFonts w:eastAsia="Calibri"/>
                <w:b/>
                <w:bCs/>
                <w:spacing w:val="-2"/>
                <w:sz w:val="18"/>
                <w:szCs w:val="18"/>
                <w:lang w:val="en-GB"/>
              </w:rPr>
              <w:t>pts</w:t>
            </w:r>
          </w:p>
        </w:tc>
        <w:tc>
          <w:tcPr>
            <w:tcW w:w="3557" w:type="dxa"/>
            <w:vMerge/>
            <w:vAlign w:val="center"/>
          </w:tcPr>
          <w:p w14:paraId="06293608" w14:textId="77777777" w:rsidR="00E3131D" w:rsidRPr="00813F84" w:rsidRDefault="00E3131D" w:rsidP="00D934FD">
            <w:pPr>
              <w:snapToGrid w:val="0"/>
              <w:jc w:val="both"/>
              <w:rPr>
                <w:spacing w:val="-2"/>
                <w:sz w:val="18"/>
                <w:szCs w:val="18"/>
                <w:lang w:val="en-GB"/>
              </w:rPr>
            </w:pPr>
          </w:p>
        </w:tc>
      </w:tr>
      <w:tr w:rsidR="00E3131D" w:rsidRPr="00813F84" w14:paraId="05B6CE52" w14:textId="77777777" w:rsidTr="00C20478">
        <w:trPr>
          <w:trHeight w:val="227"/>
        </w:trPr>
        <w:tc>
          <w:tcPr>
            <w:tcW w:w="2378" w:type="dxa"/>
            <w:gridSpan w:val="2"/>
            <w:vMerge/>
            <w:vAlign w:val="center"/>
          </w:tcPr>
          <w:p w14:paraId="0EC17B8A" w14:textId="77777777" w:rsidR="00E3131D" w:rsidRPr="00813F84" w:rsidRDefault="00E3131D" w:rsidP="00D934FD">
            <w:pPr>
              <w:snapToGrid w:val="0"/>
              <w:jc w:val="both"/>
              <w:rPr>
                <w:spacing w:val="-2"/>
                <w:sz w:val="18"/>
                <w:szCs w:val="18"/>
                <w:lang w:val="en-GB"/>
              </w:rPr>
            </w:pPr>
          </w:p>
        </w:tc>
        <w:tc>
          <w:tcPr>
            <w:tcW w:w="2502" w:type="dxa"/>
            <w:gridSpan w:val="2"/>
          </w:tcPr>
          <w:p w14:paraId="2FAD2823" w14:textId="6A80C378" w:rsidR="00E3131D" w:rsidRPr="00813F84" w:rsidRDefault="00E3131D" w:rsidP="00D934FD">
            <w:pPr>
              <w:jc w:val="both"/>
              <w:rPr>
                <w:spacing w:val="-2"/>
                <w:sz w:val="18"/>
                <w:szCs w:val="18"/>
                <w:lang w:val="en-GB"/>
              </w:rPr>
            </w:pPr>
            <w:r w:rsidRPr="00813F84">
              <w:rPr>
                <w:sz w:val="18"/>
                <w:szCs w:val="18"/>
                <w:lang w:val="en-GB"/>
              </w:rPr>
              <w:t>honourable mention</w:t>
            </w:r>
          </w:p>
        </w:tc>
        <w:tc>
          <w:tcPr>
            <w:tcW w:w="2005" w:type="dxa"/>
            <w:vAlign w:val="center"/>
          </w:tcPr>
          <w:p w14:paraId="20E999BD" w14:textId="21FDEBA1" w:rsidR="00E3131D" w:rsidRPr="00813F84" w:rsidRDefault="00E3131D" w:rsidP="00D934FD">
            <w:pPr>
              <w:jc w:val="both"/>
              <w:rPr>
                <w:spacing w:val="-2"/>
                <w:sz w:val="18"/>
                <w:szCs w:val="18"/>
                <w:lang w:val="en-GB"/>
              </w:rPr>
            </w:pPr>
            <w:r w:rsidRPr="00813F84">
              <w:rPr>
                <w:b/>
                <w:bCs/>
                <w:spacing w:val="-2"/>
                <w:sz w:val="18"/>
                <w:szCs w:val="18"/>
                <w:lang w:val="en-GB"/>
              </w:rPr>
              <w:t xml:space="preserve">25 </w:t>
            </w:r>
            <w:r w:rsidRPr="00813F84">
              <w:rPr>
                <w:rFonts w:eastAsia="Calibri"/>
                <w:b/>
                <w:bCs/>
                <w:spacing w:val="-2"/>
                <w:sz w:val="18"/>
                <w:szCs w:val="18"/>
                <w:lang w:val="en-GB"/>
              </w:rPr>
              <w:t>pts</w:t>
            </w:r>
            <w:r w:rsidRPr="00813F84">
              <w:rPr>
                <w:spacing w:val="-2"/>
                <w:sz w:val="18"/>
                <w:szCs w:val="18"/>
                <w:lang w:val="en-GB"/>
              </w:rPr>
              <w:t xml:space="preserve"> ****</w:t>
            </w:r>
          </w:p>
        </w:tc>
        <w:tc>
          <w:tcPr>
            <w:tcW w:w="3557" w:type="dxa"/>
            <w:vMerge/>
            <w:vAlign w:val="center"/>
          </w:tcPr>
          <w:p w14:paraId="3CBBA507" w14:textId="77777777" w:rsidR="00E3131D" w:rsidRPr="00813F84" w:rsidRDefault="00E3131D" w:rsidP="00D934FD">
            <w:pPr>
              <w:snapToGrid w:val="0"/>
              <w:jc w:val="both"/>
              <w:rPr>
                <w:spacing w:val="-2"/>
                <w:sz w:val="18"/>
                <w:szCs w:val="18"/>
                <w:lang w:val="en-GB"/>
              </w:rPr>
            </w:pPr>
          </w:p>
        </w:tc>
      </w:tr>
      <w:tr w:rsidR="004779D4" w:rsidRPr="00813F84" w14:paraId="7C13B30C" w14:textId="77777777" w:rsidTr="006B2887">
        <w:trPr>
          <w:trHeight w:val="227"/>
        </w:trPr>
        <w:tc>
          <w:tcPr>
            <w:tcW w:w="2378" w:type="dxa"/>
            <w:gridSpan w:val="2"/>
            <w:vMerge w:val="restart"/>
            <w:vAlign w:val="center"/>
          </w:tcPr>
          <w:p w14:paraId="5115CBEC" w14:textId="721384B1" w:rsidR="004779D4" w:rsidRPr="00813F84" w:rsidRDefault="004779D4" w:rsidP="00D934FD">
            <w:pPr>
              <w:jc w:val="both"/>
              <w:rPr>
                <w:spacing w:val="-2"/>
                <w:sz w:val="18"/>
                <w:szCs w:val="18"/>
                <w:lang w:val="en-GB"/>
              </w:rPr>
            </w:pPr>
            <w:r w:rsidRPr="00813F84">
              <w:rPr>
                <w:spacing w:val="-2"/>
                <w:sz w:val="18"/>
                <w:szCs w:val="18"/>
                <w:lang w:val="en-GB"/>
              </w:rPr>
              <w:t>Participation in competitions, festivals, showcases and national concerts</w:t>
            </w:r>
          </w:p>
        </w:tc>
        <w:tc>
          <w:tcPr>
            <w:tcW w:w="2502" w:type="dxa"/>
            <w:gridSpan w:val="2"/>
          </w:tcPr>
          <w:p w14:paraId="4C3CF60C" w14:textId="08DCAF81" w:rsidR="004779D4" w:rsidRPr="00813F84" w:rsidRDefault="004779D4" w:rsidP="00D934FD">
            <w:pPr>
              <w:jc w:val="both"/>
              <w:rPr>
                <w:spacing w:val="-2"/>
                <w:sz w:val="18"/>
                <w:szCs w:val="18"/>
                <w:lang w:val="en-GB"/>
              </w:rPr>
            </w:pPr>
            <w:r w:rsidRPr="00813F84">
              <w:rPr>
                <w:sz w:val="18"/>
                <w:szCs w:val="18"/>
                <w:lang w:val="en-GB"/>
              </w:rPr>
              <w:t>1st–3rd place in a solo performance</w:t>
            </w:r>
          </w:p>
        </w:tc>
        <w:tc>
          <w:tcPr>
            <w:tcW w:w="2005" w:type="dxa"/>
            <w:tcBorders>
              <w:bottom w:val="single" w:sz="4" w:space="0" w:color="auto"/>
            </w:tcBorders>
            <w:vAlign w:val="center"/>
          </w:tcPr>
          <w:p w14:paraId="59B817FA" w14:textId="166F279D" w:rsidR="004779D4" w:rsidRPr="00813F84" w:rsidRDefault="004779D4" w:rsidP="00D934FD">
            <w:pPr>
              <w:jc w:val="both"/>
              <w:rPr>
                <w:b/>
                <w:bCs/>
                <w:spacing w:val="-2"/>
                <w:sz w:val="18"/>
                <w:szCs w:val="18"/>
                <w:lang w:val="en-GB"/>
              </w:rPr>
            </w:pPr>
            <w:r w:rsidRPr="00813F84">
              <w:rPr>
                <w:b/>
                <w:bCs/>
                <w:spacing w:val="-2"/>
                <w:sz w:val="18"/>
                <w:szCs w:val="18"/>
                <w:lang w:val="en-GB"/>
              </w:rPr>
              <w:t xml:space="preserve">20 </w:t>
            </w:r>
            <w:r w:rsidRPr="00813F84">
              <w:rPr>
                <w:rFonts w:eastAsia="Calibri"/>
                <w:b/>
                <w:bCs/>
                <w:spacing w:val="-2"/>
                <w:sz w:val="18"/>
                <w:szCs w:val="18"/>
                <w:lang w:val="en-GB"/>
              </w:rPr>
              <w:t>pts</w:t>
            </w:r>
          </w:p>
        </w:tc>
        <w:tc>
          <w:tcPr>
            <w:tcW w:w="3557" w:type="dxa"/>
            <w:vMerge/>
            <w:vAlign w:val="center"/>
          </w:tcPr>
          <w:p w14:paraId="067CC810" w14:textId="77777777" w:rsidR="004779D4" w:rsidRPr="00813F84" w:rsidRDefault="004779D4" w:rsidP="00D934FD">
            <w:pPr>
              <w:snapToGrid w:val="0"/>
              <w:jc w:val="both"/>
              <w:rPr>
                <w:spacing w:val="-2"/>
                <w:sz w:val="18"/>
                <w:szCs w:val="18"/>
                <w:lang w:val="en-GB"/>
              </w:rPr>
            </w:pPr>
          </w:p>
        </w:tc>
      </w:tr>
      <w:tr w:rsidR="004779D4" w:rsidRPr="00813F84" w14:paraId="2BFE964A" w14:textId="77777777" w:rsidTr="006B2887">
        <w:trPr>
          <w:trHeight w:val="227"/>
        </w:trPr>
        <w:tc>
          <w:tcPr>
            <w:tcW w:w="2378" w:type="dxa"/>
            <w:gridSpan w:val="2"/>
            <w:vMerge/>
            <w:vAlign w:val="center"/>
          </w:tcPr>
          <w:p w14:paraId="1AC8DE21" w14:textId="77777777" w:rsidR="004779D4" w:rsidRPr="00813F84" w:rsidRDefault="004779D4" w:rsidP="00D934FD">
            <w:pPr>
              <w:snapToGrid w:val="0"/>
              <w:jc w:val="both"/>
              <w:rPr>
                <w:spacing w:val="-2"/>
                <w:sz w:val="18"/>
                <w:szCs w:val="18"/>
                <w:lang w:val="en-GB"/>
              </w:rPr>
            </w:pPr>
          </w:p>
        </w:tc>
        <w:tc>
          <w:tcPr>
            <w:tcW w:w="2502" w:type="dxa"/>
            <w:gridSpan w:val="2"/>
          </w:tcPr>
          <w:p w14:paraId="26FE5AC0" w14:textId="293FF778" w:rsidR="004779D4" w:rsidRPr="00813F84" w:rsidRDefault="004779D4" w:rsidP="00D934FD">
            <w:pPr>
              <w:jc w:val="both"/>
              <w:rPr>
                <w:spacing w:val="-2"/>
                <w:sz w:val="18"/>
                <w:szCs w:val="18"/>
                <w:lang w:val="en-GB"/>
              </w:rPr>
            </w:pPr>
            <w:r w:rsidRPr="00813F84">
              <w:rPr>
                <w:sz w:val="18"/>
                <w:szCs w:val="18"/>
                <w:lang w:val="en-GB"/>
              </w:rPr>
              <w:t>1st–3rd place in an ensemble/group performance</w:t>
            </w:r>
          </w:p>
        </w:tc>
        <w:tc>
          <w:tcPr>
            <w:tcW w:w="2005" w:type="dxa"/>
            <w:tcBorders>
              <w:top w:val="single" w:sz="4" w:space="0" w:color="auto"/>
              <w:bottom w:val="single" w:sz="4" w:space="0" w:color="auto"/>
            </w:tcBorders>
            <w:vAlign w:val="center"/>
          </w:tcPr>
          <w:p w14:paraId="06EC4B86" w14:textId="5B84CA42" w:rsidR="004779D4" w:rsidRPr="00813F84" w:rsidDel="00E64069" w:rsidRDefault="004779D4" w:rsidP="00D934FD">
            <w:pPr>
              <w:jc w:val="both"/>
              <w:rPr>
                <w:b/>
                <w:bCs/>
                <w:spacing w:val="-2"/>
                <w:sz w:val="18"/>
                <w:szCs w:val="18"/>
                <w:lang w:val="en-GB"/>
              </w:rPr>
            </w:pPr>
            <w:r w:rsidRPr="00813F84">
              <w:rPr>
                <w:b/>
                <w:bCs/>
                <w:spacing w:val="-2"/>
                <w:sz w:val="18"/>
                <w:szCs w:val="18"/>
                <w:lang w:val="en-GB"/>
              </w:rPr>
              <w:t xml:space="preserve">10 </w:t>
            </w:r>
            <w:r w:rsidRPr="00813F84">
              <w:rPr>
                <w:rFonts w:eastAsia="Calibri"/>
                <w:b/>
                <w:bCs/>
                <w:spacing w:val="-2"/>
                <w:sz w:val="18"/>
                <w:szCs w:val="18"/>
                <w:lang w:val="en-GB"/>
              </w:rPr>
              <w:t>pts</w:t>
            </w:r>
          </w:p>
        </w:tc>
        <w:tc>
          <w:tcPr>
            <w:tcW w:w="3557" w:type="dxa"/>
            <w:vMerge/>
            <w:vAlign w:val="center"/>
          </w:tcPr>
          <w:p w14:paraId="321A0A01" w14:textId="77777777" w:rsidR="004779D4" w:rsidRPr="00813F84" w:rsidRDefault="004779D4" w:rsidP="00D934FD">
            <w:pPr>
              <w:snapToGrid w:val="0"/>
              <w:jc w:val="both"/>
              <w:rPr>
                <w:spacing w:val="-2"/>
                <w:sz w:val="18"/>
                <w:szCs w:val="18"/>
                <w:lang w:val="en-GB"/>
              </w:rPr>
            </w:pPr>
          </w:p>
        </w:tc>
      </w:tr>
      <w:tr w:rsidR="004779D4" w:rsidRPr="00813F84" w14:paraId="130AC106" w14:textId="77777777" w:rsidTr="006B2887">
        <w:trPr>
          <w:trHeight w:val="227"/>
        </w:trPr>
        <w:tc>
          <w:tcPr>
            <w:tcW w:w="2378" w:type="dxa"/>
            <w:gridSpan w:val="2"/>
            <w:vMerge/>
            <w:vAlign w:val="center"/>
          </w:tcPr>
          <w:p w14:paraId="60D86B20" w14:textId="77777777" w:rsidR="004779D4" w:rsidRPr="00813F84" w:rsidRDefault="004779D4" w:rsidP="00D934FD">
            <w:pPr>
              <w:snapToGrid w:val="0"/>
              <w:jc w:val="both"/>
              <w:rPr>
                <w:spacing w:val="-2"/>
                <w:sz w:val="18"/>
                <w:szCs w:val="18"/>
                <w:lang w:val="en-GB"/>
              </w:rPr>
            </w:pPr>
          </w:p>
        </w:tc>
        <w:tc>
          <w:tcPr>
            <w:tcW w:w="2502" w:type="dxa"/>
            <w:gridSpan w:val="2"/>
            <w:tcBorders>
              <w:top w:val="single" w:sz="4" w:space="0" w:color="auto"/>
              <w:bottom w:val="single" w:sz="4" w:space="0" w:color="auto"/>
            </w:tcBorders>
          </w:tcPr>
          <w:p w14:paraId="69928716" w14:textId="6E32479D" w:rsidR="004779D4" w:rsidRPr="00813F84" w:rsidRDefault="004779D4" w:rsidP="00D934FD">
            <w:pPr>
              <w:jc w:val="both"/>
              <w:rPr>
                <w:spacing w:val="-2"/>
                <w:sz w:val="18"/>
                <w:szCs w:val="18"/>
                <w:lang w:val="en-GB"/>
              </w:rPr>
            </w:pPr>
            <w:r w:rsidRPr="00813F84">
              <w:rPr>
                <w:sz w:val="18"/>
                <w:szCs w:val="18"/>
                <w:lang w:val="en-GB"/>
              </w:rPr>
              <w:t>honourable mention</w:t>
            </w:r>
          </w:p>
        </w:tc>
        <w:tc>
          <w:tcPr>
            <w:tcW w:w="2005" w:type="dxa"/>
            <w:tcBorders>
              <w:top w:val="single" w:sz="4" w:space="0" w:color="auto"/>
              <w:bottom w:val="single" w:sz="4" w:space="0" w:color="auto"/>
            </w:tcBorders>
            <w:vAlign w:val="center"/>
          </w:tcPr>
          <w:p w14:paraId="35553660" w14:textId="50655A6C" w:rsidR="004779D4" w:rsidRPr="00813F84" w:rsidRDefault="004779D4" w:rsidP="00D934FD">
            <w:pPr>
              <w:jc w:val="both"/>
              <w:rPr>
                <w:spacing w:val="-2"/>
                <w:sz w:val="18"/>
                <w:szCs w:val="18"/>
                <w:lang w:val="en-GB"/>
              </w:rPr>
            </w:pPr>
            <w:r w:rsidRPr="00813F84">
              <w:rPr>
                <w:b/>
                <w:bCs/>
                <w:spacing w:val="-2"/>
                <w:sz w:val="18"/>
                <w:szCs w:val="18"/>
                <w:lang w:val="en-GB"/>
              </w:rPr>
              <w:t xml:space="preserve">20 </w:t>
            </w:r>
            <w:r w:rsidRPr="00813F84">
              <w:rPr>
                <w:rFonts w:eastAsia="Calibri"/>
                <w:b/>
                <w:bCs/>
                <w:spacing w:val="-2"/>
                <w:sz w:val="18"/>
                <w:szCs w:val="18"/>
                <w:lang w:val="en-GB"/>
              </w:rPr>
              <w:t>pts</w:t>
            </w:r>
            <w:r w:rsidRPr="00813F84">
              <w:rPr>
                <w:spacing w:val="-2"/>
                <w:sz w:val="18"/>
                <w:szCs w:val="18"/>
                <w:lang w:val="en-GB"/>
              </w:rPr>
              <w:t xml:space="preserve"> ****</w:t>
            </w:r>
          </w:p>
        </w:tc>
        <w:tc>
          <w:tcPr>
            <w:tcW w:w="3557" w:type="dxa"/>
            <w:vMerge/>
            <w:vAlign w:val="center"/>
          </w:tcPr>
          <w:p w14:paraId="2113E37C" w14:textId="77777777" w:rsidR="004779D4" w:rsidRPr="00813F84" w:rsidRDefault="004779D4" w:rsidP="00D934FD">
            <w:pPr>
              <w:snapToGrid w:val="0"/>
              <w:jc w:val="both"/>
              <w:rPr>
                <w:spacing w:val="-2"/>
                <w:sz w:val="18"/>
                <w:szCs w:val="18"/>
                <w:lang w:val="en-GB"/>
              </w:rPr>
            </w:pPr>
          </w:p>
        </w:tc>
      </w:tr>
      <w:tr w:rsidR="00301A39" w:rsidRPr="00813F84" w14:paraId="3E06E631" w14:textId="77777777" w:rsidTr="006B4DA0">
        <w:trPr>
          <w:trHeight w:val="227"/>
        </w:trPr>
        <w:tc>
          <w:tcPr>
            <w:tcW w:w="2378" w:type="dxa"/>
            <w:gridSpan w:val="2"/>
            <w:vAlign w:val="center"/>
          </w:tcPr>
          <w:p w14:paraId="1E9BC6C4" w14:textId="7C0D200B" w:rsidR="00301A39" w:rsidRPr="00813F84" w:rsidRDefault="001D50C9" w:rsidP="00D934FD">
            <w:pPr>
              <w:jc w:val="both"/>
              <w:rPr>
                <w:spacing w:val="-2"/>
                <w:sz w:val="18"/>
                <w:szCs w:val="18"/>
                <w:lang w:val="en-GB"/>
              </w:rPr>
            </w:pPr>
            <w:r w:rsidRPr="00813F84">
              <w:rPr>
                <w:spacing w:val="-2"/>
                <w:sz w:val="18"/>
                <w:szCs w:val="18"/>
                <w:lang w:val="en-GB"/>
              </w:rPr>
              <w:t>Participation in competitions, festivals, showcases and university concerts</w:t>
            </w:r>
          </w:p>
        </w:tc>
        <w:tc>
          <w:tcPr>
            <w:tcW w:w="2502" w:type="dxa"/>
            <w:gridSpan w:val="2"/>
            <w:vAlign w:val="center"/>
          </w:tcPr>
          <w:p w14:paraId="592520E6" w14:textId="29A7EEC2" w:rsidR="00301A39" w:rsidRPr="00813F84" w:rsidRDefault="004779D4" w:rsidP="00D934FD">
            <w:pPr>
              <w:jc w:val="both"/>
              <w:rPr>
                <w:spacing w:val="-2"/>
                <w:sz w:val="18"/>
                <w:szCs w:val="18"/>
                <w:lang w:val="en-GB"/>
              </w:rPr>
            </w:pPr>
            <w:r w:rsidRPr="00813F84">
              <w:rPr>
                <w:spacing w:val="-2"/>
                <w:sz w:val="18"/>
                <w:szCs w:val="18"/>
                <w:lang w:val="en-GB"/>
              </w:rPr>
              <w:t>1st–3rd place</w:t>
            </w:r>
          </w:p>
        </w:tc>
        <w:tc>
          <w:tcPr>
            <w:tcW w:w="2005" w:type="dxa"/>
            <w:vAlign w:val="center"/>
          </w:tcPr>
          <w:p w14:paraId="006BED47" w14:textId="0CC182D3" w:rsidR="00301A39" w:rsidRPr="00813F84" w:rsidRDefault="00301A39" w:rsidP="00D934FD">
            <w:pPr>
              <w:snapToGrid w:val="0"/>
              <w:jc w:val="both"/>
              <w:rPr>
                <w:b/>
                <w:bCs/>
                <w:spacing w:val="-2"/>
                <w:sz w:val="18"/>
                <w:szCs w:val="18"/>
                <w:lang w:val="en-GB"/>
              </w:rPr>
            </w:pPr>
            <w:r w:rsidRPr="00813F84">
              <w:rPr>
                <w:b/>
                <w:bCs/>
                <w:spacing w:val="-2"/>
                <w:sz w:val="18"/>
                <w:szCs w:val="18"/>
                <w:lang w:val="en-GB"/>
              </w:rPr>
              <w:t xml:space="preserve">10 </w:t>
            </w:r>
            <w:r w:rsidR="00E961EF" w:rsidRPr="00813F84">
              <w:rPr>
                <w:rFonts w:eastAsia="Calibri"/>
                <w:b/>
                <w:bCs/>
                <w:spacing w:val="-2"/>
                <w:sz w:val="18"/>
                <w:szCs w:val="18"/>
                <w:lang w:val="en-GB"/>
              </w:rPr>
              <w:t>pts</w:t>
            </w:r>
          </w:p>
        </w:tc>
        <w:tc>
          <w:tcPr>
            <w:tcW w:w="3557" w:type="dxa"/>
            <w:vMerge/>
            <w:vAlign w:val="center"/>
          </w:tcPr>
          <w:p w14:paraId="477A687A" w14:textId="77777777" w:rsidR="00301A39" w:rsidRPr="00813F84" w:rsidRDefault="00301A39" w:rsidP="00D934FD">
            <w:pPr>
              <w:jc w:val="both"/>
              <w:rPr>
                <w:spacing w:val="-2"/>
                <w:sz w:val="18"/>
                <w:szCs w:val="18"/>
                <w:lang w:val="en-GB"/>
              </w:rPr>
            </w:pPr>
          </w:p>
        </w:tc>
      </w:tr>
      <w:tr w:rsidR="00301A39" w:rsidRPr="005E6C20" w14:paraId="678BB660" w14:textId="77777777" w:rsidTr="006B4DA0">
        <w:trPr>
          <w:trHeight w:val="227"/>
        </w:trPr>
        <w:tc>
          <w:tcPr>
            <w:tcW w:w="2378" w:type="dxa"/>
            <w:gridSpan w:val="2"/>
            <w:vMerge w:val="restart"/>
            <w:vAlign w:val="center"/>
          </w:tcPr>
          <w:p w14:paraId="29B9AAE3" w14:textId="40B309D9" w:rsidR="00301A39" w:rsidRPr="00813F84" w:rsidRDefault="001D50C9" w:rsidP="00D934FD">
            <w:pPr>
              <w:jc w:val="both"/>
              <w:rPr>
                <w:spacing w:val="-2"/>
                <w:sz w:val="18"/>
                <w:szCs w:val="18"/>
                <w:lang w:val="en-GB"/>
              </w:rPr>
            </w:pPr>
            <w:r w:rsidRPr="00813F84">
              <w:rPr>
                <w:spacing w:val="-2"/>
                <w:sz w:val="18"/>
                <w:szCs w:val="18"/>
                <w:lang w:val="en-GB"/>
              </w:rPr>
              <w:t>Exhibition</w:t>
            </w:r>
          </w:p>
        </w:tc>
        <w:tc>
          <w:tcPr>
            <w:tcW w:w="2502" w:type="dxa"/>
            <w:gridSpan w:val="2"/>
            <w:vAlign w:val="center"/>
          </w:tcPr>
          <w:p w14:paraId="52DD8C13" w14:textId="4A6CBFC4" w:rsidR="00301A39" w:rsidRPr="00813F84" w:rsidRDefault="00D45058" w:rsidP="00D934FD">
            <w:pPr>
              <w:jc w:val="both"/>
              <w:rPr>
                <w:spacing w:val="-2"/>
                <w:sz w:val="18"/>
                <w:szCs w:val="18"/>
                <w:lang w:val="en-GB"/>
              </w:rPr>
            </w:pPr>
            <w:r w:rsidRPr="00813F84">
              <w:rPr>
                <w:spacing w:val="-2"/>
                <w:sz w:val="18"/>
                <w:szCs w:val="18"/>
                <w:lang w:val="en-GB"/>
              </w:rPr>
              <w:t>participation in an international exhibition – individual or group</w:t>
            </w:r>
          </w:p>
        </w:tc>
        <w:tc>
          <w:tcPr>
            <w:tcW w:w="2005" w:type="dxa"/>
            <w:vAlign w:val="center"/>
          </w:tcPr>
          <w:p w14:paraId="185384EE" w14:textId="02E0F351" w:rsidR="00301A39" w:rsidRPr="00813F84" w:rsidRDefault="00301A39" w:rsidP="00D934FD">
            <w:pPr>
              <w:jc w:val="both"/>
              <w:rPr>
                <w:b/>
                <w:bCs/>
                <w:spacing w:val="-2"/>
                <w:sz w:val="18"/>
                <w:szCs w:val="18"/>
                <w:lang w:val="en-GB"/>
              </w:rPr>
            </w:pPr>
            <w:r w:rsidRPr="00813F84">
              <w:rPr>
                <w:b/>
                <w:bCs/>
                <w:spacing w:val="-2"/>
                <w:sz w:val="18"/>
                <w:szCs w:val="18"/>
                <w:lang w:val="en-GB"/>
              </w:rPr>
              <w:t xml:space="preserve">30 </w:t>
            </w:r>
            <w:r w:rsidR="00E961EF" w:rsidRPr="00813F84">
              <w:rPr>
                <w:rFonts w:eastAsia="Calibri"/>
                <w:b/>
                <w:bCs/>
                <w:spacing w:val="-2"/>
                <w:sz w:val="18"/>
                <w:szCs w:val="18"/>
                <w:lang w:val="en-GB"/>
              </w:rPr>
              <w:t>pts</w:t>
            </w:r>
          </w:p>
        </w:tc>
        <w:tc>
          <w:tcPr>
            <w:tcW w:w="3557" w:type="dxa"/>
            <w:vMerge w:val="restart"/>
            <w:vAlign w:val="center"/>
          </w:tcPr>
          <w:p w14:paraId="571F51A3" w14:textId="1B7F4023" w:rsidR="00301A39" w:rsidRPr="00813F84" w:rsidRDefault="00A83FCF" w:rsidP="00D934FD">
            <w:pPr>
              <w:jc w:val="both"/>
              <w:rPr>
                <w:spacing w:val="-2"/>
                <w:sz w:val="18"/>
                <w:szCs w:val="18"/>
                <w:lang w:val="en-GB"/>
              </w:rPr>
            </w:pPr>
            <w:r w:rsidRPr="00813F84">
              <w:rPr>
                <w:spacing w:val="-2"/>
                <w:sz w:val="18"/>
                <w:szCs w:val="18"/>
                <w:lang w:val="en-GB"/>
              </w:rPr>
              <w:t>a relevant document (e.g. a statement, certificate) issued by the organiser,  confirming the date of the presentation and the name of the event</w:t>
            </w:r>
          </w:p>
        </w:tc>
      </w:tr>
      <w:tr w:rsidR="00301A39" w:rsidRPr="00813F84" w14:paraId="05D20838" w14:textId="77777777" w:rsidTr="006B4DA0">
        <w:trPr>
          <w:trHeight w:val="227"/>
        </w:trPr>
        <w:tc>
          <w:tcPr>
            <w:tcW w:w="2378" w:type="dxa"/>
            <w:gridSpan w:val="2"/>
            <w:vMerge/>
            <w:vAlign w:val="center"/>
          </w:tcPr>
          <w:p w14:paraId="75E06ABF" w14:textId="77777777" w:rsidR="00301A39" w:rsidRPr="00813F84" w:rsidRDefault="00301A39" w:rsidP="00D934FD">
            <w:pPr>
              <w:jc w:val="both"/>
              <w:rPr>
                <w:spacing w:val="-2"/>
                <w:sz w:val="18"/>
                <w:szCs w:val="18"/>
                <w:lang w:val="en-GB"/>
              </w:rPr>
            </w:pPr>
          </w:p>
        </w:tc>
        <w:tc>
          <w:tcPr>
            <w:tcW w:w="2502" w:type="dxa"/>
            <w:gridSpan w:val="2"/>
            <w:vAlign w:val="center"/>
          </w:tcPr>
          <w:p w14:paraId="3D6C147A" w14:textId="7FB79CBB" w:rsidR="00301A39" w:rsidRPr="00813F84" w:rsidRDefault="008D4B3F" w:rsidP="00D934FD">
            <w:pPr>
              <w:jc w:val="both"/>
              <w:rPr>
                <w:spacing w:val="-2"/>
                <w:sz w:val="18"/>
                <w:szCs w:val="18"/>
                <w:lang w:val="en-GB"/>
              </w:rPr>
            </w:pPr>
            <w:r w:rsidRPr="00813F84">
              <w:rPr>
                <w:spacing w:val="-2"/>
                <w:sz w:val="18"/>
                <w:szCs w:val="18"/>
                <w:lang w:val="en-GB"/>
              </w:rPr>
              <w:t>participation in a national exhibition – individual or group</w:t>
            </w:r>
          </w:p>
        </w:tc>
        <w:tc>
          <w:tcPr>
            <w:tcW w:w="2005" w:type="dxa"/>
            <w:vAlign w:val="center"/>
          </w:tcPr>
          <w:p w14:paraId="765A6628" w14:textId="4D477F1A" w:rsidR="00301A39" w:rsidRPr="00813F84" w:rsidRDefault="00301A39" w:rsidP="00D934FD">
            <w:pPr>
              <w:jc w:val="both"/>
              <w:rPr>
                <w:b/>
                <w:bCs/>
                <w:spacing w:val="-2"/>
                <w:sz w:val="18"/>
                <w:szCs w:val="18"/>
                <w:lang w:val="en-GB"/>
              </w:rPr>
            </w:pPr>
            <w:r w:rsidRPr="00813F84">
              <w:rPr>
                <w:b/>
                <w:bCs/>
                <w:spacing w:val="-2"/>
                <w:sz w:val="18"/>
                <w:szCs w:val="18"/>
                <w:lang w:val="en-GB"/>
              </w:rPr>
              <w:t>15</w:t>
            </w:r>
            <w:r w:rsidR="00E961EF" w:rsidRPr="00813F84">
              <w:rPr>
                <w:b/>
                <w:bCs/>
                <w:spacing w:val="-2"/>
                <w:sz w:val="18"/>
                <w:szCs w:val="18"/>
                <w:lang w:val="en-GB"/>
              </w:rPr>
              <w:t xml:space="preserve"> </w:t>
            </w:r>
            <w:r w:rsidR="00E961EF" w:rsidRPr="00813F84">
              <w:rPr>
                <w:rFonts w:eastAsia="Calibri"/>
                <w:b/>
                <w:bCs/>
                <w:spacing w:val="-2"/>
                <w:sz w:val="18"/>
                <w:szCs w:val="18"/>
                <w:lang w:val="en-GB"/>
              </w:rPr>
              <w:t>pts</w:t>
            </w:r>
          </w:p>
        </w:tc>
        <w:tc>
          <w:tcPr>
            <w:tcW w:w="3557" w:type="dxa"/>
            <w:vMerge/>
            <w:vAlign w:val="center"/>
          </w:tcPr>
          <w:p w14:paraId="050E0492" w14:textId="77777777" w:rsidR="00301A39" w:rsidRPr="00813F84" w:rsidRDefault="00301A39" w:rsidP="00D934FD">
            <w:pPr>
              <w:jc w:val="both"/>
              <w:rPr>
                <w:spacing w:val="-2"/>
                <w:sz w:val="18"/>
                <w:szCs w:val="18"/>
                <w:lang w:val="en-GB"/>
              </w:rPr>
            </w:pPr>
          </w:p>
        </w:tc>
      </w:tr>
      <w:tr w:rsidR="00301A39" w:rsidRPr="00813F84" w14:paraId="2B2DBB95" w14:textId="77777777" w:rsidTr="006B4DA0">
        <w:trPr>
          <w:trHeight w:val="227"/>
        </w:trPr>
        <w:tc>
          <w:tcPr>
            <w:tcW w:w="2378" w:type="dxa"/>
            <w:gridSpan w:val="2"/>
            <w:vMerge/>
            <w:vAlign w:val="center"/>
          </w:tcPr>
          <w:p w14:paraId="65920224" w14:textId="77777777" w:rsidR="00301A39" w:rsidRPr="00813F84" w:rsidRDefault="00301A39" w:rsidP="00D934FD">
            <w:pPr>
              <w:jc w:val="both"/>
              <w:rPr>
                <w:spacing w:val="-2"/>
                <w:sz w:val="18"/>
                <w:szCs w:val="18"/>
                <w:lang w:val="en-GB"/>
              </w:rPr>
            </w:pPr>
          </w:p>
        </w:tc>
        <w:tc>
          <w:tcPr>
            <w:tcW w:w="2502" w:type="dxa"/>
            <w:gridSpan w:val="2"/>
            <w:vAlign w:val="center"/>
          </w:tcPr>
          <w:p w14:paraId="2D6908F4" w14:textId="6A2AC416" w:rsidR="00301A39" w:rsidRPr="00813F84" w:rsidRDefault="008D4B3F" w:rsidP="00D934FD">
            <w:pPr>
              <w:jc w:val="both"/>
              <w:rPr>
                <w:spacing w:val="-2"/>
                <w:sz w:val="18"/>
                <w:szCs w:val="18"/>
                <w:lang w:val="en-GB"/>
              </w:rPr>
            </w:pPr>
            <w:r w:rsidRPr="00813F84">
              <w:rPr>
                <w:spacing w:val="-2"/>
                <w:sz w:val="18"/>
                <w:szCs w:val="18"/>
                <w:lang w:val="en-GB"/>
              </w:rPr>
              <w:t>participation in a regional exhibition at renowned venues</w:t>
            </w:r>
          </w:p>
        </w:tc>
        <w:tc>
          <w:tcPr>
            <w:tcW w:w="2005" w:type="dxa"/>
            <w:vAlign w:val="center"/>
          </w:tcPr>
          <w:p w14:paraId="3189455E" w14:textId="5FBDBD85" w:rsidR="00301A39" w:rsidRPr="00813F84" w:rsidRDefault="00301A39" w:rsidP="00D934FD">
            <w:pPr>
              <w:jc w:val="both"/>
              <w:rPr>
                <w:b/>
                <w:bCs/>
                <w:spacing w:val="-2"/>
                <w:sz w:val="18"/>
                <w:szCs w:val="18"/>
                <w:lang w:val="en-GB"/>
              </w:rPr>
            </w:pPr>
            <w:r w:rsidRPr="00813F84">
              <w:rPr>
                <w:b/>
                <w:bCs/>
                <w:spacing w:val="-2"/>
                <w:sz w:val="18"/>
                <w:szCs w:val="18"/>
                <w:lang w:val="en-GB"/>
              </w:rPr>
              <w:t xml:space="preserve">5 </w:t>
            </w:r>
            <w:r w:rsidR="00E961EF" w:rsidRPr="00813F84">
              <w:rPr>
                <w:rFonts w:eastAsia="Calibri"/>
                <w:b/>
                <w:bCs/>
                <w:spacing w:val="-2"/>
                <w:sz w:val="18"/>
                <w:szCs w:val="18"/>
                <w:lang w:val="en-GB"/>
              </w:rPr>
              <w:t>pts</w:t>
            </w:r>
          </w:p>
        </w:tc>
        <w:tc>
          <w:tcPr>
            <w:tcW w:w="3557" w:type="dxa"/>
            <w:vMerge/>
            <w:vAlign w:val="center"/>
          </w:tcPr>
          <w:p w14:paraId="7A3700FC" w14:textId="77777777" w:rsidR="00301A39" w:rsidRPr="00813F84" w:rsidRDefault="00301A39" w:rsidP="00D934FD">
            <w:pPr>
              <w:jc w:val="both"/>
              <w:rPr>
                <w:spacing w:val="-2"/>
                <w:sz w:val="18"/>
                <w:szCs w:val="18"/>
                <w:lang w:val="en-GB"/>
              </w:rPr>
            </w:pPr>
          </w:p>
        </w:tc>
      </w:tr>
      <w:tr w:rsidR="00301A39" w:rsidRPr="00813F84" w14:paraId="5E92A848" w14:textId="77777777" w:rsidTr="006B4DA0">
        <w:tblPrEx>
          <w:tblCellMar>
            <w:left w:w="0" w:type="dxa"/>
            <w:right w:w="0" w:type="dxa"/>
          </w:tblCellMar>
        </w:tblPrEx>
        <w:trPr>
          <w:trHeight w:val="397"/>
        </w:trPr>
        <w:tc>
          <w:tcPr>
            <w:tcW w:w="10442" w:type="dxa"/>
            <w:gridSpan w:val="6"/>
            <w:shd w:val="clear" w:color="auto" w:fill="F2F2F2" w:themeFill="background1" w:themeFillShade="F2"/>
            <w:vAlign w:val="center"/>
          </w:tcPr>
          <w:p w14:paraId="14821CAC" w14:textId="06F43D66" w:rsidR="00301A39" w:rsidRPr="00813F84" w:rsidRDefault="004B32EE" w:rsidP="00D934FD">
            <w:pPr>
              <w:jc w:val="both"/>
              <w:rPr>
                <w:rFonts w:eastAsia="Calibri"/>
                <w:spacing w:val="-2"/>
                <w:sz w:val="18"/>
                <w:szCs w:val="18"/>
                <w:lang w:val="en-GB"/>
              </w:rPr>
            </w:pPr>
            <w:r w:rsidRPr="00813F84">
              <w:rPr>
                <w:rFonts w:eastAsia="Calibri"/>
                <w:b/>
                <w:spacing w:val="-2"/>
                <w:sz w:val="18"/>
                <w:szCs w:val="18"/>
                <w:lang w:val="en-GB"/>
              </w:rPr>
              <w:t xml:space="preserve">SPORTS ACHIEVEMENTS </w:t>
            </w:r>
            <w:r w:rsidR="00301A39" w:rsidRPr="00813F84">
              <w:rPr>
                <w:rFonts w:eastAsia="Calibri"/>
                <w:b/>
                <w:spacing w:val="-2"/>
                <w:sz w:val="18"/>
                <w:szCs w:val="18"/>
                <w:lang w:val="en-GB"/>
              </w:rPr>
              <w:t>*</w:t>
            </w:r>
          </w:p>
        </w:tc>
      </w:tr>
      <w:tr w:rsidR="001377B2" w:rsidRPr="005E6C20" w14:paraId="1507031C" w14:textId="77777777" w:rsidTr="00A3389B">
        <w:tblPrEx>
          <w:tblCellMar>
            <w:left w:w="0" w:type="dxa"/>
            <w:right w:w="0" w:type="dxa"/>
          </w:tblCellMar>
        </w:tblPrEx>
        <w:trPr>
          <w:trHeight w:val="666"/>
        </w:trPr>
        <w:tc>
          <w:tcPr>
            <w:tcW w:w="661" w:type="dxa"/>
            <w:vMerge w:val="restart"/>
            <w:textDirection w:val="btLr"/>
            <w:vAlign w:val="center"/>
          </w:tcPr>
          <w:p w14:paraId="3B4EBC08" w14:textId="7A3874B7" w:rsidR="001377B2" w:rsidRPr="00813F84" w:rsidRDefault="001377B2" w:rsidP="00D934FD">
            <w:pPr>
              <w:ind w:left="113" w:right="113"/>
              <w:jc w:val="both"/>
              <w:rPr>
                <w:rFonts w:eastAsia="Calibri"/>
                <w:spacing w:val="-2"/>
                <w:sz w:val="18"/>
                <w:szCs w:val="18"/>
                <w:lang w:val="en-GB"/>
              </w:rPr>
            </w:pPr>
            <w:r w:rsidRPr="00813F84">
              <w:rPr>
                <w:rFonts w:eastAsia="Calibri"/>
                <w:spacing w:val="-2"/>
                <w:sz w:val="18"/>
                <w:szCs w:val="18"/>
                <w:lang w:val="en-GB"/>
              </w:rPr>
              <w:t>at international level</w:t>
            </w:r>
          </w:p>
        </w:tc>
        <w:tc>
          <w:tcPr>
            <w:tcW w:w="2569" w:type="dxa"/>
            <w:gridSpan w:val="2"/>
            <w:vMerge w:val="restart"/>
            <w:vAlign w:val="center"/>
          </w:tcPr>
          <w:p w14:paraId="56904BA2" w14:textId="363E272A" w:rsidR="001377B2" w:rsidRPr="00813F84" w:rsidRDefault="007D7C52" w:rsidP="00D934FD">
            <w:pPr>
              <w:jc w:val="both"/>
              <w:rPr>
                <w:rFonts w:eastAsia="Calibri"/>
                <w:spacing w:val="-2"/>
                <w:sz w:val="18"/>
                <w:szCs w:val="18"/>
                <w:lang w:val="en-GB"/>
              </w:rPr>
            </w:pPr>
            <w:r w:rsidRPr="007D7C52">
              <w:rPr>
                <w:rFonts w:eastAsia="Calibri"/>
                <w:spacing w:val="-2"/>
                <w:sz w:val="18"/>
                <w:szCs w:val="18"/>
                <w:lang w:val="en-GB"/>
              </w:rPr>
              <w:t>Olympic Games, World Championships, European Championships, World University Championships, European University Championships, Universiade, World Cup, European Cup**</w:t>
            </w:r>
          </w:p>
        </w:tc>
        <w:tc>
          <w:tcPr>
            <w:tcW w:w="1650" w:type="dxa"/>
          </w:tcPr>
          <w:p w14:paraId="78B25FB0" w14:textId="3391C7F2" w:rsidR="001377B2" w:rsidRPr="00813F84" w:rsidRDefault="001377B2" w:rsidP="00D934FD">
            <w:pPr>
              <w:jc w:val="both"/>
              <w:rPr>
                <w:rFonts w:eastAsia="Calibri"/>
                <w:spacing w:val="-2"/>
                <w:sz w:val="18"/>
                <w:szCs w:val="18"/>
                <w:lang w:val="en-GB"/>
              </w:rPr>
            </w:pPr>
            <w:r w:rsidRPr="00813F84">
              <w:rPr>
                <w:sz w:val="18"/>
                <w:szCs w:val="18"/>
                <w:lang w:val="en-GB"/>
              </w:rPr>
              <w:t>medal-winning places</w:t>
            </w:r>
          </w:p>
        </w:tc>
        <w:tc>
          <w:tcPr>
            <w:tcW w:w="2005" w:type="dxa"/>
            <w:vAlign w:val="center"/>
          </w:tcPr>
          <w:p w14:paraId="6E0DDAF8" w14:textId="589E6E2D" w:rsidR="001377B2" w:rsidRPr="00813F84" w:rsidRDefault="001377B2" w:rsidP="00D934FD">
            <w:pPr>
              <w:jc w:val="both"/>
              <w:rPr>
                <w:rFonts w:eastAsia="Calibri"/>
                <w:b/>
                <w:bCs/>
                <w:spacing w:val="-2"/>
                <w:sz w:val="18"/>
                <w:szCs w:val="18"/>
                <w:lang w:val="en-GB"/>
              </w:rPr>
            </w:pPr>
            <w:r w:rsidRPr="00813F84">
              <w:rPr>
                <w:rFonts w:eastAsia="Calibri"/>
                <w:b/>
                <w:bCs/>
                <w:spacing w:val="-2"/>
                <w:sz w:val="18"/>
                <w:szCs w:val="18"/>
                <w:lang w:val="en-GB"/>
              </w:rPr>
              <w:t>50 pts</w:t>
            </w:r>
          </w:p>
        </w:tc>
        <w:tc>
          <w:tcPr>
            <w:tcW w:w="3557" w:type="dxa"/>
            <w:vMerge w:val="restart"/>
            <w:vAlign w:val="center"/>
          </w:tcPr>
          <w:p w14:paraId="5ACB2E92" w14:textId="77777777" w:rsidR="00A41C8B" w:rsidRPr="00813F84" w:rsidRDefault="00A41C8B" w:rsidP="00D934FD">
            <w:pPr>
              <w:ind w:left="57"/>
              <w:jc w:val="both"/>
              <w:rPr>
                <w:spacing w:val="-2"/>
                <w:sz w:val="18"/>
                <w:szCs w:val="18"/>
                <w:lang w:val="en-GB"/>
              </w:rPr>
            </w:pPr>
            <w:r w:rsidRPr="00813F84">
              <w:rPr>
                <w:i/>
                <w:iCs/>
                <w:spacing w:val="-2"/>
                <w:sz w:val="18"/>
                <w:szCs w:val="18"/>
                <w:lang w:val="en-GB"/>
              </w:rPr>
              <w:t>a relevant document, a certificate issued by the Head of the Department of Physical Education and Sport at UITM</w:t>
            </w:r>
            <w:r w:rsidRPr="00813F84">
              <w:rPr>
                <w:spacing w:val="-2"/>
                <w:sz w:val="18"/>
                <w:szCs w:val="18"/>
                <w:lang w:val="en-GB"/>
              </w:rPr>
              <w:t xml:space="preserve"> on the basis of a document issued by:</w:t>
            </w:r>
          </w:p>
          <w:p w14:paraId="3FC68F00" w14:textId="77777777" w:rsidR="00A41C8B" w:rsidRPr="00813F84" w:rsidRDefault="00A41C8B" w:rsidP="00D934FD">
            <w:pPr>
              <w:ind w:left="57"/>
              <w:jc w:val="both"/>
              <w:rPr>
                <w:spacing w:val="-2"/>
                <w:sz w:val="18"/>
                <w:szCs w:val="18"/>
                <w:lang w:val="en-GB"/>
              </w:rPr>
            </w:pPr>
            <w:r w:rsidRPr="00813F84">
              <w:rPr>
                <w:spacing w:val="-2"/>
                <w:sz w:val="18"/>
                <w:szCs w:val="18"/>
                <w:lang w:val="en-GB"/>
              </w:rPr>
              <w:t>-    a representative of the Polish sports federation</w:t>
            </w:r>
          </w:p>
          <w:p w14:paraId="3F68C56C" w14:textId="77777777" w:rsidR="00A41C8B" w:rsidRPr="00813F84" w:rsidRDefault="00A41C8B" w:rsidP="00D934FD">
            <w:pPr>
              <w:ind w:left="57"/>
              <w:jc w:val="both"/>
              <w:rPr>
                <w:spacing w:val="-2"/>
                <w:sz w:val="18"/>
                <w:szCs w:val="18"/>
                <w:lang w:val="en-GB"/>
              </w:rPr>
            </w:pPr>
            <w:r w:rsidRPr="00813F84">
              <w:rPr>
                <w:spacing w:val="-2"/>
                <w:sz w:val="18"/>
                <w:szCs w:val="18"/>
                <w:lang w:val="en-GB"/>
              </w:rPr>
              <w:t>-    a national sports federation operating within the academic community</w:t>
            </w:r>
          </w:p>
          <w:p w14:paraId="316A9295" w14:textId="77777777" w:rsidR="00A41C8B" w:rsidRPr="00813F84" w:rsidRDefault="00A41C8B" w:rsidP="00D934FD">
            <w:pPr>
              <w:ind w:left="57"/>
              <w:jc w:val="both"/>
              <w:rPr>
                <w:spacing w:val="-2"/>
                <w:sz w:val="18"/>
                <w:szCs w:val="18"/>
                <w:lang w:val="en-GB"/>
              </w:rPr>
            </w:pPr>
            <w:r w:rsidRPr="00813F84">
              <w:rPr>
                <w:spacing w:val="-2"/>
                <w:sz w:val="18"/>
                <w:szCs w:val="18"/>
                <w:lang w:val="en-GB"/>
              </w:rPr>
              <w:t>-    a relevant national organisation dealing with sport for people with disabilities</w:t>
            </w:r>
          </w:p>
          <w:p w14:paraId="36812F79" w14:textId="7956D8CA" w:rsidR="001377B2" w:rsidRPr="00813F84" w:rsidRDefault="00A41C8B" w:rsidP="00D934FD">
            <w:pPr>
              <w:jc w:val="both"/>
              <w:rPr>
                <w:spacing w:val="-2"/>
                <w:sz w:val="18"/>
                <w:szCs w:val="18"/>
                <w:lang w:val="en-GB"/>
              </w:rPr>
            </w:pPr>
            <w:r w:rsidRPr="00813F84">
              <w:rPr>
                <w:spacing w:val="-2"/>
                <w:sz w:val="18"/>
                <w:szCs w:val="18"/>
                <w:lang w:val="en-GB"/>
              </w:rPr>
              <w:t xml:space="preserve"> -    the President of the KU AZS WSIiZ</w:t>
            </w:r>
          </w:p>
        </w:tc>
      </w:tr>
      <w:tr w:rsidR="001377B2" w:rsidRPr="00813F84" w14:paraId="34E03927" w14:textId="77777777" w:rsidTr="00A3389B">
        <w:tblPrEx>
          <w:tblCellMar>
            <w:left w:w="0" w:type="dxa"/>
            <w:right w:w="0" w:type="dxa"/>
          </w:tblCellMar>
        </w:tblPrEx>
        <w:trPr>
          <w:trHeight w:val="227"/>
        </w:trPr>
        <w:tc>
          <w:tcPr>
            <w:tcW w:w="661" w:type="dxa"/>
            <w:vMerge/>
            <w:vAlign w:val="center"/>
          </w:tcPr>
          <w:p w14:paraId="490F0DF5" w14:textId="77777777" w:rsidR="001377B2" w:rsidRPr="00813F84" w:rsidRDefault="001377B2" w:rsidP="001377B2">
            <w:pPr>
              <w:snapToGrid w:val="0"/>
              <w:rPr>
                <w:rFonts w:eastAsia="Calibri"/>
                <w:spacing w:val="-2"/>
                <w:sz w:val="18"/>
                <w:szCs w:val="18"/>
                <w:lang w:val="en-GB"/>
              </w:rPr>
            </w:pPr>
          </w:p>
        </w:tc>
        <w:tc>
          <w:tcPr>
            <w:tcW w:w="2569" w:type="dxa"/>
            <w:gridSpan w:val="2"/>
            <w:vMerge/>
            <w:vAlign w:val="center"/>
          </w:tcPr>
          <w:p w14:paraId="6197401A" w14:textId="77777777" w:rsidR="001377B2" w:rsidRPr="00813F84" w:rsidRDefault="001377B2" w:rsidP="001377B2">
            <w:pPr>
              <w:snapToGrid w:val="0"/>
              <w:rPr>
                <w:rFonts w:eastAsia="Calibri"/>
                <w:spacing w:val="-2"/>
                <w:sz w:val="18"/>
                <w:szCs w:val="18"/>
                <w:lang w:val="en-GB"/>
              </w:rPr>
            </w:pPr>
          </w:p>
        </w:tc>
        <w:tc>
          <w:tcPr>
            <w:tcW w:w="1650" w:type="dxa"/>
          </w:tcPr>
          <w:p w14:paraId="028305F5" w14:textId="58D59225" w:rsidR="001377B2" w:rsidRPr="00813F84" w:rsidRDefault="001377B2" w:rsidP="001377B2">
            <w:pPr>
              <w:rPr>
                <w:rFonts w:eastAsia="Calibri"/>
                <w:spacing w:val="-2"/>
                <w:sz w:val="18"/>
                <w:szCs w:val="18"/>
                <w:lang w:val="en-GB"/>
              </w:rPr>
            </w:pPr>
            <w:r w:rsidRPr="00813F84">
              <w:rPr>
                <w:sz w:val="18"/>
                <w:szCs w:val="18"/>
                <w:lang w:val="en-GB"/>
              </w:rPr>
              <w:t>participation</w:t>
            </w:r>
          </w:p>
        </w:tc>
        <w:tc>
          <w:tcPr>
            <w:tcW w:w="2005" w:type="dxa"/>
            <w:vAlign w:val="center"/>
          </w:tcPr>
          <w:p w14:paraId="778839AE" w14:textId="600FB312" w:rsidR="001377B2" w:rsidRPr="00813F84" w:rsidRDefault="001377B2" w:rsidP="001377B2">
            <w:pPr>
              <w:rPr>
                <w:rFonts w:eastAsia="Calibri"/>
                <w:b/>
                <w:bCs/>
                <w:spacing w:val="-2"/>
                <w:sz w:val="18"/>
                <w:szCs w:val="18"/>
                <w:lang w:val="en-GB"/>
              </w:rPr>
            </w:pPr>
            <w:r w:rsidRPr="00813F84">
              <w:rPr>
                <w:rFonts w:eastAsia="Calibri"/>
                <w:b/>
                <w:bCs/>
                <w:spacing w:val="-2"/>
                <w:sz w:val="18"/>
                <w:szCs w:val="18"/>
                <w:lang w:val="en-GB"/>
              </w:rPr>
              <w:t>30 pts</w:t>
            </w:r>
          </w:p>
        </w:tc>
        <w:tc>
          <w:tcPr>
            <w:tcW w:w="3557" w:type="dxa"/>
            <w:vMerge/>
          </w:tcPr>
          <w:p w14:paraId="4019B276" w14:textId="77777777" w:rsidR="001377B2" w:rsidRPr="00813F84" w:rsidRDefault="001377B2" w:rsidP="001377B2">
            <w:pPr>
              <w:snapToGrid w:val="0"/>
              <w:rPr>
                <w:rFonts w:eastAsia="Calibri"/>
                <w:spacing w:val="-2"/>
                <w:sz w:val="18"/>
                <w:szCs w:val="18"/>
                <w:lang w:val="en-GB"/>
              </w:rPr>
            </w:pPr>
          </w:p>
        </w:tc>
      </w:tr>
      <w:tr w:rsidR="001377B2" w:rsidRPr="00813F84" w14:paraId="6EBE48A3" w14:textId="77777777" w:rsidTr="006B4DA0">
        <w:tblPrEx>
          <w:tblCellMar>
            <w:left w:w="0" w:type="dxa"/>
            <w:right w:w="0" w:type="dxa"/>
          </w:tblCellMar>
        </w:tblPrEx>
        <w:trPr>
          <w:trHeight w:val="227"/>
        </w:trPr>
        <w:tc>
          <w:tcPr>
            <w:tcW w:w="661" w:type="dxa"/>
            <w:vMerge w:val="restart"/>
            <w:textDirection w:val="btLr"/>
            <w:vAlign w:val="center"/>
          </w:tcPr>
          <w:p w14:paraId="18FD504E" w14:textId="44334EA4" w:rsidR="001377B2" w:rsidRPr="00813F84" w:rsidRDefault="001377B2" w:rsidP="001377B2">
            <w:pPr>
              <w:ind w:left="113" w:right="113"/>
              <w:jc w:val="center"/>
              <w:rPr>
                <w:rFonts w:eastAsia="Calibri"/>
                <w:spacing w:val="-2"/>
                <w:sz w:val="18"/>
                <w:szCs w:val="18"/>
                <w:lang w:val="en-GB"/>
              </w:rPr>
            </w:pPr>
            <w:r w:rsidRPr="00813F84">
              <w:rPr>
                <w:rFonts w:eastAsia="Calibri"/>
                <w:spacing w:val="-2"/>
                <w:sz w:val="18"/>
                <w:szCs w:val="18"/>
                <w:lang w:val="en-GB"/>
              </w:rPr>
              <w:t>at national level</w:t>
            </w:r>
          </w:p>
        </w:tc>
        <w:tc>
          <w:tcPr>
            <w:tcW w:w="2569" w:type="dxa"/>
            <w:gridSpan w:val="2"/>
            <w:vMerge w:val="restart"/>
            <w:vAlign w:val="center"/>
          </w:tcPr>
          <w:p w14:paraId="68FD9292" w14:textId="57D37812" w:rsidR="001377B2" w:rsidRPr="00813F84" w:rsidRDefault="0092246F" w:rsidP="001377B2">
            <w:pPr>
              <w:rPr>
                <w:rFonts w:eastAsia="Calibri"/>
                <w:spacing w:val="-2"/>
                <w:sz w:val="18"/>
                <w:szCs w:val="18"/>
                <w:lang w:val="en-GB"/>
              </w:rPr>
            </w:pPr>
            <w:r w:rsidRPr="0092246F">
              <w:rPr>
                <w:rFonts w:eastAsia="Calibri"/>
                <w:spacing w:val="-2"/>
                <w:sz w:val="18"/>
                <w:szCs w:val="18"/>
                <w:lang w:val="en-GB"/>
              </w:rPr>
              <w:t>Polish Championships, Polish Cup**</w:t>
            </w:r>
          </w:p>
        </w:tc>
        <w:tc>
          <w:tcPr>
            <w:tcW w:w="1650" w:type="dxa"/>
          </w:tcPr>
          <w:p w14:paraId="62ECE133" w14:textId="633DC90C" w:rsidR="001377B2" w:rsidRPr="00813F84" w:rsidRDefault="001377B2" w:rsidP="001377B2">
            <w:pPr>
              <w:rPr>
                <w:rFonts w:eastAsia="Calibri"/>
                <w:spacing w:val="-2"/>
                <w:sz w:val="18"/>
                <w:szCs w:val="18"/>
                <w:lang w:val="en-GB"/>
              </w:rPr>
            </w:pPr>
            <w:r w:rsidRPr="00813F84">
              <w:rPr>
                <w:sz w:val="18"/>
                <w:szCs w:val="18"/>
                <w:lang w:val="en-GB"/>
              </w:rPr>
              <w:t>medal-winning places</w:t>
            </w:r>
          </w:p>
        </w:tc>
        <w:tc>
          <w:tcPr>
            <w:tcW w:w="2005" w:type="dxa"/>
          </w:tcPr>
          <w:p w14:paraId="34884C87" w14:textId="4D6FC9DC" w:rsidR="001377B2" w:rsidRPr="00813F84" w:rsidRDefault="001377B2" w:rsidP="001377B2">
            <w:pPr>
              <w:rPr>
                <w:rFonts w:eastAsia="Calibri"/>
                <w:b/>
                <w:bCs/>
                <w:spacing w:val="-2"/>
                <w:sz w:val="18"/>
                <w:szCs w:val="18"/>
                <w:lang w:val="en-GB"/>
              </w:rPr>
            </w:pPr>
            <w:r w:rsidRPr="00813F84">
              <w:rPr>
                <w:rFonts w:eastAsia="Calibri"/>
                <w:b/>
                <w:bCs/>
                <w:spacing w:val="-2"/>
                <w:sz w:val="18"/>
                <w:szCs w:val="18"/>
                <w:lang w:val="en-GB"/>
              </w:rPr>
              <w:t>30 pts</w:t>
            </w:r>
          </w:p>
        </w:tc>
        <w:tc>
          <w:tcPr>
            <w:tcW w:w="3557" w:type="dxa"/>
            <w:vMerge/>
          </w:tcPr>
          <w:p w14:paraId="6BEC9934" w14:textId="77777777" w:rsidR="001377B2" w:rsidRPr="00813F84" w:rsidRDefault="001377B2" w:rsidP="001377B2">
            <w:pPr>
              <w:snapToGrid w:val="0"/>
              <w:rPr>
                <w:rFonts w:eastAsia="Calibri"/>
                <w:spacing w:val="-2"/>
                <w:sz w:val="18"/>
                <w:szCs w:val="18"/>
                <w:lang w:val="en-GB"/>
              </w:rPr>
            </w:pPr>
          </w:p>
        </w:tc>
      </w:tr>
      <w:tr w:rsidR="001377B2" w:rsidRPr="00813F84" w14:paraId="5204576D" w14:textId="77777777" w:rsidTr="006B4DA0">
        <w:tblPrEx>
          <w:tblCellMar>
            <w:left w:w="0" w:type="dxa"/>
            <w:right w:w="0" w:type="dxa"/>
          </w:tblCellMar>
        </w:tblPrEx>
        <w:trPr>
          <w:trHeight w:val="227"/>
        </w:trPr>
        <w:tc>
          <w:tcPr>
            <w:tcW w:w="661" w:type="dxa"/>
            <w:vMerge/>
            <w:vAlign w:val="center"/>
          </w:tcPr>
          <w:p w14:paraId="14F59306" w14:textId="77777777" w:rsidR="001377B2" w:rsidRPr="00813F84" w:rsidRDefault="001377B2" w:rsidP="001377B2">
            <w:pPr>
              <w:snapToGrid w:val="0"/>
              <w:rPr>
                <w:rFonts w:eastAsia="Calibri"/>
                <w:spacing w:val="-2"/>
                <w:sz w:val="18"/>
                <w:szCs w:val="18"/>
                <w:lang w:val="en-GB"/>
              </w:rPr>
            </w:pPr>
          </w:p>
        </w:tc>
        <w:tc>
          <w:tcPr>
            <w:tcW w:w="2569" w:type="dxa"/>
            <w:gridSpan w:val="2"/>
            <w:vMerge/>
            <w:vAlign w:val="center"/>
          </w:tcPr>
          <w:p w14:paraId="2C15FFC2" w14:textId="77777777" w:rsidR="001377B2" w:rsidRPr="00813F84" w:rsidRDefault="001377B2" w:rsidP="001377B2">
            <w:pPr>
              <w:snapToGrid w:val="0"/>
              <w:rPr>
                <w:rFonts w:eastAsia="Calibri"/>
                <w:spacing w:val="-2"/>
                <w:sz w:val="18"/>
                <w:szCs w:val="18"/>
                <w:lang w:val="en-GB"/>
              </w:rPr>
            </w:pPr>
          </w:p>
        </w:tc>
        <w:tc>
          <w:tcPr>
            <w:tcW w:w="1650" w:type="dxa"/>
          </w:tcPr>
          <w:p w14:paraId="63018041" w14:textId="1C5A108C" w:rsidR="001377B2" w:rsidRPr="00813F84" w:rsidRDefault="001377B2" w:rsidP="001377B2">
            <w:pPr>
              <w:rPr>
                <w:rFonts w:eastAsia="Calibri"/>
                <w:spacing w:val="-2"/>
                <w:sz w:val="18"/>
                <w:szCs w:val="18"/>
                <w:lang w:val="en-GB"/>
              </w:rPr>
            </w:pPr>
            <w:r w:rsidRPr="00813F84">
              <w:rPr>
                <w:sz w:val="18"/>
                <w:szCs w:val="18"/>
                <w:lang w:val="en-GB"/>
              </w:rPr>
              <w:t>participation</w:t>
            </w:r>
          </w:p>
        </w:tc>
        <w:tc>
          <w:tcPr>
            <w:tcW w:w="2005" w:type="dxa"/>
          </w:tcPr>
          <w:p w14:paraId="4BA22217" w14:textId="6CB793FD" w:rsidR="001377B2" w:rsidRPr="00813F84" w:rsidRDefault="001377B2" w:rsidP="001377B2">
            <w:pPr>
              <w:rPr>
                <w:rFonts w:eastAsia="Calibri"/>
                <w:b/>
                <w:bCs/>
                <w:spacing w:val="-2"/>
                <w:sz w:val="18"/>
                <w:szCs w:val="18"/>
                <w:lang w:val="en-GB"/>
              </w:rPr>
            </w:pPr>
            <w:r w:rsidRPr="00813F84">
              <w:rPr>
                <w:rFonts w:eastAsia="Calibri"/>
                <w:b/>
                <w:bCs/>
                <w:spacing w:val="-2"/>
                <w:sz w:val="18"/>
                <w:szCs w:val="18"/>
                <w:lang w:val="en-GB"/>
              </w:rPr>
              <w:t>10 pts</w:t>
            </w:r>
          </w:p>
        </w:tc>
        <w:tc>
          <w:tcPr>
            <w:tcW w:w="3557" w:type="dxa"/>
            <w:vMerge/>
          </w:tcPr>
          <w:p w14:paraId="2602BC73" w14:textId="77777777" w:rsidR="001377B2" w:rsidRPr="00813F84" w:rsidRDefault="001377B2" w:rsidP="001377B2">
            <w:pPr>
              <w:snapToGrid w:val="0"/>
              <w:rPr>
                <w:rFonts w:eastAsia="Calibri"/>
                <w:spacing w:val="-2"/>
                <w:sz w:val="18"/>
                <w:szCs w:val="18"/>
                <w:lang w:val="en-GB"/>
              </w:rPr>
            </w:pPr>
          </w:p>
        </w:tc>
      </w:tr>
      <w:tr w:rsidR="00301A39" w:rsidRPr="00813F84" w14:paraId="195E7DB8" w14:textId="77777777" w:rsidTr="006B4DA0">
        <w:tblPrEx>
          <w:tblCellMar>
            <w:left w:w="0" w:type="dxa"/>
            <w:right w:w="0" w:type="dxa"/>
          </w:tblCellMar>
        </w:tblPrEx>
        <w:trPr>
          <w:trHeight w:val="227"/>
        </w:trPr>
        <w:tc>
          <w:tcPr>
            <w:tcW w:w="661" w:type="dxa"/>
            <w:vMerge/>
            <w:vAlign w:val="center"/>
          </w:tcPr>
          <w:p w14:paraId="0B9ACDAA" w14:textId="77777777" w:rsidR="00301A39" w:rsidRPr="00813F84" w:rsidRDefault="00301A39" w:rsidP="006B4DA0">
            <w:pPr>
              <w:snapToGrid w:val="0"/>
              <w:rPr>
                <w:rFonts w:eastAsia="Calibri"/>
                <w:spacing w:val="-2"/>
                <w:sz w:val="18"/>
                <w:szCs w:val="18"/>
                <w:lang w:val="en-GB"/>
              </w:rPr>
            </w:pPr>
          </w:p>
        </w:tc>
        <w:tc>
          <w:tcPr>
            <w:tcW w:w="2569" w:type="dxa"/>
            <w:gridSpan w:val="2"/>
            <w:vMerge w:val="restart"/>
            <w:vAlign w:val="center"/>
          </w:tcPr>
          <w:p w14:paraId="7935F81B" w14:textId="0F2CDA4B" w:rsidR="00301A39" w:rsidRPr="00813F84" w:rsidRDefault="0092246F" w:rsidP="006B4DA0">
            <w:pPr>
              <w:rPr>
                <w:rFonts w:eastAsia="Calibri"/>
                <w:spacing w:val="-2"/>
                <w:sz w:val="18"/>
                <w:szCs w:val="18"/>
                <w:lang w:val="en-GB"/>
              </w:rPr>
            </w:pPr>
            <w:r w:rsidRPr="0092246F">
              <w:rPr>
                <w:rFonts w:eastAsia="Calibri"/>
                <w:spacing w:val="-2"/>
                <w:sz w:val="18"/>
                <w:szCs w:val="18"/>
                <w:lang w:val="en-GB"/>
              </w:rPr>
              <w:t>Polish University Championships**</w:t>
            </w:r>
          </w:p>
        </w:tc>
        <w:tc>
          <w:tcPr>
            <w:tcW w:w="1650" w:type="dxa"/>
          </w:tcPr>
          <w:p w14:paraId="267C2882" w14:textId="047CB1C5" w:rsidR="00301A39" w:rsidRPr="00813F84" w:rsidRDefault="001377B2" w:rsidP="006B4DA0">
            <w:pPr>
              <w:rPr>
                <w:rFonts w:eastAsia="Calibri"/>
                <w:spacing w:val="-2"/>
                <w:sz w:val="18"/>
                <w:szCs w:val="18"/>
                <w:lang w:val="en-GB"/>
              </w:rPr>
            </w:pPr>
            <w:r w:rsidRPr="00813F84">
              <w:rPr>
                <w:sz w:val="18"/>
                <w:szCs w:val="18"/>
                <w:lang w:val="en-GB"/>
              </w:rPr>
              <w:t>medal-winning places</w:t>
            </w:r>
          </w:p>
        </w:tc>
        <w:tc>
          <w:tcPr>
            <w:tcW w:w="2005" w:type="dxa"/>
          </w:tcPr>
          <w:p w14:paraId="042AD115" w14:textId="15A02D51" w:rsidR="00301A39" w:rsidRPr="00813F84" w:rsidRDefault="00301A39" w:rsidP="006B4DA0">
            <w:pPr>
              <w:rPr>
                <w:rFonts w:eastAsia="Calibri"/>
                <w:b/>
                <w:bCs/>
                <w:spacing w:val="-2"/>
                <w:sz w:val="18"/>
                <w:szCs w:val="18"/>
                <w:lang w:val="en-GB"/>
              </w:rPr>
            </w:pPr>
            <w:r w:rsidRPr="00813F84">
              <w:rPr>
                <w:rFonts w:eastAsia="Calibri"/>
                <w:b/>
                <w:bCs/>
                <w:spacing w:val="-2"/>
                <w:sz w:val="18"/>
                <w:szCs w:val="18"/>
                <w:lang w:val="en-GB"/>
              </w:rPr>
              <w:t xml:space="preserve">20 </w:t>
            </w:r>
            <w:r w:rsidR="00E961EF" w:rsidRPr="00813F84">
              <w:rPr>
                <w:rFonts w:eastAsia="Calibri"/>
                <w:b/>
                <w:bCs/>
                <w:spacing w:val="-2"/>
                <w:sz w:val="18"/>
                <w:szCs w:val="18"/>
                <w:lang w:val="en-GB"/>
              </w:rPr>
              <w:t>pts</w:t>
            </w:r>
          </w:p>
        </w:tc>
        <w:tc>
          <w:tcPr>
            <w:tcW w:w="3557" w:type="dxa"/>
            <w:vMerge/>
          </w:tcPr>
          <w:p w14:paraId="79A3BB89" w14:textId="77777777" w:rsidR="00301A39" w:rsidRPr="00813F84" w:rsidRDefault="00301A39" w:rsidP="006B4DA0">
            <w:pPr>
              <w:snapToGrid w:val="0"/>
              <w:rPr>
                <w:rFonts w:eastAsia="Calibri"/>
                <w:spacing w:val="-2"/>
                <w:sz w:val="18"/>
                <w:szCs w:val="18"/>
                <w:lang w:val="en-GB"/>
              </w:rPr>
            </w:pPr>
          </w:p>
        </w:tc>
      </w:tr>
      <w:tr w:rsidR="00301A39" w:rsidRPr="00813F84" w14:paraId="2FCB871D" w14:textId="77777777" w:rsidTr="006B4DA0">
        <w:tblPrEx>
          <w:tblCellMar>
            <w:left w:w="0" w:type="dxa"/>
            <w:right w:w="0" w:type="dxa"/>
          </w:tblCellMar>
        </w:tblPrEx>
        <w:trPr>
          <w:trHeight w:val="227"/>
        </w:trPr>
        <w:tc>
          <w:tcPr>
            <w:tcW w:w="661" w:type="dxa"/>
            <w:vMerge/>
            <w:vAlign w:val="center"/>
          </w:tcPr>
          <w:p w14:paraId="5909B490" w14:textId="77777777" w:rsidR="00301A39" w:rsidRPr="00813F84" w:rsidRDefault="00301A39" w:rsidP="006B4DA0">
            <w:pPr>
              <w:snapToGrid w:val="0"/>
              <w:rPr>
                <w:rFonts w:eastAsia="Calibri"/>
                <w:spacing w:val="-2"/>
                <w:sz w:val="18"/>
                <w:szCs w:val="18"/>
                <w:lang w:val="en-GB"/>
              </w:rPr>
            </w:pPr>
          </w:p>
        </w:tc>
        <w:tc>
          <w:tcPr>
            <w:tcW w:w="2569" w:type="dxa"/>
            <w:gridSpan w:val="2"/>
            <w:vMerge/>
            <w:vAlign w:val="center"/>
          </w:tcPr>
          <w:p w14:paraId="6460E568" w14:textId="77777777" w:rsidR="00301A39" w:rsidRPr="00813F84" w:rsidRDefault="00301A39" w:rsidP="006B4DA0">
            <w:pPr>
              <w:snapToGrid w:val="0"/>
              <w:jc w:val="center"/>
              <w:rPr>
                <w:rFonts w:eastAsia="Calibri"/>
                <w:spacing w:val="-2"/>
                <w:sz w:val="18"/>
                <w:szCs w:val="18"/>
                <w:lang w:val="en-GB"/>
              </w:rPr>
            </w:pPr>
          </w:p>
        </w:tc>
        <w:tc>
          <w:tcPr>
            <w:tcW w:w="1650" w:type="dxa"/>
            <w:vAlign w:val="center"/>
          </w:tcPr>
          <w:p w14:paraId="744DB29A" w14:textId="0BF07A50" w:rsidR="00301A39" w:rsidRPr="00813F84" w:rsidRDefault="00303F92" w:rsidP="006B4DA0">
            <w:pPr>
              <w:rPr>
                <w:rFonts w:eastAsia="Calibri"/>
                <w:spacing w:val="-2"/>
                <w:sz w:val="18"/>
                <w:szCs w:val="18"/>
                <w:lang w:val="en-GB"/>
              </w:rPr>
            </w:pPr>
            <w:r w:rsidRPr="00813F84">
              <w:rPr>
                <w:rFonts w:eastAsia="Calibri"/>
                <w:spacing w:val="-2"/>
                <w:sz w:val="18"/>
                <w:szCs w:val="18"/>
                <w:lang w:val="en-GB"/>
              </w:rPr>
              <w:t>medal-winning places in the non-public university classifications</w:t>
            </w:r>
          </w:p>
        </w:tc>
        <w:tc>
          <w:tcPr>
            <w:tcW w:w="2005" w:type="dxa"/>
            <w:vAlign w:val="center"/>
          </w:tcPr>
          <w:p w14:paraId="63C9A665" w14:textId="75B34AD5" w:rsidR="00301A39" w:rsidRPr="00813F84" w:rsidRDefault="00301A39" w:rsidP="006B4DA0">
            <w:pPr>
              <w:rPr>
                <w:rFonts w:eastAsia="Calibri"/>
                <w:b/>
                <w:bCs/>
                <w:spacing w:val="-2"/>
                <w:sz w:val="18"/>
                <w:szCs w:val="18"/>
                <w:lang w:val="en-GB"/>
              </w:rPr>
            </w:pPr>
            <w:r w:rsidRPr="00813F84">
              <w:rPr>
                <w:rFonts w:eastAsia="Calibri"/>
                <w:b/>
                <w:bCs/>
                <w:spacing w:val="-2"/>
                <w:sz w:val="18"/>
                <w:szCs w:val="18"/>
                <w:lang w:val="en-GB"/>
              </w:rPr>
              <w:t xml:space="preserve">10 </w:t>
            </w:r>
            <w:r w:rsidR="00E961EF" w:rsidRPr="00813F84">
              <w:rPr>
                <w:rFonts w:eastAsia="Calibri"/>
                <w:b/>
                <w:bCs/>
                <w:spacing w:val="-2"/>
                <w:sz w:val="18"/>
                <w:szCs w:val="18"/>
                <w:lang w:val="en-GB"/>
              </w:rPr>
              <w:t>pts</w:t>
            </w:r>
          </w:p>
        </w:tc>
        <w:tc>
          <w:tcPr>
            <w:tcW w:w="3557" w:type="dxa"/>
            <w:vMerge/>
          </w:tcPr>
          <w:p w14:paraId="4A01529F" w14:textId="77777777" w:rsidR="00301A39" w:rsidRPr="00813F84" w:rsidRDefault="00301A39" w:rsidP="006B4DA0">
            <w:pPr>
              <w:snapToGrid w:val="0"/>
              <w:rPr>
                <w:rFonts w:eastAsia="Calibri"/>
                <w:spacing w:val="-2"/>
                <w:sz w:val="18"/>
                <w:szCs w:val="18"/>
                <w:lang w:val="en-GB"/>
              </w:rPr>
            </w:pPr>
          </w:p>
        </w:tc>
      </w:tr>
    </w:tbl>
    <w:p w14:paraId="2E0B25D9" w14:textId="77777777" w:rsidR="00301A39" w:rsidRPr="00813F84" w:rsidRDefault="00301A39" w:rsidP="00301A39">
      <w:pPr>
        <w:spacing w:before="40"/>
        <w:rPr>
          <w:rFonts w:eastAsia="Calibri"/>
          <w:b/>
          <w:bCs/>
          <w:sz w:val="18"/>
          <w:szCs w:val="18"/>
          <w:lang w:val="en-GB"/>
        </w:rPr>
      </w:pPr>
    </w:p>
    <w:p w14:paraId="7CB7C627" w14:textId="77777777" w:rsidR="00301A39" w:rsidRPr="00813F84" w:rsidRDefault="00301A39" w:rsidP="00301A39">
      <w:pPr>
        <w:spacing w:before="40"/>
        <w:rPr>
          <w:rFonts w:eastAsia="Calibri"/>
          <w:b/>
          <w:bCs/>
          <w:sz w:val="18"/>
          <w:szCs w:val="18"/>
          <w:lang w:val="en-GB"/>
        </w:rPr>
      </w:pPr>
    </w:p>
    <w:p w14:paraId="52468C1C" w14:textId="6BF62EE9" w:rsidR="0022188E" w:rsidRPr="00813F84" w:rsidRDefault="00301A39" w:rsidP="0022188E">
      <w:pPr>
        <w:pBdr>
          <w:top w:val="single" w:sz="4" w:space="1" w:color="auto"/>
        </w:pBdr>
        <w:spacing w:before="40"/>
        <w:jc w:val="both"/>
        <w:rPr>
          <w:rFonts w:eastAsia="Calibri"/>
          <w:i/>
          <w:iCs/>
          <w:sz w:val="18"/>
          <w:szCs w:val="18"/>
          <w:lang w:val="en-GB"/>
        </w:rPr>
      </w:pPr>
      <w:r w:rsidRPr="00813F84">
        <w:rPr>
          <w:rFonts w:eastAsia="Calibri"/>
          <w:b/>
          <w:bCs/>
          <w:sz w:val="18"/>
          <w:szCs w:val="18"/>
          <w:lang w:val="en-GB"/>
        </w:rPr>
        <w:t>*</w:t>
      </w:r>
      <w:r w:rsidR="0022188E" w:rsidRPr="00813F84">
        <w:rPr>
          <w:rFonts w:eastAsia="Calibri"/>
          <w:i/>
          <w:iCs/>
          <w:sz w:val="18"/>
          <w:szCs w:val="18"/>
          <w:lang w:val="en-GB"/>
        </w:rPr>
        <w:t xml:space="preserve"> All documents (e.g. certificates) must bear the exact date (day-month-year)</w:t>
      </w:r>
    </w:p>
    <w:p w14:paraId="7779F92B" w14:textId="77777777" w:rsidR="0022188E" w:rsidRPr="00813F84" w:rsidRDefault="0022188E" w:rsidP="0022188E">
      <w:pPr>
        <w:pBdr>
          <w:top w:val="single" w:sz="4" w:space="1" w:color="auto"/>
        </w:pBdr>
        <w:spacing w:before="40"/>
        <w:jc w:val="both"/>
        <w:rPr>
          <w:rFonts w:eastAsia="Calibri"/>
          <w:i/>
          <w:iCs/>
          <w:sz w:val="18"/>
          <w:szCs w:val="18"/>
          <w:lang w:val="en-GB"/>
        </w:rPr>
      </w:pPr>
      <w:r w:rsidRPr="00813F84">
        <w:rPr>
          <w:rFonts w:eastAsia="Calibri"/>
          <w:i/>
          <w:iCs/>
          <w:sz w:val="18"/>
          <w:szCs w:val="18"/>
          <w:lang w:val="en-GB"/>
        </w:rPr>
        <w:t>** equivalent competitions of this level for people with disabilities</w:t>
      </w:r>
    </w:p>
    <w:p w14:paraId="1D58CF26" w14:textId="77777777" w:rsidR="0022188E" w:rsidRPr="00813F84" w:rsidRDefault="0022188E" w:rsidP="0022188E">
      <w:pPr>
        <w:pBdr>
          <w:top w:val="single" w:sz="4" w:space="1" w:color="auto"/>
        </w:pBdr>
        <w:spacing w:before="40"/>
        <w:jc w:val="both"/>
        <w:rPr>
          <w:rFonts w:eastAsia="Calibri"/>
          <w:i/>
          <w:iCs/>
          <w:sz w:val="18"/>
          <w:szCs w:val="18"/>
          <w:lang w:val="en-GB"/>
        </w:rPr>
      </w:pPr>
      <w:r w:rsidRPr="00813F84">
        <w:rPr>
          <w:rFonts w:eastAsia="Calibri"/>
          <w:i/>
          <w:iCs/>
          <w:sz w:val="18"/>
          <w:szCs w:val="18"/>
          <w:lang w:val="en-GB"/>
        </w:rPr>
        <w:t>*** the first or most prestigious publication of a given work or achievement must be demonstrated. Subsequent publications of the same work will not be taken into account in the assessment.</w:t>
      </w:r>
    </w:p>
    <w:p w14:paraId="66A0DBF7" w14:textId="730FA743" w:rsidR="00E5049C" w:rsidRPr="00813F84" w:rsidRDefault="0022188E" w:rsidP="0022188E">
      <w:pPr>
        <w:pBdr>
          <w:top w:val="single" w:sz="4" w:space="1" w:color="auto"/>
        </w:pBdr>
        <w:spacing w:before="40"/>
        <w:jc w:val="both"/>
        <w:rPr>
          <w:rFonts w:eastAsia="Calibri"/>
          <w:b/>
          <w:bCs/>
          <w:i/>
          <w:iCs/>
          <w:sz w:val="18"/>
          <w:szCs w:val="18"/>
          <w:lang w:val="en-GB" w:eastAsia="en-US"/>
        </w:rPr>
      </w:pPr>
      <w:r w:rsidRPr="00813F84">
        <w:rPr>
          <w:rFonts w:eastAsia="Calibri"/>
          <w:i/>
          <w:iCs/>
          <w:sz w:val="18"/>
          <w:szCs w:val="18"/>
          <w:lang w:val="en-GB"/>
        </w:rPr>
        <w:t>**** honourable mention – in the case of collective awards, the points are divided by the number of people</w:t>
      </w:r>
    </w:p>
    <w:p w14:paraId="3B82A666" w14:textId="77777777" w:rsidR="00301A39" w:rsidRPr="00813F84" w:rsidRDefault="00301A39" w:rsidP="00301A39">
      <w:pPr>
        <w:rPr>
          <w:rFonts w:eastAsia="Calibri"/>
          <w:b/>
          <w:bCs/>
          <w:sz w:val="16"/>
          <w:szCs w:val="16"/>
          <w:lang w:val="en-GB" w:eastAsia="en-US"/>
        </w:rPr>
      </w:pPr>
    </w:p>
    <w:p w14:paraId="7285276F" w14:textId="77777777" w:rsidR="0033208E" w:rsidRPr="00813F84" w:rsidRDefault="0033208E" w:rsidP="0033208E">
      <w:pPr>
        <w:ind w:left="9204"/>
        <w:rPr>
          <w:rFonts w:eastAsia="Calibri"/>
          <w:b/>
          <w:bCs/>
          <w:sz w:val="16"/>
          <w:szCs w:val="16"/>
          <w:lang w:val="en-GB" w:eastAsia="en-US"/>
        </w:rPr>
      </w:pPr>
    </w:p>
    <w:p w14:paraId="7AD2F19C" w14:textId="17724936" w:rsidR="0033208E" w:rsidRPr="00813F84" w:rsidRDefault="00932AC2" w:rsidP="00932AC2">
      <w:pPr>
        <w:pStyle w:val="Tekstpodstawowy"/>
        <w:jc w:val="both"/>
        <w:rPr>
          <w:rFonts w:ascii="Times New Roman" w:hAnsi="Times New Roman" w:cs="Times New Roman"/>
          <w:b w:val="0"/>
          <w:szCs w:val="24"/>
          <w:lang w:val="en-GB"/>
        </w:rPr>
      </w:pPr>
      <w:r w:rsidRPr="00813F84">
        <w:rPr>
          <w:rFonts w:ascii="Times New Roman" w:hAnsi="Times New Roman" w:cs="Times New Roman"/>
          <w:b w:val="0"/>
          <w:szCs w:val="24"/>
          <w:lang w:val="en-GB"/>
        </w:rPr>
        <w:t xml:space="preserve">1. </w:t>
      </w:r>
      <w:r w:rsidR="00C74F52" w:rsidRPr="00813F84">
        <w:rPr>
          <w:rFonts w:ascii="Times New Roman" w:hAnsi="Times New Roman" w:cs="Times New Roman"/>
          <w:b w:val="0"/>
          <w:szCs w:val="24"/>
          <w:lang w:val="en-GB"/>
        </w:rPr>
        <w:t>The remaining provisions of the Order remain unchanged.</w:t>
      </w:r>
    </w:p>
    <w:p w14:paraId="63FF758C" w14:textId="77777777" w:rsidR="00C74F52" w:rsidRPr="00813F84" w:rsidRDefault="00C74F52" w:rsidP="00C74F52">
      <w:pPr>
        <w:pStyle w:val="Tekstpodstawowy"/>
        <w:ind w:left="357"/>
        <w:jc w:val="both"/>
        <w:rPr>
          <w:rFonts w:ascii="Times New Roman" w:hAnsi="Times New Roman" w:cs="Times New Roman"/>
          <w:b w:val="0"/>
          <w:szCs w:val="24"/>
          <w:lang w:val="en-GB"/>
        </w:rPr>
      </w:pPr>
    </w:p>
    <w:p w14:paraId="098BE364" w14:textId="77777777" w:rsidR="0033208E" w:rsidRPr="00813F84" w:rsidRDefault="0033208E" w:rsidP="0033208E">
      <w:pPr>
        <w:jc w:val="center"/>
        <w:rPr>
          <w:b/>
          <w:bCs/>
          <w:lang w:val="en-GB"/>
        </w:rPr>
      </w:pPr>
      <w:r w:rsidRPr="00813F84">
        <w:rPr>
          <w:b/>
          <w:bCs/>
          <w:lang w:val="en-GB"/>
        </w:rPr>
        <w:t>§ 2.</w:t>
      </w:r>
    </w:p>
    <w:p w14:paraId="0B6114C1" w14:textId="79AAA10E" w:rsidR="00932AC2" w:rsidRPr="00813F84" w:rsidRDefault="00932AC2" w:rsidP="00932AC2">
      <w:pPr>
        <w:tabs>
          <w:tab w:val="left" w:pos="284"/>
        </w:tabs>
        <w:contextualSpacing/>
        <w:jc w:val="both"/>
        <w:rPr>
          <w:lang w:val="en-GB"/>
        </w:rPr>
      </w:pPr>
      <w:r w:rsidRPr="00813F84">
        <w:rPr>
          <w:lang w:val="en-GB"/>
        </w:rPr>
        <w:t>1.  This Order shall come into force on the date of its signing.</w:t>
      </w:r>
    </w:p>
    <w:p w14:paraId="6DF9B694" w14:textId="21F18355" w:rsidR="0033208E" w:rsidRPr="00813F84" w:rsidRDefault="00932AC2" w:rsidP="00932AC2">
      <w:pPr>
        <w:tabs>
          <w:tab w:val="left" w:pos="284"/>
        </w:tabs>
        <w:contextualSpacing/>
        <w:jc w:val="both"/>
        <w:rPr>
          <w:bCs/>
          <w:color w:val="000000" w:themeColor="text1"/>
          <w:lang w:val="en-GB"/>
        </w:rPr>
      </w:pPr>
      <w:r w:rsidRPr="00813F84">
        <w:rPr>
          <w:lang w:val="en-GB"/>
        </w:rPr>
        <w:t>2.  The amended Appendix 2 shall apply to the assessment of students’ academic performance in the context of applications for the Rector’s scholarship submitted by students for the summer semester of the 2026/2027 academic year.</w:t>
      </w:r>
    </w:p>
    <w:p w14:paraId="1A2682C3" w14:textId="77777777" w:rsidR="003C167D" w:rsidRPr="00813F84" w:rsidRDefault="003C167D" w:rsidP="00131D36">
      <w:pPr>
        <w:pStyle w:val="Akapitzlist"/>
        <w:tabs>
          <w:tab w:val="left" w:pos="284"/>
        </w:tabs>
        <w:ind w:left="720"/>
        <w:contextualSpacing/>
        <w:jc w:val="both"/>
        <w:rPr>
          <w:bCs/>
          <w:color w:val="000000" w:themeColor="text1"/>
          <w:lang w:val="en-GB"/>
        </w:rPr>
      </w:pPr>
    </w:p>
    <w:p w14:paraId="29E50B28" w14:textId="77777777" w:rsidR="0033208E" w:rsidRPr="00813F84" w:rsidRDefault="0033208E" w:rsidP="0033208E">
      <w:pPr>
        <w:pStyle w:val="Tekstpodstawowy"/>
        <w:jc w:val="both"/>
        <w:rPr>
          <w:bCs/>
          <w:sz w:val="20"/>
          <w:lang w:val="en-GB"/>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3208E" w:rsidRPr="00813F84" w14:paraId="429BE291" w14:textId="77777777" w:rsidTr="000568B2">
        <w:tc>
          <w:tcPr>
            <w:tcW w:w="4814" w:type="dxa"/>
          </w:tcPr>
          <w:p w14:paraId="6CA26F97" w14:textId="57F3498F" w:rsidR="0033208E" w:rsidRPr="00813F84" w:rsidRDefault="008C4382" w:rsidP="000568B2">
            <w:pPr>
              <w:jc w:val="center"/>
              <w:rPr>
                <w:rFonts w:ascii="Times New Roman" w:eastAsia="Times New Roman" w:hAnsi="Times New Roman"/>
                <w:b/>
                <w:bCs/>
                <w:sz w:val="20"/>
                <w:szCs w:val="20"/>
                <w:lang w:val="en-GB"/>
              </w:rPr>
            </w:pPr>
            <w:r w:rsidRPr="00813F84">
              <w:rPr>
                <w:rFonts w:ascii="Times New Roman" w:eastAsia="Times New Roman" w:hAnsi="Times New Roman"/>
                <w:b/>
                <w:bCs/>
                <w:sz w:val="20"/>
                <w:szCs w:val="20"/>
                <w:lang w:val="en-GB"/>
              </w:rPr>
              <w:t>APPROVED BY:</w:t>
            </w:r>
          </w:p>
          <w:p w14:paraId="34C02277" w14:textId="77777777" w:rsidR="000A326D" w:rsidRPr="00813F84" w:rsidRDefault="000A326D" w:rsidP="000568B2">
            <w:pPr>
              <w:jc w:val="center"/>
              <w:rPr>
                <w:rFonts w:ascii="Times New Roman" w:eastAsia="Times New Roman" w:hAnsi="Times New Roman"/>
                <w:b/>
                <w:bCs/>
                <w:sz w:val="18"/>
                <w:szCs w:val="18"/>
                <w:lang w:val="en-GB"/>
              </w:rPr>
            </w:pPr>
          </w:p>
          <w:p w14:paraId="78A95E59" w14:textId="77777777" w:rsidR="00301877" w:rsidRPr="00813F84" w:rsidRDefault="00301877" w:rsidP="00301877">
            <w:pPr>
              <w:jc w:val="center"/>
              <w:rPr>
                <w:rFonts w:ascii="Times New Roman" w:eastAsia="Times New Roman" w:hAnsi="Times New Roman"/>
                <w:b/>
                <w:bCs/>
                <w:i/>
                <w:iCs/>
                <w:sz w:val="18"/>
                <w:szCs w:val="18"/>
                <w:lang w:val="en-GB"/>
              </w:rPr>
            </w:pPr>
            <w:r w:rsidRPr="00813F84">
              <w:rPr>
                <w:rFonts w:ascii="Times New Roman" w:eastAsia="Times New Roman" w:hAnsi="Times New Roman"/>
                <w:b/>
                <w:bCs/>
                <w:i/>
                <w:iCs/>
                <w:sz w:val="18"/>
                <w:szCs w:val="18"/>
                <w:lang w:val="en-GB"/>
              </w:rPr>
              <w:t>President</w:t>
            </w:r>
          </w:p>
          <w:p w14:paraId="14956CF4" w14:textId="77777777" w:rsidR="00301877" w:rsidRPr="00813F84" w:rsidRDefault="00301877" w:rsidP="00301877">
            <w:pPr>
              <w:jc w:val="center"/>
              <w:rPr>
                <w:rFonts w:ascii="Times New Roman" w:eastAsia="Times New Roman" w:hAnsi="Times New Roman"/>
                <w:b/>
                <w:bCs/>
                <w:sz w:val="18"/>
                <w:szCs w:val="18"/>
                <w:lang w:val="en-GB"/>
              </w:rPr>
            </w:pPr>
            <w:r w:rsidRPr="00813F84">
              <w:rPr>
                <w:rFonts w:ascii="Times New Roman" w:eastAsia="Times New Roman" w:hAnsi="Times New Roman"/>
                <w:b/>
                <w:bCs/>
                <w:sz w:val="18"/>
                <w:szCs w:val="18"/>
                <w:lang w:val="en-GB"/>
              </w:rPr>
              <w:t>of the University of Information Technology</w:t>
            </w:r>
          </w:p>
          <w:p w14:paraId="4381806B" w14:textId="77777777" w:rsidR="00301877" w:rsidRPr="00813F84" w:rsidRDefault="00301877" w:rsidP="00301877">
            <w:pPr>
              <w:jc w:val="center"/>
              <w:rPr>
                <w:rFonts w:ascii="Times New Roman" w:eastAsia="Times New Roman" w:hAnsi="Times New Roman"/>
                <w:b/>
                <w:bCs/>
                <w:sz w:val="18"/>
                <w:szCs w:val="18"/>
                <w:lang w:val="en-GB"/>
              </w:rPr>
            </w:pPr>
            <w:r w:rsidRPr="00813F84">
              <w:rPr>
                <w:rFonts w:ascii="Times New Roman" w:eastAsia="Times New Roman" w:hAnsi="Times New Roman"/>
                <w:b/>
                <w:bCs/>
                <w:sz w:val="18"/>
                <w:szCs w:val="18"/>
                <w:lang w:val="en-GB"/>
              </w:rPr>
              <w:t xml:space="preserve">and Management in </w:t>
            </w:r>
            <w:proofErr w:type="spellStart"/>
            <w:r w:rsidRPr="00813F84">
              <w:rPr>
                <w:rFonts w:ascii="Times New Roman" w:eastAsia="Times New Roman" w:hAnsi="Times New Roman"/>
                <w:b/>
                <w:bCs/>
                <w:sz w:val="18"/>
                <w:szCs w:val="18"/>
                <w:lang w:val="en-GB"/>
              </w:rPr>
              <w:t>Rzeszów</w:t>
            </w:r>
            <w:proofErr w:type="spellEnd"/>
          </w:p>
          <w:p w14:paraId="5A28500D" w14:textId="77777777" w:rsidR="00301877" w:rsidRPr="00813F84" w:rsidRDefault="00301877" w:rsidP="00301877">
            <w:pPr>
              <w:jc w:val="center"/>
              <w:rPr>
                <w:rFonts w:ascii="Times New Roman" w:eastAsia="Times New Roman" w:hAnsi="Times New Roman"/>
                <w:b/>
                <w:bCs/>
                <w:sz w:val="18"/>
                <w:szCs w:val="18"/>
                <w:lang w:val="en-GB"/>
              </w:rPr>
            </w:pPr>
          </w:p>
          <w:p w14:paraId="5793F1FD" w14:textId="77777777" w:rsidR="00301877" w:rsidRPr="00813F84" w:rsidRDefault="00301877" w:rsidP="00301877">
            <w:pPr>
              <w:jc w:val="center"/>
              <w:rPr>
                <w:rFonts w:ascii="Times New Roman" w:eastAsia="Times New Roman" w:hAnsi="Times New Roman"/>
                <w:b/>
                <w:bCs/>
                <w:sz w:val="18"/>
                <w:szCs w:val="18"/>
                <w:lang w:val="en-GB"/>
              </w:rPr>
            </w:pPr>
          </w:p>
          <w:p w14:paraId="61B76CFF" w14:textId="77777777" w:rsidR="00301877" w:rsidRPr="00813F84" w:rsidRDefault="00301877" w:rsidP="00301877">
            <w:pPr>
              <w:jc w:val="center"/>
              <w:rPr>
                <w:rFonts w:ascii="Times New Roman" w:eastAsia="Times New Roman" w:hAnsi="Times New Roman"/>
                <w:b/>
                <w:bCs/>
                <w:sz w:val="18"/>
                <w:szCs w:val="18"/>
                <w:lang w:val="en-GB"/>
              </w:rPr>
            </w:pPr>
          </w:p>
          <w:p w14:paraId="5CF07CBD" w14:textId="54DD56AA" w:rsidR="0033208E" w:rsidRPr="00813F84" w:rsidRDefault="00301877" w:rsidP="00301877">
            <w:pPr>
              <w:jc w:val="center"/>
              <w:rPr>
                <w:rFonts w:ascii="Times New Roman" w:hAnsi="Times New Roman"/>
                <w:b/>
                <w:bCs/>
                <w:i/>
                <w:iCs/>
                <w:sz w:val="18"/>
                <w:szCs w:val="18"/>
                <w:lang w:val="en-GB"/>
              </w:rPr>
            </w:pPr>
            <w:r w:rsidRPr="00813F84">
              <w:rPr>
                <w:rFonts w:ascii="Times New Roman" w:eastAsia="Times New Roman" w:hAnsi="Times New Roman"/>
                <w:b/>
                <w:bCs/>
                <w:i/>
                <w:iCs/>
                <w:sz w:val="18"/>
                <w:szCs w:val="18"/>
                <w:lang w:val="en-GB"/>
              </w:rPr>
              <w:t xml:space="preserve">Tadeusz </w:t>
            </w:r>
            <w:proofErr w:type="spellStart"/>
            <w:r w:rsidRPr="00813F84">
              <w:rPr>
                <w:rFonts w:ascii="Times New Roman" w:eastAsia="Times New Roman" w:hAnsi="Times New Roman"/>
                <w:b/>
                <w:bCs/>
                <w:i/>
                <w:iCs/>
                <w:sz w:val="18"/>
                <w:szCs w:val="18"/>
                <w:lang w:val="en-GB"/>
              </w:rPr>
              <w:t>Pomianek</w:t>
            </w:r>
            <w:proofErr w:type="spellEnd"/>
            <w:r w:rsidRPr="00813F84">
              <w:rPr>
                <w:rFonts w:ascii="Times New Roman" w:eastAsia="Times New Roman" w:hAnsi="Times New Roman"/>
                <w:b/>
                <w:bCs/>
                <w:i/>
                <w:iCs/>
                <w:sz w:val="18"/>
                <w:szCs w:val="18"/>
                <w:lang w:val="en-GB"/>
              </w:rPr>
              <w:t>, Ph.D., Eng., Assoc. Prof.</w:t>
            </w:r>
          </w:p>
          <w:p w14:paraId="10EE52A7" w14:textId="77777777" w:rsidR="0033208E" w:rsidRPr="00813F84" w:rsidRDefault="0033208E" w:rsidP="000568B2">
            <w:pPr>
              <w:jc w:val="center"/>
              <w:rPr>
                <w:rFonts w:ascii="Times New Roman" w:hAnsi="Times New Roman"/>
                <w:b/>
                <w:bCs/>
                <w:sz w:val="18"/>
                <w:szCs w:val="18"/>
                <w:lang w:val="en-GB"/>
              </w:rPr>
            </w:pPr>
          </w:p>
          <w:p w14:paraId="21E58B0A" w14:textId="77777777" w:rsidR="0033208E" w:rsidRPr="00813F84" w:rsidRDefault="0033208E" w:rsidP="000568B2">
            <w:pPr>
              <w:jc w:val="center"/>
              <w:rPr>
                <w:rFonts w:ascii="Times New Roman" w:hAnsi="Times New Roman"/>
                <w:b/>
                <w:bCs/>
                <w:sz w:val="18"/>
                <w:szCs w:val="18"/>
                <w:lang w:val="en-GB"/>
              </w:rPr>
            </w:pPr>
          </w:p>
          <w:p w14:paraId="7E13C536" w14:textId="4204F6F5" w:rsidR="0033208E" w:rsidRPr="00813F84" w:rsidRDefault="0033208E" w:rsidP="000568B2">
            <w:pPr>
              <w:jc w:val="center"/>
              <w:rPr>
                <w:rFonts w:ascii="Times New Roman" w:eastAsia="Times New Roman" w:hAnsi="Times New Roman"/>
                <w:b/>
                <w:bCs/>
                <w:i/>
                <w:iCs/>
                <w:sz w:val="18"/>
                <w:szCs w:val="18"/>
                <w:lang w:val="en-GB"/>
              </w:rPr>
            </w:pPr>
          </w:p>
        </w:tc>
        <w:tc>
          <w:tcPr>
            <w:tcW w:w="4814" w:type="dxa"/>
          </w:tcPr>
          <w:p w14:paraId="426C249D" w14:textId="77777777" w:rsidR="000A326D" w:rsidRPr="00813F84" w:rsidRDefault="000A326D" w:rsidP="000568B2">
            <w:pPr>
              <w:jc w:val="center"/>
              <w:rPr>
                <w:rFonts w:ascii="Times New Roman" w:eastAsia="Times New Roman" w:hAnsi="Times New Roman"/>
                <w:b/>
                <w:bCs/>
                <w:i/>
                <w:iCs/>
                <w:sz w:val="18"/>
                <w:szCs w:val="18"/>
                <w:lang w:val="en-GB"/>
              </w:rPr>
            </w:pPr>
          </w:p>
          <w:p w14:paraId="23C518FE" w14:textId="77777777" w:rsidR="000A326D" w:rsidRPr="00813F84" w:rsidRDefault="000A326D" w:rsidP="000568B2">
            <w:pPr>
              <w:jc w:val="center"/>
              <w:rPr>
                <w:rFonts w:ascii="Times New Roman" w:eastAsia="Times New Roman" w:hAnsi="Times New Roman"/>
                <w:b/>
                <w:bCs/>
                <w:i/>
                <w:iCs/>
                <w:sz w:val="18"/>
                <w:szCs w:val="18"/>
                <w:lang w:val="en-GB"/>
              </w:rPr>
            </w:pPr>
          </w:p>
          <w:p w14:paraId="74EA1090" w14:textId="77777777" w:rsidR="008F2D71" w:rsidRPr="00813F84" w:rsidRDefault="008F2D71" w:rsidP="008F2D71">
            <w:pPr>
              <w:jc w:val="center"/>
              <w:rPr>
                <w:rFonts w:ascii="Times New Roman" w:eastAsia="Times New Roman" w:hAnsi="Times New Roman"/>
                <w:b/>
                <w:bCs/>
                <w:i/>
                <w:iCs/>
                <w:sz w:val="18"/>
                <w:szCs w:val="18"/>
                <w:lang w:val="en-GB"/>
              </w:rPr>
            </w:pPr>
            <w:r w:rsidRPr="00813F84">
              <w:rPr>
                <w:rFonts w:ascii="Times New Roman" w:eastAsia="Times New Roman" w:hAnsi="Times New Roman"/>
                <w:b/>
                <w:bCs/>
                <w:i/>
                <w:iCs/>
                <w:sz w:val="18"/>
                <w:szCs w:val="18"/>
                <w:lang w:val="en-GB"/>
              </w:rPr>
              <w:t>Rector</w:t>
            </w:r>
          </w:p>
          <w:p w14:paraId="528A505C" w14:textId="77777777" w:rsidR="008F2D71" w:rsidRPr="00813F84" w:rsidRDefault="008F2D71" w:rsidP="008F2D71">
            <w:pPr>
              <w:jc w:val="center"/>
              <w:rPr>
                <w:rFonts w:ascii="Times New Roman" w:eastAsia="Times New Roman" w:hAnsi="Times New Roman"/>
                <w:b/>
                <w:bCs/>
                <w:sz w:val="18"/>
                <w:szCs w:val="18"/>
                <w:lang w:val="en-GB"/>
              </w:rPr>
            </w:pPr>
            <w:r w:rsidRPr="00813F84">
              <w:rPr>
                <w:rFonts w:ascii="Times New Roman" w:eastAsia="Times New Roman" w:hAnsi="Times New Roman"/>
                <w:b/>
                <w:bCs/>
                <w:sz w:val="18"/>
                <w:szCs w:val="18"/>
                <w:lang w:val="en-GB"/>
              </w:rPr>
              <w:t>of the University of Information Technology</w:t>
            </w:r>
          </w:p>
          <w:p w14:paraId="1F39B06A" w14:textId="77777777" w:rsidR="008F2D71" w:rsidRPr="00813F84" w:rsidRDefault="008F2D71" w:rsidP="008F2D71">
            <w:pPr>
              <w:jc w:val="center"/>
              <w:rPr>
                <w:rFonts w:ascii="Times New Roman" w:eastAsia="Times New Roman" w:hAnsi="Times New Roman"/>
                <w:b/>
                <w:bCs/>
                <w:sz w:val="18"/>
                <w:szCs w:val="18"/>
                <w:lang w:val="en-GB"/>
              </w:rPr>
            </w:pPr>
            <w:r w:rsidRPr="00813F84">
              <w:rPr>
                <w:rFonts w:ascii="Times New Roman" w:eastAsia="Times New Roman" w:hAnsi="Times New Roman"/>
                <w:b/>
                <w:bCs/>
                <w:sz w:val="18"/>
                <w:szCs w:val="18"/>
                <w:lang w:val="en-GB"/>
              </w:rPr>
              <w:t xml:space="preserve">and Management in </w:t>
            </w:r>
            <w:proofErr w:type="spellStart"/>
            <w:r w:rsidRPr="00813F84">
              <w:rPr>
                <w:rFonts w:ascii="Times New Roman" w:eastAsia="Times New Roman" w:hAnsi="Times New Roman"/>
                <w:b/>
                <w:bCs/>
                <w:sz w:val="18"/>
                <w:szCs w:val="18"/>
                <w:lang w:val="en-GB"/>
              </w:rPr>
              <w:t>Rzeszów</w:t>
            </w:r>
            <w:proofErr w:type="spellEnd"/>
          </w:p>
          <w:p w14:paraId="0331A7EE" w14:textId="77777777" w:rsidR="008F2D71" w:rsidRPr="00813F84" w:rsidRDefault="008F2D71" w:rsidP="008F2D71">
            <w:pPr>
              <w:jc w:val="center"/>
              <w:rPr>
                <w:rFonts w:ascii="Times New Roman" w:eastAsia="Times New Roman" w:hAnsi="Times New Roman"/>
                <w:b/>
                <w:bCs/>
                <w:i/>
                <w:iCs/>
                <w:sz w:val="18"/>
                <w:szCs w:val="18"/>
                <w:lang w:val="en-GB"/>
              </w:rPr>
            </w:pPr>
          </w:p>
          <w:p w14:paraId="23040BA3" w14:textId="77777777" w:rsidR="008F2D71" w:rsidRPr="00813F84" w:rsidRDefault="008F2D71" w:rsidP="008F2D71">
            <w:pPr>
              <w:jc w:val="center"/>
              <w:rPr>
                <w:rFonts w:ascii="Times New Roman" w:eastAsia="Times New Roman" w:hAnsi="Times New Roman"/>
                <w:b/>
                <w:bCs/>
                <w:i/>
                <w:iCs/>
                <w:sz w:val="18"/>
                <w:szCs w:val="18"/>
                <w:lang w:val="en-GB"/>
              </w:rPr>
            </w:pPr>
          </w:p>
          <w:p w14:paraId="6D3F2C34" w14:textId="77777777" w:rsidR="008F2D71" w:rsidRPr="00813F84" w:rsidRDefault="008F2D71" w:rsidP="008F2D71">
            <w:pPr>
              <w:jc w:val="center"/>
              <w:rPr>
                <w:rFonts w:ascii="Times New Roman" w:eastAsia="Times New Roman" w:hAnsi="Times New Roman"/>
                <w:b/>
                <w:bCs/>
                <w:i/>
                <w:iCs/>
                <w:sz w:val="18"/>
                <w:szCs w:val="18"/>
                <w:lang w:val="en-GB"/>
              </w:rPr>
            </w:pPr>
          </w:p>
          <w:p w14:paraId="5C8DAFBE" w14:textId="2B8FBC61" w:rsidR="0033208E" w:rsidRPr="00813F84" w:rsidRDefault="008F2D71" w:rsidP="008F2D71">
            <w:pPr>
              <w:jc w:val="center"/>
              <w:rPr>
                <w:rFonts w:ascii="Times New Roman" w:eastAsia="Times New Roman" w:hAnsi="Times New Roman"/>
                <w:b/>
                <w:bCs/>
                <w:i/>
                <w:iCs/>
                <w:sz w:val="18"/>
                <w:szCs w:val="18"/>
                <w:lang w:val="en-GB"/>
              </w:rPr>
            </w:pPr>
            <w:proofErr w:type="spellStart"/>
            <w:r w:rsidRPr="00813F84">
              <w:rPr>
                <w:rFonts w:ascii="Times New Roman" w:eastAsia="Times New Roman" w:hAnsi="Times New Roman"/>
                <w:b/>
                <w:bCs/>
                <w:i/>
                <w:iCs/>
                <w:sz w:val="18"/>
                <w:szCs w:val="18"/>
                <w:lang w:val="en-GB"/>
              </w:rPr>
              <w:t>Małgorzata</w:t>
            </w:r>
            <w:proofErr w:type="spellEnd"/>
            <w:r w:rsidRPr="00813F84">
              <w:rPr>
                <w:rFonts w:ascii="Times New Roman" w:eastAsia="Times New Roman" w:hAnsi="Times New Roman"/>
                <w:b/>
                <w:bCs/>
                <w:i/>
                <w:iCs/>
                <w:sz w:val="18"/>
                <w:szCs w:val="18"/>
                <w:lang w:val="en-GB"/>
              </w:rPr>
              <w:t xml:space="preserve"> </w:t>
            </w:r>
            <w:proofErr w:type="spellStart"/>
            <w:r w:rsidRPr="00813F84">
              <w:rPr>
                <w:rFonts w:ascii="Times New Roman" w:eastAsia="Times New Roman" w:hAnsi="Times New Roman"/>
                <w:b/>
                <w:bCs/>
                <w:i/>
                <w:iCs/>
                <w:sz w:val="18"/>
                <w:szCs w:val="18"/>
                <w:lang w:val="en-GB"/>
              </w:rPr>
              <w:t>Gosek</w:t>
            </w:r>
            <w:proofErr w:type="spellEnd"/>
            <w:r w:rsidRPr="00813F84">
              <w:rPr>
                <w:rFonts w:ascii="Times New Roman" w:eastAsia="Times New Roman" w:hAnsi="Times New Roman"/>
                <w:b/>
                <w:bCs/>
                <w:i/>
                <w:iCs/>
                <w:sz w:val="18"/>
                <w:szCs w:val="18"/>
                <w:lang w:val="en-GB"/>
              </w:rPr>
              <w:t>, Ph.D.,</w:t>
            </w:r>
          </w:p>
        </w:tc>
      </w:tr>
    </w:tbl>
    <w:p w14:paraId="17B8FD35" w14:textId="77777777" w:rsidR="0033208E" w:rsidRPr="00813F84" w:rsidRDefault="0033208E" w:rsidP="0033208E">
      <w:pPr>
        <w:rPr>
          <w:b/>
          <w:bCs/>
          <w:i/>
          <w:iCs/>
          <w:sz w:val="18"/>
          <w:szCs w:val="18"/>
          <w:lang w:val="en-GB"/>
        </w:rPr>
      </w:pPr>
    </w:p>
    <w:p w14:paraId="5076F62E" w14:textId="77777777" w:rsidR="00511B3A" w:rsidRPr="00813F84" w:rsidRDefault="00511B3A" w:rsidP="0033208E">
      <w:pPr>
        <w:jc w:val="center"/>
        <w:rPr>
          <w:b/>
          <w:bCs/>
          <w:sz w:val="18"/>
          <w:szCs w:val="16"/>
          <w:lang w:val="en-GB" w:eastAsia="pl-PL"/>
        </w:rPr>
      </w:pPr>
    </w:p>
    <w:p w14:paraId="6C364B7E" w14:textId="77777777" w:rsidR="00511B3A" w:rsidRPr="00813F84" w:rsidRDefault="00511B3A" w:rsidP="0033208E">
      <w:pPr>
        <w:jc w:val="center"/>
        <w:rPr>
          <w:b/>
          <w:bCs/>
          <w:sz w:val="18"/>
          <w:szCs w:val="16"/>
          <w:lang w:val="en-GB" w:eastAsia="pl-PL"/>
        </w:rPr>
      </w:pPr>
    </w:p>
    <w:p w14:paraId="4B5C6724" w14:textId="660B9461" w:rsidR="00547E6E" w:rsidRPr="00813F84" w:rsidRDefault="00547E6E" w:rsidP="00547E6E">
      <w:pPr>
        <w:ind w:left="4956" w:firstLine="708"/>
        <w:rPr>
          <w:b/>
          <w:sz w:val="18"/>
          <w:szCs w:val="18"/>
          <w:lang w:val="en-GB" w:eastAsia="en-US"/>
        </w:rPr>
      </w:pPr>
      <w:r w:rsidRPr="00813F84">
        <w:rPr>
          <w:b/>
          <w:sz w:val="18"/>
          <w:szCs w:val="18"/>
          <w:lang w:val="en-GB" w:eastAsia="en-US"/>
        </w:rPr>
        <w:t xml:space="preserve">UITM Student Council representative </w:t>
      </w:r>
    </w:p>
    <w:p w14:paraId="2ED69812" w14:textId="00B76704" w:rsidR="0033208E" w:rsidRPr="00813F84" w:rsidRDefault="00547E6E" w:rsidP="0033208E">
      <w:pPr>
        <w:jc w:val="center"/>
        <w:rPr>
          <w:bCs/>
          <w:sz w:val="22"/>
          <w:szCs w:val="18"/>
          <w:lang w:val="en-GB" w:eastAsia="pl-PL"/>
        </w:rPr>
      </w:pPr>
      <w:r w:rsidRPr="00813F84">
        <w:rPr>
          <w:bCs/>
          <w:sz w:val="22"/>
          <w:szCs w:val="18"/>
          <w:lang w:val="en-GB" w:eastAsia="pl-PL"/>
        </w:rPr>
        <w:t xml:space="preserve"> </w:t>
      </w:r>
    </w:p>
    <w:sectPr w:rsidR="0033208E" w:rsidRPr="00813F84" w:rsidSect="00C13800">
      <w:headerReference w:type="even" r:id="rId8"/>
      <w:headerReference w:type="default" r:id="rId9"/>
      <w:footerReference w:type="even" r:id="rId10"/>
      <w:footerReference w:type="default" r:id="rId11"/>
      <w:headerReference w:type="first" r:id="rId12"/>
      <w:footerReference w:type="first" r:id="rId13"/>
      <w:pgSz w:w="11906" w:h="16838"/>
      <w:pgMar w:top="907" w:right="720" w:bottom="907"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69E30" w14:textId="77777777" w:rsidR="000222BE" w:rsidRDefault="000222BE">
      <w:r>
        <w:separator/>
      </w:r>
    </w:p>
  </w:endnote>
  <w:endnote w:type="continuationSeparator" w:id="0">
    <w:p w14:paraId="15F672D6" w14:textId="77777777" w:rsidR="000222BE" w:rsidRDefault="00022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TE17FFF88t00">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8F955" w14:textId="77777777" w:rsidR="00B3028B" w:rsidRDefault="00B3028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8278050"/>
      <w:docPartObj>
        <w:docPartGallery w:val="Page Numbers (Bottom of Page)"/>
        <w:docPartUnique/>
      </w:docPartObj>
    </w:sdtPr>
    <w:sdtEndPr>
      <w:rPr>
        <w:sz w:val="20"/>
        <w:szCs w:val="20"/>
      </w:rPr>
    </w:sdtEndPr>
    <w:sdtContent>
      <w:p w14:paraId="49B69B77" w14:textId="77777777" w:rsidR="00220151" w:rsidRPr="00B47DA8" w:rsidRDefault="00220151" w:rsidP="00B47DA8">
        <w:pPr>
          <w:pStyle w:val="Stopka"/>
          <w:jc w:val="center"/>
          <w:rPr>
            <w:sz w:val="20"/>
            <w:szCs w:val="20"/>
          </w:rPr>
        </w:pPr>
        <w:r w:rsidRPr="00B47DA8">
          <w:rPr>
            <w:sz w:val="20"/>
            <w:szCs w:val="20"/>
          </w:rPr>
          <w:fldChar w:fldCharType="begin"/>
        </w:r>
        <w:r w:rsidRPr="00B47DA8">
          <w:rPr>
            <w:sz w:val="20"/>
            <w:szCs w:val="20"/>
          </w:rPr>
          <w:instrText>PAGE   \* MERGEFORMAT</w:instrText>
        </w:r>
        <w:r w:rsidRPr="00B47DA8">
          <w:rPr>
            <w:sz w:val="20"/>
            <w:szCs w:val="20"/>
          </w:rPr>
          <w:fldChar w:fldCharType="separate"/>
        </w:r>
        <w:r w:rsidR="00BA775F">
          <w:rPr>
            <w:noProof/>
            <w:sz w:val="20"/>
            <w:szCs w:val="20"/>
          </w:rPr>
          <w:t>18</w:t>
        </w:r>
        <w:r w:rsidRPr="00B47DA8">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31694" w14:textId="77777777" w:rsidR="00B3028B" w:rsidRDefault="00B302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F0A75" w14:textId="77777777" w:rsidR="000222BE" w:rsidRDefault="000222BE">
      <w:r>
        <w:separator/>
      </w:r>
    </w:p>
  </w:footnote>
  <w:footnote w:type="continuationSeparator" w:id="0">
    <w:p w14:paraId="62E5EAAA" w14:textId="77777777" w:rsidR="000222BE" w:rsidRDefault="00022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2AF8C" w14:textId="77777777" w:rsidR="00B3028B" w:rsidRDefault="00B3028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A3953" w14:textId="77777777" w:rsidR="00B3028B" w:rsidRDefault="00B3028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B0D79" w14:textId="77777777" w:rsidR="00B3028B" w:rsidRDefault="00B3028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pStyle w:val="Listapunktowana41"/>
      <w:lvlText w:val=""/>
      <w:lvlJc w:val="left"/>
      <w:pPr>
        <w:tabs>
          <w:tab w:val="num" w:pos="1209"/>
        </w:tabs>
        <w:ind w:left="1209" w:hanging="360"/>
      </w:pPr>
      <w:rPr>
        <w:rFonts w:ascii="Symbol" w:hAnsi="Symbol" w:cs="Symbol" w:hint="default"/>
      </w:rPr>
    </w:lvl>
  </w:abstractNum>
  <w:abstractNum w:abstractNumId="2" w15:restartNumberingAfterBreak="0">
    <w:nsid w:val="00000003"/>
    <w:multiLevelType w:val="singleLevel"/>
    <w:tmpl w:val="00000003"/>
    <w:name w:val="WW8Num2"/>
    <w:lvl w:ilvl="0">
      <w:start w:val="1"/>
      <w:numFmt w:val="bullet"/>
      <w:pStyle w:val="Listapunktowana21"/>
      <w:lvlText w:val=""/>
      <w:lvlJc w:val="left"/>
      <w:pPr>
        <w:tabs>
          <w:tab w:val="num" w:pos="643"/>
        </w:tabs>
        <w:ind w:left="643" w:hanging="360"/>
      </w:pPr>
      <w:rPr>
        <w:rFonts w:ascii="Symbol" w:hAnsi="Symbol" w:cs="Symbol" w:hint="default"/>
      </w:rPr>
    </w:lvl>
  </w:abstractNum>
  <w:abstractNum w:abstractNumId="3" w15:restartNumberingAfterBreak="0">
    <w:nsid w:val="00000004"/>
    <w:multiLevelType w:val="singleLevel"/>
    <w:tmpl w:val="00000004"/>
    <w:name w:val="WW8Num3"/>
    <w:lvl w:ilvl="0">
      <w:start w:val="1"/>
      <w:numFmt w:val="bullet"/>
      <w:pStyle w:val="Listapunktowana1"/>
      <w:lvlText w:val=""/>
      <w:lvlJc w:val="left"/>
      <w:pPr>
        <w:tabs>
          <w:tab w:val="num" w:pos="360"/>
        </w:tabs>
        <w:ind w:left="360" w:hanging="360"/>
      </w:pPr>
      <w:rPr>
        <w:rFonts w:ascii="Symbol" w:hAnsi="Symbol" w:cs="Symbol" w:hint="default"/>
      </w:rPr>
    </w:lvl>
  </w:abstractNum>
  <w:abstractNum w:abstractNumId="4" w15:restartNumberingAfterBreak="0">
    <w:nsid w:val="00000005"/>
    <w:multiLevelType w:val="multilevel"/>
    <w:tmpl w:val="00000005"/>
    <w:name w:val="WW8Num4"/>
    <w:lvl w:ilvl="0">
      <w:start w:val="1"/>
      <w:numFmt w:val="lowerLetter"/>
      <w:lvlText w:val="%1)"/>
      <w:lvlJc w:val="left"/>
      <w:pPr>
        <w:tabs>
          <w:tab w:val="num" w:pos="0"/>
        </w:tabs>
        <w:ind w:left="1004" w:hanging="360"/>
      </w:pPr>
    </w:lvl>
    <w:lvl w:ilvl="1">
      <w:start w:val="1"/>
      <w:numFmt w:val="lowerLetter"/>
      <w:lvlText w:val="%2)"/>
      <w:lvlJc w:val="left"/>
      <w:pPr>
        <w:tabs>
          <w:tab w:val="num" w:pos="2889"/>
        </w:tabs>
        <w:ind w:left="4613"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5" w15:restartNumberingAfterBreak="0">
    <w:nsid w:val="00000006"/>
    <w:multiLevelType w:val="multilevel"/>
    <w:tmpl w:val="00000006"/>
    <w:name w:val="WW8Num7"/>
    <w:lvl w:ilvl="0">
      <w:start w:val="1"/>
      <w:numFmt w:val="decimal"/>
      <w:lvlText w:val="%1."/>
      <w:lvlJc w:val="left"/>
      <w:pPr>
        <w:tabs>
          <w:tab w:val="num" w:pos="720"/>
        </w:tabs>
        <w:ind w:left="720" w:hanging="360"/>
      </w:pPr>
      <w:rPr>
        <w:b w:val="0"/>
        <w:bCs/>
        <w:i w:val="0"/>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10"/>
    <w:lvl w:ilvl="0">
      <w:start w:val="1"/>
      <w:numFmt w:val="lowerLetter"/>
      <w:lvlText w:val="%1)"/>
      <w:lvlJc w:val="left"/>
      <w:pPr>
        <w:tabs>
          <w:tab w:val="num" w:pos="0"/>
        </w:tabs>
        <w:ind w:left="720" w:hanging="360"/>
      </w:pPr>
      <w:rPr>
        <w:rFonts w:hint="default"/>
      </w:rPr>
    </w:lvl>
  </w:abstractNum>
  <w:abstractNum w:abstractNumId="7" w15:restartNumberingAfterBreak="0">
    <w:nsid w:val="00000008"/>
    <w:multiLevelType w:val="singleLevel"/>
    <w:tmpl w:val="00000008"/>
    <w:name w:val="WW8Num11"/>
    <w:lvl w:ilvl="0">
      <w:start w:val="1"/>
      <w:numFmt w:val="bullet"/>
      <w:lvlText w:val=""/>
      <w:lvlJc w:val="left"/>
      <w:pPr>
        <w:tabs>
          <w:tab w:val="num" w:pos="0"/>
        </w:tabs>
        <w:ind w:left="1004" w:hanging="360"/>
      </w:pPr>
      <w:rPr>
        <w:rFonts w:ascii="Symbol" w:hAnsi="Symbol" w:cs="Symbol" w:hint="default"/>
      </w:rPr>
    </w:lvl>
  </w:abstractNum>
  <w:abstractNum w:abstractNumId="8" w15:restartNumberingAfterBreak="0">
    <w:nsid w:val="00000009"/>
    <w:multiLevelType w:val="singleLevel"/>
    <w:tmpl w:val="00000009"/>
    <w:name w:val="WW8Num12"/>
    <w:lvl w:ilvl="0">
      <w:start w:val="1"/>
      <w:numFmt w:val="bullet"/>
      <w:lvlText w:val=""/>
      <w:lvlJc w:val="left"/>
      <w:pPr>
        <w:tabs>
          <w:tab w:val="num" w:pos="0"/>
        </w:tabs>
        <w:ind w:left="720" w:hanging="360"/>
      </w:pPr>
      <w:rPr>
        <w:rFonts w:ascii="Symbol" w:hAnsi="Symbol" w:cs="Symbol" w:hint="default"/>
        <w:sz w:val="20"/>
        <w:szCs w:val="20"/>
      </w:rPr>
    </w:lvl>
  </w:abstractNum>
  <w:abstractNum w:abstractNumId="9" w15:restartNumberingAfterBreak="0">
    <w:nsid w:val="0000000A"/>
    <w:multiLevelType w:val="singleLevel"/>
    <w:tmpl w:val="0000000A"/>
    <w:name w:val="WW8Num13"/>
    <w:lvl w:ilvl="0">
      <w:start w:val="1"/>
      <w:numFmt w:val="bullet"/>
      <w:lvlText w:val=""/>
      <w:lvlJc w:val="left"/>
      <w:pPr>
        <w:tabs>
          <w:tab w:val="num" w:pos="1068"/>
        </w:tabs>
        <w:ind w:left="1068" w:hanging="360"/>
      </w:pPr>
      <w:rPr>
        <w:rFonts w:ascii="Wingdings" w:hAnsi="Wingdings" w:cs="Wingdings" w:hint="default"/>
        <w:sz w:val="28"/>
      </w:rPr>
    </w:lvl>
  </w:abstractNum>
  <w:abstractNum w:abstractNumId="10" w15:restartNumberingAfterBreak="0">
    <w:nsid w:val="0000000B"/>
    <w:multiLevelType w:val="singleLevel"/>
    <w:tmpl w:val="3A786A70"/>
    <w:name w:val="WW8Num18"/>
    <w:lvl w:ilvl="0">
      <w:start w:val="1"/>
      <w:numFmt w:val="decimal"/>
      <w:lvlText w:val="%1."/>
      <w:lvlJc w:val="left"/>
      <w:pPr>
        <w:tabs>
          <w:tab w:val="num" w:pos="360"/>
        </w:tabs>
        <w:ind w:left="360" w:hanging="360"/>
      </w:pPr>
      <w:rPr>
        <w:b w:val="0"/>
      </w:rPr>
    </w:lvl>
  </w:abstractNum>
  <w:abstractNum w:abstractNumId="11" w15:restartNumberingAfterBreak="0">
    <w:nsid w:val="0000000D"/>
    <w:multiLevelType w:val="singleLevel"/>
    <w:tmpl w:val="0000000D"/>
    <w:name w:val="WW8Num22"/>
    <w:lvl w:ilvl="0">
      <w:start w:val="1"/>
      <w:numFmt w:val="lowerLetter"/>
      <w:lvlText w:val="%1)"/>
      <w:lvlJc w:val="left"/>
      <w:pPr>
        <w:tabs>
          <w:tab w:val="num" w:pos="794"/>
        </w:tabs>
        <w:ind w:left="794" w:hanging="397"/>
      </w:pPr>
      <w:rPr>
        <w:rFonts w:hint="default"/>
      </w:rPr>
    </w:lvl>
  </w:abstractNum>
  <w:abstractNum w:abstractNumId="12" w15:restartNumberingAfterBreak="0">
    <w:nsid w:val="0000000F"/>
    <w:multiLevelType w:val="singleLevel"/>
    <w:tmpl w:val="5270F0AC"/>
    <w:name w:val="WW8Num24"/>
    <w:lvl w:ilvl="0">
      <w:start w:val="1"/>
      <w:numFmt w:val="decimal"/>
      <w:lvlText w:val="%1."/>
      <w:lvlJc w:val="left"/>
      <w:pPr>
        <w:tabs>
          <w:tab w:val="num" w:pos="-360"/>
        </w:tabs>
        <w:ind w:left="360" w:hanging="360"/>
      </w:pPr>
      <w:rPr>
        <w:rFonts w:hint="default"/>
        <w:b w:val="0"/>
      </w:rPr>
    </w:lvl>
  </w:abstractNum>
  <w:abstractNum w:abstractNumId="13" w15:restartNumberingAfterBreak="0">
    <w:nsid w:val="00000010"/>
    <w:multiLevelType w:val="singleLevel"/>
    <w:tmpl w:val="00000010"/>
    <w:name w:val="WW8Num25"/>
    <w:lvl w:ilvl="0">
      <w:start w:val="1"/>
      <w:numFmt w:val="decimal"/>
      <w:lvlText w:val="%1."/>
      <w:lvlJc w:val="left"/>
      <w:pPr>
        <w:tabs>
          <w:tab w:val="num" w:pos="823"/>
        </w:tabs>
        <w:ind w:left="823" w:hanging="397"/>
      </w:pPr>
      <w:rPr>
        <w:rFonts w:hint="default"/>
        <w:b w:val="0"/>
        <w:bCs/>
      </w:rPr>
    </w:lvl>
  </w:abstractNum>
  <w:abstractNum w:abstractNumId="14" w15:restartNumberingAfterBreak="0">
    <w:nsid w:val="00000011"/>
    <w:multiLevelType w:val="singleLevel"/>
    <w:tmpl w:val="00000011"/>
    <w:name w:val="WW8Num31"/>
    <w:lvl w:ilvl="0">
      <w:start w:val="1"/>
      <w:numFmt w:val="decimal"/>
      <w:lvlText w:val="%1."/>
      <w:lvlJc w:val="left"/>
      <w:pPr>
        <w:tabs>
          <w:tab w:val="num" w:pos="397"/>
        </w:tabs>
        <w:ind w:left="397" w:hanging="397"/>
      </w:pPr>
      <w:rPr>
        <w:rFonts w:hint="default"/>
      </w:rPr>
    </w:lvl>
  </w:abstractNum>
  <w:abstractNum w:abstractNumId="15" w15:restartNumberingAfterBreak="0">
    <w:nsid w:val="00000013"/>
    <w:multiLevelType w:val="multilevel"/>
    <w:tmpl w:val="00000013"/>
    <w:name w:val="WW8Num35"/>
    <w:lvl w:ilvl="0">
      <w:start w:val="1"/>
      <w:numFmt w:val="decimal"/>
      <w:lvlText w:val="%1."/>
      <w:lvlJc w:val="left"/>
      <w:pPr>
        <w:tabs>
          <w:tab w:val="num" w:pos="397"/>
        </w:tabs>
        <w:ind w:left="397" w:hanging="397"/>
      </w:pPr>
      <w:rPr>
        <w:rFonts w:ascii="Times New Roman" w:hAnsi="Times New Roman" w:cs="Times New Roman" w:hint="default"/>
        <w:b w:val="0"/>
      </w:rPr>
    </w:lvl>
    <w:lvl w:ilvl="1">
      <w:start w:val="1"/>
      <w:numFmt w:val="lowerLetter"/>
      <w:lvlText w:val="%2)"/>
      <w:lvlJc w:val="left"/>
      <w:pPr>
        <w:tabs>
          <w:tab w:val="num" w:pos="794"/>
        </w:tabs>
        <w:ind w:left="794" w:hanging="397"/>
      </w:pPr>
      <w:rPr>
        <w:rFonts w:ascii="Times New Roman" w:hAnsi="Times New Roman" w:cs="Times New Roman" w:hint="default"/>
        <w:b w:val="0"/>
      </w:r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4"/>
    <w:multiLevelType w:val="singleLevel"/>
    <w:tmpl w:val="2C1207AE"/>
    <w:name w:val="WW8Num36"/>
    <w:lvl w:ilvl="0">
      <w:start w:val="1"/>
      <w:numFmt w:val="bullet"/>
      <w:lvlText w:val="-"/>
      <w:lvlJc w:val="left"/>
      <w:pPr>
        <w:ind w:left="1080" w:hanging="360"/>
      </w:pPr>
      <w:rPr>
        <w:rFonts w:ascii="Times New Roman" w:hAnsi="Times New Roman" w:cs="Times New Roman" w:hint="default"/>
        <w:spacing w:val="-2"/>
      </w:rPr>
    </w:lvl>
  </w:abstractNum>
  <w:abstractNum w:abstractNumId="17" w15:restartNumberingAfterBreak="0">
    <w:nsid w:val="00000015"/>
    <w:multiLevelType w:val="singleLevel"/>
    <w:tmpl w:val="00000015"/>
    <w:name w:val="WW8Num37"/>
    <w:lvl w:ilvl="0">
      <w:start w:val="1"/>
      <w:numFmt w:val="decimal"/>
      <w:lvlText w:val="%1)"/>
      <w:lvlJc w:val="left"/>
      <w:pPr>
        <w:tabs>
          <w:tab w:val="num" w:pos="0"/>
        </w:tabs>
        <w:ind w:left="720" w:hanging="360"/>
      </w:pPr>
      <w:rPr>
        <w:rFonts w:hint="default"/>
        <w:sz w:val="20"/>
        <w:szCs w:val="20"/>
      </w:rPr>
    </w:lvl>
  </w:abstractNum>
  <w:abstractNum w:abstractNumId="18" w15:restartNumberingAfterBreak="0">
    <w:nsid w:val="00000016"/>
    <w:multiLevelType w:val="singleLevel"/>
    <w:tmpl w:val="00000016"/>
    <w:name w:val="WW8Num38"/>
    <w:lvl w:ilvl="0">
      <w:start w:val="1"/>
      <w:numFmt w:val="decimal"/>
      <w:lvlText w:val="%1."/>
      <w:lvlJc w:val="left"/>
      <w:pPr>
        <w:tabs>
          <w:tab w:val="num" w:pos="397"/>
        </w:tabs>
        <w:ind w:left="397" w:hanging="397"/>
      </w:pPr>
      <w:rPr>
        <w:rFonts w:hint="default"/>
        <w:b/>
        <w:sz w:val="20"/>
        <w:szCs w:val="20"/>
        <w:lang w:val="pl-PL"/>
      </w:rPr>
    </w:lvl>
  </w:abstractNum>
  <w:abstractNum w:abstractNumId="19" w15:restartNumberingAfterBreak="0">
    <w:nsid w:val="00000017"/>
    <w:multiLevelType w:val="multilevel"/>
    <w:tmpl w:val="00000017"/>
    <w:name w:val="WW8Num40"/>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lowerLetter"/>
      <w:lvlText w:val="%2)"/>
      <w:lvlJc w:val="left"/>
      <w:pPr>
        <w:tabs>
          <w:tab w:val="num" w:pos="397"/>
        </w:tabs>
        <w:ind w:left="397" w:hanging="397"/>
      </w:pPr>
      <w:rPr>
        <w:rFonts w:hint="default"/>
      </w:rPr>
    </w:lvl>
    <w:lvl w:ilvl="2">
      <w:start w:val="7"/>
      <w:numFmt w:val="decimal"/>
      <w:lvlText w:val="%3."/>
      <w:lvlJc w:val="left"/>
      <w:pPr>
        <w:tabs>
          <w:tab w:val="num" w:pos="357"/>
        </w:tabs>
        <w:ind w:left="357" w:hanging="357"/>
      </w:pPr>
      <w:rPr>
        <w:rFonts w:hint="default"/>
      </w:rPr>
    </w:lvl>
    <w:lvl w:ilvl="3">
      <w:start w:val="1"/>
      <w:numFmt w:val="bullet"/>
      <w:lvlText w:val=""/>
      <w:lvlJc w:val="left"/>
      <w:pPr>
        <w:tabs>
          <w:tab w:val="num" w:pos="2880"/>
        </w:tabs>
        <w:ind w:left="2880" w:hanging="360"/>
      </w:pPr>
      <w:rPr>
        <w:rFonts w:ascii="Symbol" w:hAnsi="Symbol" w:cs="Symbol"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18"/>
    <w:multiLevelType w:val="singleLevel"/>
    <w:tmpl w:val="00000018"/>
    <w:name w:val="WW8Num41"/>
    <w:lvl w:ilvl="0">
      <w:start w:val="1"/>
      <w:numFmt w:val="decimal"/>
      <w:lvlText w:val="%1."/>
      <w:lvlJc w:val="left"/>
      <w:pPr>
        <w:tabs>
          <w:tab w:val="num" w:pos="0"/>
        </w:tabs>
        <w:ind w:left="720" w:hanging="360"/>
      </w:pPr>
      <w:rPr>
        <w:rFonts w:cs="TTE17FFF88t00"/>
        <w:color w:val="auto"/>
      </w:rPr>
    </w:lvl>
  </w:abstractNum>
  <w:abstractNum w:abstractNumId="21" w15:restartNumberingAfterBreak="0">
    <w:nsid w:val="00000019"/>
    <w:multiLevelType w:val="singleLevel"/>
    <w:tmpl w:val="00000019"/>
    <w:name w:val="WW8Num42"/>
    <w:lvl w:ilvl="0">
      <w:start w:val="1"/>
      <w:numFmt w:val="lowerLetter"/>
      <w:lvlText w:val="%1)"/>
      <w:lvlJc w:val="left"/>
      <w:pPr>
        <w:tabs>
          <w:tab w:val="num" w:pos="397"/>
        </w:tabs>
        <w:ind w:left="397" w:hanging="397"/>
      </w:pPr>
      <w:rPr>
        <w:rFonts w:hint="default"/>
      </w:rPr>
    </w:lvl>
  </w:abstractNum>
  <w:abstractNum w:abstractNumId="22" w15:restartNumberingAfterBreak="0">
    <w:nsid w:val="0000001A"/>
    <w:multiLevelType w:val="singleLevel"/>
    <w:tmpl w:val="E7A2DC26"/>
    <w:name w:val="WW8Num44"/>
    <w:lvl w:ilvl="0">
      <w:start w:val="1"/>
      <w:numFmt w:val="decimal"/>
      <w:lvlText w:val="%1."/>
      <w:lvlJc w:val="left"/>
      <w:pPr>
        <w:tabs>
          <w:tab w:val="num" w:pos="397"/>
        </w:tabs>
        <w:ind w:left="397" w:hanging="397"/>
      </w:pPr>
      <w:rPr>
        <w:rFonts w:hint="default"/>
        <w:b w:val="0"/>
      </w:rPr>
    </w:lvl>
  </w:abstractNum>
  <w:abstractNum w:abstractNumId="23" w15:restartNumberingAfterBreak="0">
    <w:nsid w:val="0000001B"/>
    <w:multiLevelType w:val="singleLevel"/>
    <w:tmpl w:val="0000001B"/>
    <w:name w:val="WW8Num46"/>
    <w:lvl w:ilvl="0">
      <w:start w:val="1"/>
      <w:numFmt w:val="lowerLetter"/>
      <w:lvlText w:val="%1)"/>
      <w:lvlJc w:val="left"/>
      <w:pPr>
        <w:tabs>
          <w:tab w:val="num" w:pos="794"/>
        </w:tabs>
        <w:ind w:left="794" w:hanging="397"/>
      </w:pPr>
      <w:rPr>
        <w:rFonts w:hint="default"/>
      </w:rPr>
    </w:lvl>
  </w:abstractNum>
  <w:abstractNum w:abstractNumId="24" w15:restartNumberingAfterBreak="0">
    <w:nsid w:val="0000001C"/>
    <w:multiLevelType w:val="singleLevel"/>
    <w:tmpl w:val="0000001C"/>
    <w:name w:val="WW8Num47"/>
    <w:lvl w:ilvl="0">
      <w:start w:val="1"/>
      <w:numFmt w:val="decimal"/>
      <w:lvlText w:val="%1."/>
      <w:lvlJc w:val="left"/>
      <w:pPr>
        <w:tabs>
          <w:tab w:val="num" w:pos="357"/>
        </w:tabs>
        <w:ind w:left="357" w:hanging="357"/>
      </w:pPr>
      <w:rPr>
        <w:rFonts w:hint="default"/>
      </w:rPr>
    </w:lvl>
  </w:abstractNum>
  <w:abstractNum w:abstractNumId="25" w15:restartNumberingAfterBreak="0">
    <w:nsid w:val="0000001E"/>
    <w:multiLevelType w:val="singleLevel"/>
    <w:tmpl w:val="8CC00A7A"/>
    <w:name w:val="WW8Num50"/>
    <w:lvl w:ilvl="0">
      <w:start w:val="1"/>
      <w:numFmt w:val="decimal"/>
      <w:lvlText w:val="%1."/>
      <w:lvlJc w:val="left"/>
      <w:pPr>
        <w:tabs>
          <w:tab w:val="num" w:pos="397"/>
        </w:tabs>
        <w:ind w:left="397" w:hanging="397"/>
      </w:pPr>
      <w:rPr>
        <w:rFonts w:hint="default"/>
        <w:b w:val="0"/>
        <w:bCs/>
      </w:rPr>
    </w:lvl>
  </w:abstractNum>
  <w:abstractNum w:abstractNumId="26" w15:restartNumberingAfterBreak="0">
    <w:nsid w:val="0000001F"/>
    <w:multiLevelType w:val="singleLevel"/>
    <w:tmpl w:val="0000001F"/>
    <w:name w:val="WW8Num51"/>
    <w:lvl w:ilvl="0">
      <w:start w:val="1"/>
      <w:numFmt w:val="decimal"/>
      <w:lvlText w:val="%1)"/>
      <w:lvlJc w:val="left"/>
      <w:pPr>
        <w:tabs>
          <w:tab w:val="num" w:pos="0"/>
        </w:tabs>
        <w:ind w:left="720" w:hanging="360"/>
      </w:pPr>
      <w:rPr>
        <w:rFonts w:hint="default"/>
        <w:sz w:val="20"/>
        <w:szCs w:val="20"/>
      </w:rPr>
    </w:lvl>
  </w:abstractNum>
  <w:abstractNum w:abstractNumId="27" w15:restartNumberingAfterBreak="0">
    <w:nsid w:val="00000020"/>
    <w:multiLevelType w:val="singleLevel"/>
    <w:tmpl w:val="00000020"/>
    <w:name w:val="WW8Num52"/>
    <w:lvl w:ilvl="0">
      <w:start w:val="1"/>
      <w:numFmt w:val="lowerLetter"/>
      <w:lvlText w:val="%1)"/>
      <w:lvlJc w:val="left"/>
      <w:pPr>
        <w:tabs>
          <w:tab w:val="num" w:pos="794"/>
        </w:tabs>
        <w:ind w:left="794" w:hanging="397"/>
      </w:pPr>
      <w:rPr>
        <w:rFonts w:hint="default"/>
        <w:spacing w:val="-2"/>
      </w:rPr>
    </w:lvl>
  </w:abstractNum>
  <w:abstractNum w:abstractNumId="28" w15:restartNumberingAfterBreak="0">
    <w:nsid w:val="00000021"/>
    <w:multiLevelType w:val="singleLevel"/>
    <w:tmpl w:val="00000021"/>
    <w:name w:val="WW8Num53"/>
    <w:lvl w:ilvl="0">
      <w:start w:val="1"/>
      <w:numFmt w:val="lowerLetter"/>
      <w:lvlText w:val="%1)"/>
      <w:lvlJc w:val="left"/>
      <w:pPr>
        <w:tabs>
          <w:tab w:val="num" w:pos="794"/>
        </w:tabs>
        <w:ind w:left="794" w:hanging="397"/>
      </w:pPr>
      <w:rPr>
        <w:rFonts w:hint="default"/>
      </w:rPr>
    </w:lvl>
  </w:abstractNum>
  <w:abstractNum w:abstractNumId="29" w15:restartNumberingAfterBreak="0">
    <w:nsid w:val="00000022"/>
    <w:multiLevelType w:val="singleLevel"/>
    <w:tmpl w:val="00000022"/>
    <w:name w:val="WW8Num54"/>
    <w:lvl w:ilvl="0">
      <w:start w:val="1"/>
      <w:numFmt w:val="decimal"/>
      <w:lvlText w:val="%1."/>
      <w:lvlJc w:val="left"/>
      <w:pPr>
        <w:tabs>
          <w:tab w:val="num" w:pos="360"/>
        </w:tabs>
        <w:ind w:left="360" w:hanging="360"/>
      </w:pPr>
      <w:rPr>
        <w:sz w:val="20"/>
        <w:szCs w:val="20"/>
      </w:rPr>
    </w:lvl>
  </w:abstractNum>
  <w:abstractNum w:abstractNumId="30" w15:restartNumberingAfterBreak="0">
    <w:nsid w:val="00000024"/>
    <w:multiLevelType w:val="multilevel"/>
    <w:tmpl w:val="00000024"/>
    <w:name w:val="WW8Num57"/>
    <w:lvl w:ilvl="0">
      <w:start w:val="1"/>
      <w:numFmt w:val="lowerLetter"/>
      <w:lvlText w:val="%1)"/>
      <w:lvlJc w:val="left"/>
      <w:pPr>
        <w:tabs>
          <w:tab w:val="num" w:pos="0"/>
        </w:tabs>
        <w:ind w:left="1077" w:hanging="360"/>
      </w:pPr>
    </w:lvl>
    <w:lvl w:ilvl="1">
      <w:start w:val="1"/>
      <w:numFmt w:val="decimal"/>
      <w:lvlText w:val="%2)"/>
      <w:lvlJc w:val="left"/>
      <w:pPr>
        <w:tabs>
          <w:tab w:val="num" w:pos="0"/>
        </w:tabs>
        <w:ind w:left="1797" w:hanging="360"/>
      </w:pPr>
      <w:rPr>
        <w:sz w:val="20"/>
        <w:szCs w:val="20"/>
      </w:rPr>
    </w:lvl>
    <w:lvl w:ilvl="2">
      <w:start w:val="1"/>
      <w:numFmt w:val="lowerRoman"/>
      <w:lvlText w:val="%3."/>
      <w:lvlJc w:val="right"/>
      <w:pPr>
        <w:tabs>
          <w:tab w:val="num" w:pos="0"/>
        </w:tabs>
        <w:ind w:left="2517" w:hanging="180"/>
      </w:pPr>
    </w:lvl>
    <w:lvl w:ilvl="3">
      <w:start w:val="1"/>
      <w:numFmt w:val="decimal"/>
      <w:lvlText w:val="%4."/>
      <w:lvlJc w:val="left"/>
      <w:pPr>
        <w:tabs>
          <w:tab w:val="num" w:pos="0"/>
        </w:tabs>
        <w:ind w:left="3237" w:hanging="360"/>
      </w:pPr>
    </w:lvl>
    <w:lvl w:ilvl="4">
      <w:start w:val="1"/>
      <w:numFmt w:val="lowerLetter"/>
      <w:lvlText w:val="%5."/>
      <w:lvlJc w:val="left"/>
      <w:pPr>
        <w:tabs>
          <w:tab w:val="num" w:pos="0"/>
        </w:tabs>
        <w:ind w:left="3957" w:hanging="360"/>
      </w:pPr>
    </w:lvl>
    <w:lvl w:ilvl="5">
      <w:start w:val="1"/>
      <w:numFmt w:val="lowerRoman"/>
      <w:lvlText w:val="%6."/>
      <w:lvlJc w:val="right"/>
      <w:pPr>
        <w:tabs>
          <w:tab w:val="num" w:pos="0"/>
        </w:tabs>
        <w:ind w:left="4677" w:hanging="180"/>
      </w:pPr>
    </w:lvl>
    <w:lvl w:ilvl="6">
      <w:start w:val="1"/>
      <w:numFmt w:val="decimal"/>
      <w:lvlText w:val="%7."/>
      <w:lvlJc w:val="left"/>
      <w:pPr>
        <w:tabs>
          <w:tab w:val="num" w:pos="0"/>
        </w:tabs>
        <w:ind w:left="5397" w:hanging="360"/>
      </w:pPr>
    </w:lvl>
    <w:lvl w:ilvl="7">
      <w:start w:val="1"/>
      <w:numFmt w:val="lowerLetter"/>
      <w:lvlText w:val="%8."/>
      <w:lvlJc w:val="left"/>
      <w:pPr>
        <w:tabs>
          <w:tab w:val="num" w:pos="0"/>
        </w:tabs>
        <w:ind w:left="6117" w:hanging="360"/>
      </w:pPr>
    </w:lvl>
    <w:lvl w:ilvl="8">
      <w:start w:val="1"/>
      <w:numFmt w:val="lowerRoman"/>
      <w:lvlText w:val="%9."/>
      <w:lvlJc w:val="right"/>
      <w:pPr>
        <w:tabs>
          <w:tab w:val="num" w:pos="0"/>
        </w:tabs>
        <w:ind w:left="6837" w:hanging="180"/>
      </w:pPr>
    </w:lvl>
  </w:abstractNum>
  <w:abstractNum w:abstractNumId="31" w15:restartNumberingAfterBreak="0">
    <w:nsid w:val="00000025"/>
    <w:multiLevelType w:val="singleLevel"/>
    <w:tmpl w:val="00000025"/>
    <w:name w:val="WW8Num58"/>
    <w:lvl w:ilvl="0">
      <w:start w:val="5"/>
      <w:numFmt w:val="bullet"/>
      <w:lvlText w:val=""/>
      <w:lvlJc w:val="left"/>
      <w:pPr>
        <w:tabs>
          <w:tab w:val="num" w:pos="795"/>
        </w:tabs>
        <w:ind w:left="795" w:hanging="435"/>
      </w:pPr>
      <w:rPr>
        <w:rFonts w:ascii="Wingdings" w:hAnsi="Wingdings" w:cs="Times New Roman" w:hint="default"/>
        <w:sz w:val="28"/>
      </w:rPr>
    </w:lvl>
  </w:abstractNum>
  <w:abstractNum w:abstractNumId="32" w15:restartNumberingAfterBreak="0">
    <w:nsid w:val="00000026"/>
    <w:multiLevelType w:val="multilevel"/>
    <w:tmpl w:val="00000026"/>
    <w:name w:val="WW8Num59"/>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00000027"/>
    <w:multiLevelType w:val="singleLevel"/>
    <w:tmpl w:val="00000027"/>
    <w:name w:val="WW8Num61"/>
    <w:lvl w:ilvl="0">
      <w:start w:val="1"/>
      <w:numFmt w:val="lowerLetter"/>
      <w:lvlText w:val="%1)"/>
      <w:lvlJc w:val="left"/>
      <w:pPr>
        <w:tabs>
          <w:tab w:val="num" w:pos="794"/>
        </w:tabs>
        <w:ind w:left="794" w:hanging="397"/>
      </w:pPr>
      <w:rPr>
        <w:rFonts w:hint="default"/>
        <w:spacing w:val="-2"/>
      </w:rPr>
    </w:lvl>
  </w:abstractNum>
  <w:abstractNum w:abstractNumId="34" w15:restartNumberingAfterBreak="0">
    <w:nsid w:val="00000028"/>
    <w:multiLevelType w:val="singleLevel"/>
    <w:tmpl w:val="00000028"/>
    <w:name w:val="WW8Num62"/>
    <w:lvl w:ilvl="0">
      <w:start w:val="1"/>
      <w:numFmt w:val="decimal"/>
      <w:lvlText w:val="%1."/>
      <w:lvlJc w:val="left"/>
      <w:pPr>
        <w:tabs>
          <w:tab w:val="num" w:pos="1080"/>
        </w:tabs>
        <w:ind w:left="1080" w:hanging="360"/>
      </w:pPr>
      <w:rPr>
        <w:rFonts w:hint="default"/>
      </w:rPr>
    </w:lvl>
  </w:abstractNum>
  <w:abstractNum w:abstractNumId="35" w15:restartNumberingAfterBreak="0">
    <w:nsid w:val="00000029"/>
    <w:multiLevelType w:val="multilevel"/>
    <w:tmpl w:val="00000029"/>
    <w:name w:val="WW8Num63"/>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0000002A"/>
    <w:multiLevelType w:val="singleLevel"/>
    <w:tmpl w:val="0000002A"/>
    <w:name w:val="WW8Num64"/>
    <w:lvl w:ilvl="0">
      <w:start w:val="1"/>
      <w:numFmt w:val="decimal"/>
      <w:lvlText w:val="%1."/>
      <w:lvlJc w:val="left"/>
      <w:pPr>
        <w:tabs>
          <w:tab w:val="num" w:pos="397"/>
        </w:tabs>
        <w:ind w:left="397" w:hanging="397"/>
      </w:pPr>
      <w:rPr>
        <w:rFonts w:hint="default"/>
      </w:rPr>
    </w:lvl>
  </w:abstractNum>
  <w:abstractNum w:abstractNumId="37" w15:restartNumberingAfterBreak="0">
    <w:nsid w:val="0000002B"/>
    <w:multiLevelType w:val="multilevel"/>
    <w:tmpl w:val="0000002B"/>
    <w:name w:val="WW8Num65"/>
    <w:lvl w:ilvl="0">
      <w:start w:val="3"/>
      <w:numFmt w:val="decimal"/>
      <w:lvlText w:val="%1."/>
      <w:lvlJc w:val="left"/>
      <w:pPr>
        <w:tabs>
          <w:tab w:val="num" w:pos="737"/>
        </w:tabs>
        <w:ind w:left="737" w:hanging="377"/>
      </w:pPr>
      <w:rPr>
        <w:rFonts w:hint="default"/>
      </w:rPr>
    </w:lvl>
    <w:lvl w:ilvl="1">
      <w:start w:val="1"/>
      <w:numFmt w:val="decimal"/>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3"/>
      <w:numFmt w:val="lowerLetter"/>
      <w:lvlText w:val="%4)"/>
      <w:lvlJc w:val="left"/>
      <w:pPr>
        <w:tabs>
          <w:tab w:val="num" w:pos="794"/>
        </w:tabs>
        <w:ind w:left="794" w:hanging="397"/>
      </w:pPr>
      <w:rPr>
        <w:rFonts w:hint="default"/>
      </w:rPr>
    </w:lvl>
    <w:lvl w:ilvl="4">
      <w:start w:val="3"/>
      <w:numFmt w:val="bullet"/>
      <w:lvlText w:val="-"/>
      <w:lvlJc w:val="left"/>
      <w:pPr>
        <w:tabs>
          <w:tab w:val="num" w:pos="823"/>
        </w:tabs>
        <w:ind w:left="823" w:hanging="397"/>
      </w:pPr>
      <w:rPr>
        <w:rFonts w:ascii="Courier New" w:hAnsi="Courier New" w:cs="Courier New"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0000002C"/>
    <w:multiLevelType w:val="singleLevel"/>
    <w:tmpl w:val="0000002C"/>
    <w:name w:val="WW8Num66"/>
    <w:lvl w:ilvl="0">
      <w:start w:val="1"/>
      <w:numFmt w:val="decimal"/>
      <w:lvlText w:val="%1."/>
      <w:lvlJc w:val="left"/>
      <w:pPr>
        <w:tabs>
          <w:tab w:val="num" w:pos="720"/>
        </w:tabs>
        <w:ind w:left="720" w:hanging="360"/>
      </w:pPr>
    </w:lvl>
  </w:abstractNum>
  <w:abstractNum w:abstractNumId="39" w15:restartNumberingAfterBreak="0">
    <w:nsid w:val="0000002E"/>
    <w:multiLevelType w:val="multilevel"/>
    <w:tmpl w:val="1C6EE80C"/>
    <w:name w:val="WW8Num68"/>
    <w:lvl w:ilvl="0">
      <w:start w:val="1"/>
      <w:numFmt w:val="lowerLetter"/>
      <w:lvlText w:val="%1)"/>
      <w:lvlJc w:val="left"/>
      <w:pPr>
        <w:tabs>
          <w:tab w:val="num" w:pos="794"/>
        </w:tabs>
        <w:ind w:left="794" w:hanging="397"/>
      </w:pPr>
      <w:rPr>
        <w:rFonts w:hint="default"/>
      </w:rPr>
    </w:lvl>
    <w:lvl w:ilvl="1">
      <w:start w:val="1"/>
      <w:numFmt w:val="decimal"/>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0000002F"/>
    <w:multiLevelType w:val="singleLevel"/>
    <w:tmpl w:val="0000002F"/>
    <w:name w:val="WW8Num72"/>
    <w:lvl w:ilvl="0">
      <w:start w:val="1"/>
      <w:numFmt w:val="lowerLetter"/>
      <w:lvlText w:val="%1)"/>
      <w:lvlJc w:val="left"/>
      <w:pPr>
        <w:tabs>
          <w:tab w:val="num" w:pos="794"/>
        </w:tabs>
        <w:ind w:left="794" w:hanging="397"/>
      </w:pPr>
      <w:rPr>
        <w:rFonts w:hint="default"/>
        <w:spacing w:val="-2"/>
      </w:rPr>
    </w:lvl>
  </w:abstractNum>
  <w:abstractNum w:abstractNumId="41" w15:restartNumberingAfterBreak="0">
    <w:nsid w:val="00000031"/>
    <w:multiLevelType w:val="singleLevel"/>
    <w:tmpl w:val="1CCAE0A6"/>
    <w:name w:val="WW8Num75"/>
    <w:lvl w:ilvl="0">
      <w:start w:val="1"/>
      <w:numFmt w:val="decimal"/>
      <w:lvlText w:val="%1."/>
      <w:lvlJc w:val="left"/>
      <w:pPr>
        <w:tabs>
          <w:tab w:val="num" w:pos="360"/>
        </w:tabs>
        <w:ind w:left="360" w:hanging="360"/>
      </w:pPr>
      <w:rPr>
        <w:rFonts w:hint="default"/>
        <w:b w:val="0"/>
      </w:rPr>
    </w:lvl>
  </w:abstractNum>
  <w:abstractNum w:abstractNumId="42" w15:restartNumberingAfterBreak="0">
    <w:nsid w:val="00000032"/>
    <w:multiLevelType w:val="singleLevel"/>
    <w:tmpl w:val="00000032"/>
    <w:name w:val="WW8Num78"/>
    <w:lvl w:ilvl="0">
      <w:start w:val="1"/>
      <w:numFmt w:val="lowerLetter"/>
      <w:lvlText w:val="%1)"/>
      <w:lvlJc w:val="left"/>
      <w:pPr>
        <w:tabs>
          <w:tab w:val="num" w:pos="1191"/>
        </w:tabs>
        <w:ind w:left="1191" w:hanging="397"/>
      </w:pPr>
      <w:rPr>
        <w:rFonts w:hint="default"/>
        <w:b w:val="0"/>
        <w:i w:val="0"/>
      </w:rPr>
    </w:lvl>
  </w:abstractNum>
  <w:abstractNum w:abstractNumId="43" w15:restartNumberingAfterBreak="0">
    <w:nsid w:val="00000033"/>
    <w:multiLevelType w:val="singleLevel"/>
    <w:tmpl w:val="00000033"/>
    <w:name w:val="WW8Num79"/>
    <w:lvl w:ilvl="0">
      <w:start w:val="1"/>
      <w:numFmt w:val="lowerLetter"/>
      <w:lvlText w:val="%1)"/>
      <w:lvlJc w:val="left"/>
      <w:pPr>
        <w:tabs>
          <w:tab w:val="num" w:pos="720"/>
        </w:tabs>
        <w:ind w:left="720" w:hanging="360"/>
      </w:pPr>
      <w:rPr>
        <w:rFonts w:hint="default"/>
      </w:rPr>
    </w:lvl>
  </w:abstractNum>
  <w:abstractNum w:abstractNumId="44" w15:restartNumberingAfterBreak="0">
    <w:nsid w:val="00000034"/>
    <w:multiLevelType w:val="singleLevel"/>
    <w:tmpl w:val="00000034"/>
    <w:name w:val="WW8Num80"/>
    <w:lvl w:ilvl="0">
      <w:start w:val="1"/>
      <w:numFmt w:val="decimal"/>
      <w:lvlText w:val="%1."/>
      <w:lvlJc w:val="left"/>
      <w:pPr>
        <w:tabs>
          <w:tab w:val="num" w:pos="397"/>
        </w:tabs>
        <w:ind w:left="397" w:hanging="397"/>
      </w:pPr>
      <w:rPr>
        <w:rFonts w:hint="default"/>
      </w:rPr>
    </w:lvl>
  </w:abstractNum>
  <w:abstractNum w:abstractNumId="45" w15:restartNumberingAfterBreak="0">
    <w:nsid w:val="00000035"/>
    <w:multiLevelType w:val="singleLevel"/>
    <w:tmpl w:val="00000035"/>
    <w:name w:val="WW8Num83"/>
    <w:lvl w:ilvl="0">
      <w:start w:val="1"/>
      <w:numFmt w:val="lowerLetter"/>
      <w:lvlText w:val="%1)"/>
      <w:lvlJc w:val="left"/>
      <w:pPr>
        <w:tabs>
          <w:tab w:val="num" w:pos="1646"/>
        </w:tabs>
        <w:ind w:left="1646" w:hanging="397"/>
      </w:pPr>
      <w:rPr>
        <w:rFonts w:hint="default"/>
      </w:rPr>
    </w:lvl>
  </w:abstractNum>
  <w:abstractNum w:abstractNumId="46" w15:restartNumberingAfterBreak="0">
    <w:nsid w:val="00000036"/>
    <w:multiLevelType w:val="multilevel"/>
    <w:tmpl w:val="00000036"/>
    <w:name w:val="WW8Num85"/>
    <w:lvl w:ilvl="0">
      <w:start w:val="1"/>
      <w:numFmt w:val="lowerLetter"/>
      <w:lvlText w:val="%1)"/>
      <w:lvlJc w:val="left"/>
      <w:pPr>
        <w:tabs>
          <w:tab w:val="num" w:pos="1213"/>
        </w:tabs>
        <w:ind w:left="1213" w:hanging="397"/>
      </w:pPr>
      <w:rPr>
        <w:rFonts w:hint="default"/>
      </w:r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abstractNum w:abstractNumId="47" w15:restartNumberingAfterBreak="0">
    <w:nsid w:val="00000037"/>
    <w:multiLevelType w:val="multilevel"/>
    <w:tmpl w:val="00000037"/>
    <w:name w:val="WW8Num86"/>
    <w:lvl w:ilvl="0">
      <w:start w:val="1"/>
      <w:numFmt w:val="decimal"/>
      <w:lvlText w:val="%1."/>
      <w:lvlJc w:val="left"/>
      <w:pPr>
        <w:tabs>
          <w:tab w:val="num" w:pos="397"/>
        </w:tabs>
        <w:ind w:left="397" w:hanging="397"/>
      </w:pPr>
      <w:rPr>
        <w:rFonts w:hint="default"/>
        <w:b w:val="0"/>
        <w:color w:val="auto"/>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00000038"/>
    <w:multiLevelType w:val="singleLevel"/>
    <w:tmpl w:val="16A2A170"/>
    <w:name w:val="WW8Num87"/>
    <w:lvl w:ilvl="0">
      <w:start w:val="1"/>
      <w:numFmt w:val="lowerLetter"/>
      <w:lvlText w:val="%1)"/>
      <w:lvlJc w:val="left"/>
      <w:pPr>
        <w:tabs>
          <w:tab w:val="num" w:pos="0"/>
        </w:tabs>
        <w:ind w:left="1440" w:hanging="360"/>
      </w:pPr>
      <w:rPr>
        <w:rFonts w:ascii="Times New Roman" w:eastAsia="Times New Roman" w:hAnsi="Times New Roman" w:cs="Times New Roman"/>
        <w:b w:val="0"/>
      </w:rPr>
    </w:lvl>
  </w:abstractNum>
  <w:abstractNum w:abstractNumId="49" w15:restartNumberingAfterBreak="0">
    <w:nsid w:val="011E17FA"/>
    <w:multiLevelType w:val="hybridMultilevel"/>
    <w:tmpl w:val="17A0A2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02871BF4"/>
    <w:multiLevelType w:val="hybridMultilevel"/>
    <w:tmpl w:val="D3F4EBE2"/>
    <w:lvl w:ilvl="0" w:tplc="56C8B1D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3550977"/>
    <w:multiLevelType w:val="hybridMultilevel"/>
    <w:tmpl w:val="7CD801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05F23FC0"/>
    <w:multiLevelType w:val="hybridMultilevel"/>
    <w:tmpl w:val="EEFA8C4E"/>
    <w:lvl w:ilvl="0" w:tplc="C020039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082F31A4"/>
    <w:multiLevelType w:val="hybridMultilevel"/>
    <w:tmpl w:val="3B20C25E"/>
    <w:lvl w:ilvl="0" w:tplc="33AE06D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D970CB1"/>
    <w:multiLevelType w:val="hybridMultilevel"/>
    <w:tmpl w:val="1054C6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114A6CF1"/>
    <w:multiLevelType w:val="hybridMultilevel"/>
    <w:tmpl w:val="A2B21B4E"/>
    <w:lvl w:ilvl="0" w:tplc="7B7CCDFC">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6100A1F"/>
    <w:multiLevelType w:val="multilevel"/>
    <w:tmpl w:val="2DC679F4"/>
    <w:name w:val="WW8Num402"/>
    <w:lvl w:ilvl="0">
      <w:start w:val="1"/>
      <w:numFmt w:val="decimal"/>
      <w:lvlText w:val="%1."/>
      <w:lvlJc w:val="left"/>
      <w:pPr>
        <w:tabs>
          <w:tab w:val="num" w:pos="360"/>
        </w:tabs>
        <w:ind w:left="360" w:hanging="360"/>
      </w:pPr>
      <w:rPr>
        <w:rFonts w:ascii="Times New Roman" w:eastAsia="Times New Roman" w:hAnsi="Times New Roman" w:cs="Times New Roman" w:hint="default"/>
        <w:b w:val="0"/>
        <w:color w:val="auto"/>
      </w:rPr>
    </w:lvl>
    <w:lvl w:ilvl="1">
      <w:start w:val="1"/>
      <w:numFmt w:val="lowerLetter"/>
      <w:lvlText w:val="%2)"/>
      <w:lvlJc w:val="left"/>
      <w:pPr>
        <w:tabs>
          <w:tab w:val="num" w:pos="397"/>
        </w:tabs>
        <w:ind w:left="397" w:hanging="397"/>
      </w:pPr>
      <w:rPr>
        <w:rFonts w:hint="default"/>
      </w:rPr>
    </w:lvl>
    <w:lvl w:ilvl="2">
      <w:start w:val="7"/>
      <w:numFmt w:val="decimal"/>
      <w:lvlText w:val="%3."/>
      <w:lvlJc w:val="left"/>
      <w:pPr>
        <w:tabs>
          <w:tab w:val="num" w:pos="357"/>
        </w:tabs>
        <w:ind w:left="357" w:hanging="357"/>
      </w:pPr>
      <w:rPr>
        <w:rFonts w:hint="default"/>
      </w:rPr>
    </w:lvl>
    <w:lvl w:ilvl="3">
      <w:start w:val="1"/>
      <w:numFmt w:val="bullet"/>
      <w:lvlText w:val=""/>
      <w:lvlJc w:val="left"/>
      <w:pPr>
        <w:tabs>
          <w:tab w:val="num" w:pos="2880"/>
        </w:tabs>
        <w:ind w:left="2880" w:hanging="360"/>
      </w:pPr>
      <w:rPr>
        <w:rFonts w:ascii="Symbol" w:hAnsi="Symbol" w:cs="Symbol"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17567945"/>
    <w:multiLevelType w:val="hybridMultilevel"/>
    <w:tmpl w:val="0DE45840"/>
    <w:lvl w:ilvl="0" w:tplc="8E0A783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19CF5239"/>
    <w:multiLevelType w:val="hybridMultilevel"/>
    <w:tmpl w:val="2D8CB9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A5B490B"/>
    <w:multiLevelType w:val="hybridMultilevel"/>
    <w:tmpl w:val="E68892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FA07465"/>
    <w:multiLevelType w:val="hybridMultilevel"/>
    <w:tmpl w:val="C282A3EA"/>
    <w:lvl w:ilvl="0" w:tplc="219491DC">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0A04732"/>
    <w:multiLevelType w:val="hybridMultilevel"/>
    <w:tmpl w:val="0AD61812"/>
    <w:lvl w:ilvl="0" w:tplc="1A1052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0B914D2"/>
    <w:multiLevelType w:val="hybridMultilevel"/>
    <w:tmpl w:val="DBDE72DA"/>
    <w:lvl w:ilvl="0" w:tplc="132AB23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2E0328F"/>
    <w:multiLevelType w:val="hybridMultilevel"/>
    <w:tmpl w:val="3FAE5658"/>
    <w:lvl w:ilvl="0" w:tplc="1E10B71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3CB67D1"/>
    <w:multiLevelType w:val="hybridMultilevel"/>
    <w:tmpl w:val="8604C6EA"/>
    <w:lvl w:ilvl="0" w:tplc="8CEEF8E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705336B"/>
    <w:multiLevelType w:val="hybridMultilevel"/>
    <w:tmpl w:val="73502474"/>
    <w:lvl w:ilvl="0" w:tplc="D21041E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7287012"/>
    <w:multiLevelType w:val="hybridMultilevel"/>
    <w:tmpl w:val="2EE0A2D2"/>
    <w:lvl w:ilvl="0" w:tplc="B128E1F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9ED1B82"/>
    <w:multiLevelType w:val="hybridMultilevel"/>
    <w:tmpl w:val="486CD5E4"/>
    <w:lvl w:ilvl="0" w:tplc="4D647844">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B32608C"/>
    <w:multiLevelType w:val="hybridMultilevel"/>
    <w:tmpl w:val="600E5CF0"/>
    <w:name w:val="WW8Num362"/>
    <w:lvl w:ilvl="0" w:tplc="2C1207AE">
      <w:start w:val="1"/>
      <w:numFmt w:val="bullet"/>
      <w:lvlText w:val="-"/>
      <w:lvlJc w:val="left"/>
      <w:pPr>
        <w:ind w:left="1080" w:hanging="360"/>
      </w:pPr>
      <w:rPr>
        <w:rFonts w:ascii="Times New Roman" w:hAnsi="Times New Roman" w:cs="Times New Roman" w:hint="default"/>
        <w:spacing w:val="-2"/>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2DE1467E"/>
    <w:multiLevelType w:val="hybridMultilevel"/>
    <w:tmpl w:val="33640D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F3B2B29"/>
    <w:multiLevelType w:val="hybridMultilevel"/>
    <w:tmpl w:val="DA6E2BC0"/>
    <w:lvl w:ilvl="0" w:tplc="1D14D86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35F236AE"/>
    <w:multiLevelType w:val="hybridMultilevel"/>
    <w:tmpl w:val="4980239E"/>
    <w:lvl w:ilvl="0" w:tplc="18B8A02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36BF0A7B"/>
    <w:multiLevelType w:val="hybridMultilevel"/>
    <w:tmpl w:val="D8B6764A"/>
    <w:lvl w:ilvl="0" w:tplc="C916E76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A215642"/>
    <w:multiLevelType w:val="hybridMultilevel"/>
    <w:tmpl w:val="EEA0EEC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4" w15:restartNumberingAfterBreak="0">
    <w:nsid w:val="3B09155C"/>
    <w:multiLevelType w:val="hybridMultilevel"/>
    <w:tmpl w:val="953A4C3E"/>
    <w:lvl w:ilvl="0" w:tplc="C5CA8D7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3CA94DB5"/>
    <w:multiLevelType w:val="hybridMultilevel"/>
    <w:tmpl w:val="9F6453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E020402"/>
    <w:multiLevelType w:val="hybridMultilevel"/>
    <w:tmpl w:val="DA86F3EE"/>
    <w:lvl w:ilvl="0" w:tplc="F5E2760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3E7E2D57"/>
    <w:multiLevelType w:val="hybridMultilevel"/>
    <w:tmpl w:val="7F6A8276"/>
    <w:lvl w:ilvl="0" w:tplc="C8DC3EC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0F40E8F"/>
    <w:multiLevelType w:val="hybridMultilevel"/>
    <w:tmpl w:val="15BE9C2E"/>
    <w:lvl w:ilvl="0" w:tplc="8216016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1B61D1B"/>
    <w:multiLevelType w:val="hybridMultilevel"/>
    <w:tmpl w:val="7CBA4D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6A90996"/>
    <w:multiLevelType w:val="hybridMultilevel"/>
    <w:tmpl w:val="D19025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7861652"/>
    <w:multiLevelType w:val="hybridMultilevel"/>
    <w:tmpl w:val="9DAA22DE"/>
    <w:lvl w:ilvl="0" w:tplc="6E504EE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8BE75AD"/>
    <w:multiLevelType w:val="hybridMultilevel"/>
    <w:tmpl w:val="6F6034A0"/>
    <w:lvl w:ilvl="0" w:tplc="2948099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90748DF"/>
    <w:multiLevelType w:val="hybridMultilevel"/>
    <w:tmpl w:val="643A8606"/>
    <w:lvl w:ilvl="0" w:tplc="D3AAA7A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49D838EF"/>
    <w:multiLevelType w:val="hybridMultilevel"/>
    <w:tmpl w:val="BCFC91E4"/>
    <w:lvl w:ilvl="0" w:tplc="9BEACF9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49F46489"/>
    <w:multiLevelType w:val="hybridMultilevel"/>
    <w:tmpl w:val="495EF8F8"/>
    <w:lvl w:ilvl="0" w:tplc="59DA632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B6A5F49"/>
    <w:multiLevelType w:val="hybridMultilevel"/>
    <w:tmpl w:val="7AFEF0D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4BA25BEF"/>
    <w:multiLevelType w:val="hybridMultilevel"/>
    <w:tmpl w:val="E2405B0C"/>
    <w:lvl w:ilvl="0" w:tplc="6AD851F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15:restartNumberingAfterBreak="0">
    <w:nsid w:val="4FEE36AD"/>
    <w:multiLevelType w:val="hybridMultilevel"/>
    <w:tmpl w:val="AB72E500"/>
    <w:lvl w:ilvl="0" w:tplc="7666ABF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1EB6A38"/>
    <w:multiLevelType w:val="hybridMultilevel"/>
    <w:tmpl w:val="0FEC265E"/>
    <w:lvl w:ilvl="0" w:tplc="9C0E2CFE">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2455AB1"/>
    <w:multiLevelType w:val="hybridMultilevel"/>
    <w:tmpl w:val="C3F8BBD0"/>
    <w:lvl w:ilvl="0" w:tplc="E3105BD6">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2C50D69"/>
    <w:multiLevelType w:val="hybridMultilevel"/>
    <w:tmpl w:val="589A87B4"/>
    <w:name w:val="WW8Num3622"/>
    <w:lvl w:ilvl="0" w:tplc="2C1207AE">
      <w:start w:val="1"/>
      <w:numFmt w:val="bullet"/>
      <w:lvlText w:val="-"/>
      <w:lvlJc w:val="left"/>
      <w:pPr>
        <w:ind w:left="1428" w:hanging="360"/>
      </w:pPr>
      <w:rPr>
        <w:rFonts w:ascii="Times New Roman" w:hAnsi="Times New Roman" w:cs="Times New Roman" w:hint="default"/>
        <w:spacing w:val="-2"/>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2" w15:restartNumberingAfterBreak="0">
    <w:nsid w:val="535B1858"/>
    <w:multiLevelType w:val="hybridMultilevel"/>
    <w:tmpl w:val="A5568506"/>
    <w:lvl w:ilvl="0" w:tplc="3606E9C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54046455"/>
    <w:multiLevelType w:val="hybridMultilevel"/>
    <w:tmpl w:val="934A0E92"/>
    <w:lvl w:ilvl="0" w:tplc="58DA067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71C19F1"/>
    <w:multiLevelType w:val="hybridMultilevel"/>
    <w:tmpl w:val="F5DCAA26"/>
    <w:lvl w:ilvl="0" w:tplc="1A105282">
      <w:start w:val="1"/>
      <w:numFmt w:val="bullet"/>
      <w:lvlText w:val=""/>
      <w:lvlJc w:val="left"/>
      <w:pPr>
        <w:ind w:left="2445" w:hanging="360"/>
      </w:pPr>
      <w:rPr>
        <w:rFonts w:ascii="Symbol" w:hAnsi="Symbol" w:hint="default"/>
      </w:rPr>
    </w:lvl>
    <w:lvl w:ilvl="1" w:tplc="04150003">
      <w:start w:val="1"/>
      <w:numFmt w:val="bullet"/>
      <w:lvlText w:val="o"/>
      <w:lvlJc w:val="left"/>
      <w:pPr>
        <w:ind w:left="3165" w:hanging="360"/>
      </w:pPr>
      <w:rPr>
        <w:rFonts w:ascii="Courier New" w:hAnsi="Courier New" w:cs="Courier New" w:hint="default"/>
      </w:rPr>
    </w:lvl>
    <w:lvl w:ilvl="2" w:tplc="04150005" w:tentative="1">
      <w:start w:val="1"/>
      <w:numFmt w:val="bullet"/>
      <w:lvlText w:val=""/>
      <w:lvlJc w:val="left"/>
      <w:pPr>
        <w:ind w:left="3885" w:hanging="360"/>
      </w:pPr>
      <w:rPr>
        <w:rFonts w:ascii="Wingdings" w:hAnsi="Wingdings" w:hint="default"/>
      </w:rPr>
    </w:lvl>
    <w:lvl w:ilvl="3" w:tplc="04150001" w:tentative="1">
      <w:start w:val="1"/>
      <w:numFmt w:val="bullet"/>
      <w:lvlText w:val=""/>
      <w:lvlJc w:val="left"/>
      <w:pPr>
        <w:ind w:left="4605" w:hanging="360"/>
      </w:pPr>
      <w:rPr>
        <w:rFonts w:ascii="Symbol" w:hAnsi="Symbol" w:hint="default"/>
      </w:rPr>
    </w:lvl>
    <w:lvl w:ilvl="4" w:tplc="04150003" w:tentative="1">
      <w:start w:val="1"/>
      <w:numFmt w:val="bullet"/>
      <w:lvlText w:val="o"/>
      <w:lvlJc w:val="left"/>
      <w:pPr>
        <w:ind w:left="5325" w:hanging="360"/>
      </w:pPr>
      <w:rPr>
        <w:rFonts w:ascii="Courier New" w:hAnsi="Courier New" w:cs="Courier New" w:hint="default"/>
      </w:rPr>
    </w:lvl>
    <w:lvl w:ilvl="5" w:tplc="04150005" w:tentative="1">
      <w:start w:val="1"/>
      <w:numFmt w:val="bullet"/>
      <w:lvlText w:val=""/>
      <w:lvlJc w:val="left"/>
      <w:pPr>
        <w:ind w:left="6045" w:hanging="360"/>
      </w:pPr>
      <w:rPr>
        <w:rFonts w:ascii="Wingdings" w:hAnsi="Wingdings" w:hint="default"/>
      </w:rPr>
    </w:lvl>
    <w:lvl w:ilvl="6" w:tplc="04150001" w:tentative="1">
      <w:start w:val="1"/>
      <w:numFmt w:val="bullet"/>
      <w:lvlText w:val=""/>
      <w:lvlJc w:val="left"/>
      <w:pPr>
        <w:ind w:left="6765" w:hanging="360"/>
      </w:pPr>
      <w:rPr>
        <w:rFonts w:ascii="Symbol" w:hAnsi="Symbol" w:hint="default"/>
      </w:rPr>
    </w:lvl>
    <w:lvl w:ilvl="7" w:tplc="04150003" w:tentative="1">
      <w:start w:val="1"/>
      <w:numFmt w:val="bullet"/>
      <w:lvlText w:val="o"/>
      <w:lvlJc w:val="left"/>
      <w:pPr>
        <w:ind w:left="7485" w:hanging="360"/>
      </w:pPr>
      <w:rPr>
        <w:rFonts w:ascii="Courier New" w:hAnsi="Courier New" w:cs="Courier New" w:hint="default"/>
      </w:rPr>
    </w:lvl>
    <w:lvl w:ilvl="8" w:tplc="04150005" w:tentative="1">
      <w:start w:val="1"/>
      <w:numFmt w:val="bullet"/>
      <w:lvlText w:val=""/>
      <w:lvlJc w:val="left"/>
      <w:pPr>
        <w:ind w:left="8205" w:hanging="360"/>
      </w:pPr>
      <w:rPr>
        <w:rFonts w:ascii="Wingdings" w:hAnsi="Wingdings" w:hint="default"/>
      </w:rPr>
    </w:lvl>
  </w:abstractNum>
  <w:abstractNum w:abstractNumId="95" w15:restartNumberingAfterBreak="0">
    <w:nsid w:val="57B800D1"/>
    <w:multiLevelType w:val="hybridMultilevel"/>
    <w:tmpl w:val="384646EE"/>
    <w:lvl w:ilvl="0" w:tplc="A29CB70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589A5D4A"/>
    <w:multiLevelType w:val="hybridMultilevel"/>
    <w:tmpl w:val="531CE7F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7" w15:restartNumberingAfterBreak="0">
    <w:nsid w:val="5AD2020A"/>
    <w:multiLevelType w:val="hybridMultilevel"/>
    <w:tmpl w:val="D68C5CC4"/>
    <w:lvl w:ilvl="0" w:tplc="47F86F5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5B4526CD"/>
    <w:multiLevelType w:val="hybridMultilevel"/>
    <w:tmpl w:val="87600F4C"/>
    <w:lvl w:ilvl="0" w:tplc="04150017">
      <w:start w:val="1"/>
      <w:numFmt w:val="lowerLetter"/>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99" w15:restartNumberingAfterBreak="0">
    <w:nsid w:val="5BE05A1A"/>
    <w:multiLevelType w:val="hybridMultilevel"/>
    <w:tmpl w:val="EF86ABAE"/>
    <w:lvl w:ilvl="0" w:tplc="81C28A7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D583923"/>
    <w:multiLevelType w:val="hybridMultilevel"/>
    <w:tmpl w:val="88FE15FC"/>
    <w:lvl w:ilvl="0" w:tplc="3FBEDCA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DDD3A49"/>
    <w:multiLevelType w:val="hybridMultilevel"/>
    <w:tmpl w:val="0CECFA58"/>
    <w:lvl w:ilvl="0" w:tplc="1EE45DB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F6A2660"/>
    <w:multiLevelType w:val="hybridMultilevel"/>
    <w:tmpl w:val="F54269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609928FD"/>
    <w:multiLevelType w:val="hybridMultilevel"/>
    <w:tmpl w:val="0CA68AC4"/>
    <w:lvl w:ilvl="0" w:tplc="905CB728">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5E725DE"/>
    <w:multiLevelType w:val="hybridMultilevel"/>
    <w:tmpl w:val="D1C2A7B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5" w15:restartNumberingAfterBreak="0">
    <w:nsid w:val="67EC1571"/>
    <w:multiLevelType w:val="hybridMultilevel"/>
    <w:tmpl w:val="5B36832A"/>
    <w:lvl w:ilvl="0" w:tplc="9ED8418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9B4779E"/>
    <w:multiLevelType w:val="hybridMultilevel"/>
    <w:tmpl w:val="494A1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A4101BB"/>
    <w:multiLevelType w:val="hybridMultilevel"/>
    <w:tmpl w:val="D15683D8"/>
    <w:lvl w:ilvl="0" w:tplc="3EA6C75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6A5F12DF"/>
    <w:multiLevelType w:val="hybridMultilevel"/>
    <w:tmpl w:val="3F5285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D4C4F66"/>
    <w:multiLevelType w:val="hybridMultilevel"/>
    <w:tmpl w:val="63182B34"/>
    <w:lvl w:ilvl="0" w:tplc="F968BD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DC86F93"/>
    <w:multiLevelType w:val="hybridMultilevel"/>
    <w:tmpl w:val="1E4A4B9E"/>
    <w:lvl w:ilvl="0" w:tplc="B0DA4A00">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F0C749C"/>
    <w:multiLevelType w:val="hybridMultilevel"/>
    <w:tmpl w:val="C1660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F642274"/>
    <w:multiLevelType w:val="hybridMultilevel"/>
    <w:tmpl w:val="4AF2BC78"/>
    <w:lvl w:ilvl="0" w:tplc="6C36F5A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F717F93"/>
    <w:multiLevelType w:val="hybridMultilevel"/>
    <w:tmpl w:val="B8146184"/>
    <w:lvl w:ilvl="0" w:tplc="05F043F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00957C2"/>
    <w:multiLevelType w:val="hybridMultilevel"/>
    <w:tmpl w:val="0DACC48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047360B"/>
    <w:multiLevelType w:val="hybridMultilevel"/>
    <w:tmpl w:val="86F4A496"/>
    <w:lvl w:ilvl="0" w:tplc="B08A3C8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13A124E"/>
    <w:multiLevelType w:val="hybridMultilevel"/>
    <w:tmpl w:val="8A3A4072"/>
    <w:lvl w:ilvl="0" w:tplc="4DF04C8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25D3756"/>
    <w:multiLevelType w:val="hybridMultilevel"/>
    <w:tmpl w:val="242CF07E"/>
    <w:lvl w:ilvl="0" w:tplc="6BB67D3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73513389"/>
    <w:multiLevelType w:val="hybridMultilevel"/>
    <w:tmpl w:val="AF889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36E236B"/>
    <w:multiLevelType w:val="hybridMultilevel"/>
    <w:tmpl w:val="AACCDE5E"/>
    <w:lvl w:ilvl="0" w:tplc="2EB2DDE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41A5E0C"/>
    <w:multiLevelType w:val="hybridMultilevel"/>
    <w:tmpl w:val="8F2E5898"/>
    <w:lvl w:ilvl="0" w:tplc="04150003">
      <w:start w:val="1"/>
      <w:numFmt w:val="bullet"/>
      <w:lvlText w:val="o"/>
      <w:lvlJc w:val="left"/>
      <w:pPr>
        <w:ind w:left="360" w:hanging="360"/>
      </w:pPr>
      <w:rPr>
        <w:rFonts w:ascii="Courier New" w:hAnsi="Courier New" w:cs="Courier New" w:hint="default"/>
        <w:spacing w:val="-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1" w15:restartNumberingAfterBreak="0">
    <w:nsid w:val="75895978"/>
    <w:multiLevelType w:val="hybridMultilevel"/>
    <w:tmpl w:val="21A65634"/>
    <w:lvl w:ilvl="0" w:tplc="2C1207AE">
      <w:start w:val="1"/>
      <w:numFmt w:val="bullet"/>
      <w:lvlText w:val="-"/>
      <w:lvlJc w:val="left"/>
      <w:pPr>
        <w:ind w:left="360" w:hanging="360"/>
      </w:pPr>
      <w:rPr>
        <w:rFonts w:ascii="Times New Roman" w:hAnsi="Times New Roman" w:cs="Times New Roman" w:hint="default"/>
        <w:spacing w:val="-2"/>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770A0027"/>
    <w:multiLevelType w:val="hybridMultilevel"/>
    <w:tmpl w:val="5E485D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B827696"/>
    <w:multiLevelType w:val="hybridMultilevel"/>
    <w:tmpl w:val="B9628648"/>
    <w:lvl w:ilvl="0" w:tplc="694CDE5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BBD5D9C"/>
    <w:multiLevelType w:val="hybridMultilevel"/>
    <w:tmpl w:val="9E5242C8"/>
    <w:lvl w:ilvl="0" w:tplc="8A1A7E3C">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C0478C6"/>
    <w:multiLevelType w:val="hybridMultilevel"/>
    <w:tmpl w:val="0734BC30"/>
    <w:lvl w:ilvl="0" w:tplc="1A10528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6" w15:restartNumberingAfterBreak="0">
    <w:nsid w:val="7C757804"/>
    <w:multiLevelType w:val="hybridMultilevel"/>
    <w:tmpl w:val="D09452CC"/>
    <w:lvl w:ilvl="0" w:tplc="4D7295A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7F12357A"/>
    <w:multiLevelType w:val="hybridMultilevel"/>
    <w:tmpl w:val="FA60E760"/>
    <w:lvl w:ilvl="0" w:tplc="A798E85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16"/>
  </w:num>
  <w:num w:numId="6">
    <w:abstractNumId w:val="109"/>
  </w:num>
  <w:num w:numId="7">
    <w:abstractNumId w:val="56"/>
  </w:num>
  <w:num w:numId="8">
    <w:abstractNumId w:val="96"/>
  </w:num>
  <w:num w:numId="9">
    <w:abstractNumId w:val="94"/>
  </w:num>
  <w:num w:numId="10">
    <w:abstractNumId w:val="61"/>
  </w:num>
  <w:num w:numId="11">
    <w:abstractNumId w:val="125"/>
  </w:num>
  <w:num w:numId="12">
    <w:abstractNumId w:val="104"/>
  </w:num>
  <w:num w:numId="13">
    <w:abstractNumId w:val="74"/>
  </w:num>
  <w:num w:numId="14">
    <w:abstractNumId w:val="50"/>
  </w:num>
  <w:num w:numId="15">
    <w:abstractNumId w:val="112"/>
  </w:num>
  <w:num w:numId="16">
    <w:abstractNumId w:val="83"/>
  </w:num>
  <w:num w:numId="17">
    <w:abstractNumId w:val="71"/>
  </w:num>
  <w:num w:numId="18">
    <w:abstractNumId w:val="126"/>
  </w:num>
  <w:num w:numId="19">
    <w:abstractNumId w:val="77"/>
  </w:num>
  <w:num w:numId="20">
    <w:abstractNumId w:val="85"/>
  </w:num>
  <w:num w:numId="21">
    <w:abstractNumId w:val="87"/>
  </w:num>
  <w:num w:numId="22">
    <w:abstractNumId w:val="113"/>
  </w:num>
  <w:num w:numId="23">
    <w:abstractNumId w:val="99"/>
  </w:num>
  <w:num w:numId="24">
    <w:abstractNumId w:val="119"/>
  </w:num>
  <w:num w:numId="25">
    <w:abstractNumId w:val="95"/>
  </w:num>
  <w:num w:numId="26">
    <w:abstractNumId w:val="57"/>
  </w:num>
  <w:num w:numId="27">
    <w:abstractNumId w:val="76"/>
  </w:num>
  <w:num w:numId="28">
    <w:abstractNumId w:val="105"/>
  </w:num>
  <w:num w:numId="29">
    <w:abstractNumId w:val="72"/>
  </w:num>
  <w:num w:numId="30">
    <w:abstractNumId w:val="92"/>
  </w:num>
  <w:num w:numId="31">
    <w:abstractNumId w:val="70"/>
  </w:num>
  <w:num w:numId="32">
    <w:abstractNumId w:val="117"/>
  </w:num>
  <w:num w:numId="33">
    <w:abstractNumId w:val="82"/>
  </w:num>
  <w:num w:numId="34">
    <w:abstractNumId w:val="52"/>
  </w:num>
  <w:num w:numId="35">
    <w:abstractNumId w:val="107"/>
  </w:num>
  <w:num w:numId="36">
    <w:abstractNumId w:val="55"/>
  </w:num>
  <w:num w:numId="37">
    <w:abstractNumId w:val="65"/>
  </w:num>
  <w:num w:numId="38">
    <w:abstractNumId w:val="86"/>
  </w:num>
  <w:num w:numId="39">
    <w:abstractNumId w:val="84"/>
  </w:num>
  <w:num w:numId="40">
    <w:abstractNumId w:val="66"/>
  </w:num>
  <w:num w:numId="41">
    <w:abstractNumId w:val="91"/>
  </w:num>
  <w:num w:numId="42">
    <w:abstractNumId w:val="127"/>
  </w:num>
  <w:num w:numId="43">
    <w:abstractNumId w:val="97"/>
  </w:num>
  <w:num w:numId="44">
    <w:abstractNumId w:val="100"/>
  </w:num>
  <w:num w:numId="45">
    <w:abstractNumId w:val="81"/>
  </w:num>
  <w:num w:numId="46">
    <w:abstractNumId w:val="62"/>
  </w:num>
  <w:num w:numId="47">
    <w:abstractNumId w:val="67"/>
  </w:num>
  <w:num w:numId="48">
    <w:abstractNumId w:val="89"/>
  </w:num>
  <w:num w:numId="49">
    <w:abstractNumId w:val="60"/>
  </w:num>
  <w:num w:numId="50">
    <w:abstractNumId w:val="101"/>
  </w:num>
  <w:num w:numId="51">
    <w:abstractNumId w:val="124"/>
  </w:num>
  <w:num w:numId="52">
    <w:abstractNumId w:val="64"/>
  </w:num>
  <w:num w:numId="53">
    <w:abstractNumId w:val="78"/>
  </w:num>
  <w:num w:numId="54">
    <w:abstractNumId w:val="116"/>
  </w:num>
  <w:num w:numId="55">
    <w:abstractNumId w:val="90"/>
  </w:num>
  <w:num w:numId="56">
    <w:abstractNumId w:val="123"/>
  </w:num>
  <w:num w:numId="57">
    <w:abstractNumId w:val="115"/>
  </w:num>
  <w:num w:numId="58">
    <w:abstractNumId w:val="63"/>
  </w:num>
  <w:num w:numId="59">
    <w:abstractNumId w:val="110"/>
  </w:num>
  <w:num w:numId="60">
    <w:abstractNumId w:val="53"/>
  </w:num>
  <w:num w:numId="61">
    <w:abstractNumId w:val="58"/>
  </w:num>
  <w:num w:numId="62">
    <w:abstractNumId w:val="75"/>
  </w:num>
  <w:num w:numId="63">
    <w:abstractNumId w:val="69"/>
  </w:num>
  <w:num w:numId="64">
    <w:abstractNumId w:val="114"/>
  </w:num>
  <w:num w:numId="65">
    <w:abstractNumId w:val="120"/>
  </w:num>
  <w:num w:numId="66">
    <w:abstractNumId w:val="121"/>
  </w:num>
  <w:num w:numId="67">
    <w:abstractNumId w:val="102"/>
  </w:num>
  <w:num w:numId="68">
    <w:abstractNumId w:val="49"/>
  </w:num>
  <w:num w:numId="69">
    <w:abstractNumId w:val="80"/>
  </w:num>
  <w:num w:numId="70">
    <w:abstractNumId w:val="51"/>
  </w:num>
  <w:num w:numId="71">
    <w:abstractNumId w:val="73"/>
  </w:num>
  <w:num w:numId="72">
    <w:abstractNumId w:val="98"/>
  </w:num>
  <w:num w:numId="73">
    <w:abstractNumId w:val="108"/>
  </w:num>
  <w:num w:numId="74">
    <w:abstractNumId w:val="122"/>
  </w:num>
  <w:num w:numId="75">
    <w:abstractNumId w:val="93"/>
  </w:num>
  <w:num w:numId="76">
    <w:abstractNumId w:val="59"/>
  </w:num>
  <w:num w:numId="77">
    <w:abstractNumId w:val="54"/>
  </w:num>
  <w:num w:numId="78">
    <w:abstractNumId w:val="79"/>
  </w:num>
  <w:num w:numId="79">
    <w:abstractNumId w:val="88"/>
  </w:num>
  <w:num w:numId="80">
    <w:abstractNumId w:val="103"/>
  </w:num>
  <w:num w:numId="81">
    <w:abstractNumId w:val="111"/>
  </w:num>
  <w:num w:numId="82">
    <w:abstractNumId w:val="118"/>
  </w:num>
  <w:num w:numId="83">
    <w:abstractNumId w:val="10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08"/>
  <w:autoHyphenation/>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8C4"/>
    <w:rsid w:val="00002282"/>
    <w:rsid w:val="00004213"/>
    <w:rsid w:val="00006447"/>
    <w:rsid w:val="000069CA"/>
    <w:rsid w:val="000072B4"/>
    <w:rsid w:val="00011535"/>
    <w:rsid w:val="00011D66"/>
    <w:rsid w:val="00012DE1"/>
    <w:rsid w:val="0001624E"/>
    <w:rsid w:val="00016284"/>
    <w:rsid w:val="00016CFC"/>
    <w:rsid w:val="000171D0"/>
    <w:rsid w:val="00021EE4"/>
    <w:rsid w:val="000222BE"/>
    <w:rsid w:val="00022DEA"/>
    <w:rsid w:val="00023371"/>
    <w:rsid w:val="00025B37"/>
    <w:rsid w:val="000264EB"/>
    <w:rsid w:val="00026F9C"/>
    <w:rsid w:val="00032193"/>
    <w:rsid w:val="0003528E"/>
    <w:rsid w:val="000368B5"/>
    <w:rsid w:val="00041ED5"/>
    <w:rsid w:val="000425DE"/>
    <w:rsid w:val="00042EA1"/>
    <w:rsid w:val="000432E8"/>
    <w:rsid w:val="000442A3"/>
    <w:rsid w:val="00046B38"/>
    <w:rsid w:val="00054469"/>
    <w:rsid w:val="00054877"/>
    <w:rsid w:val="00054E5A"/>
    <w:rsid w:val="000611EB"/>
    <w:rsid w:val="0006228D"/>
    <w:rsid w:val="00064462"/>
    <w:rsid w:val="00065137"/>
    <w:rsid w:val="00067310"/>
    <w:rsid w:val="00067E7B"/>
    <w:rsid w:val="00072EF1"/>
    <w:rsid w:val="000747C6"/>
    <w:rsid w:val="00076B24"/>
    <w:rsid w:val="0007739C"/>
    <w:rsid w:val="00084E51"/>
    <w:rsid w:val="00085283"/>
    <w:rsid w:val="00086219"/>
    <w:rsid w:val="000866B8"/>
    <w:rsid w:val="000922CA"/>
    <w:rsid w:val="000937EC"/>
    <w:rsid w:val="00094E47"/>
    <w:rsid w:val="000A326D"/>
    <w:rsid w:val="000A631F"/>
    <w:rsid w:val="000A74E0"/>
    <w:rsid w:val="000B30C0"/>
    <w:rsid w:val="000B3A71"/>
    <w:rsid w:val="000B56EC"/>
    <w:rsid w:val="000B653B"/>
    <w:rsid w:val="000B7AA6"/>
    <w:rsid w:val="000B7F91"/>
    <w:rsid w:val="000C1417"/>
    <w:rsid w:val="000C1C3B"/>
    <w:rsid w:val="000C3BD7"/>
    <w:rsid w:val="000C7EE2"/>
    <w:rsid w:val="000D068E"/>
    <w:rsid w:val="000D1A21"/>
    <w:rsid w:val="000D31AC"/>
    <w:rsid w:val="000D5B25"/>
    <w:rsid w:val="000D7819"/>
    <w:rsid w:val="000D7F92"/>
    <w:rsid w:val="000E07DA"/>
    <w:rsid w:val="000E0B26"/>
    <w:rsid w:val="000E0C5F"/>
    <w:rsid w:val="000E49E2"/>
    <w:rsid w:val="000F068E"/>
    <w:rsid w:val="000F292F"/>
    <w:rsid w:val="000F58C4"/>
    <w:rsid w:val="001005AA"/>
    <w:rsid w:val="00105400"/>
    <w:rsid w:val="001106B1"/>
    <w:rsid w:val="001106CA"/>
    <w:rsid w:val="00111A4B"/>
    <w:rsid w:val="001121A7"/>
    <w:rsid w:val="00112321"/>
    <w:rsid w:val="00112EEC"/>
    <w:rsid w:val="001179DB"/>
    <w:rsid w:val="001212F6"/>
    <w:rsid w:val="00122A8F"/>
    <w:rsid w:val="001254F7"/>
    <w:rsid w:val="00126455"/>
    <w:rsid w:val="00127F33"/>
    <w:rsid w:val="0013005B"/>
    <w:rsid w:val="00130EB7"/>
    <w:rsid w:val="001310C2"/>
    <w:rsid w:val="00131D36"/>
    <w:rsid w:val="001377B2"/>
    <w:rsid w:val="00140CBD"/>
    <w:rsid w:val="00142CDE"/>
    <w:rsid w:val="00147B83"/>
    <w:rsid w:val="00153270"/>
    <w:rsid w:val="00153E54"/>
    <w:rsid w:val="001548D7"/>
    <w:rsid w:val="00155259"/>
    <w:rsid w:val="00155310"/>
    <w:rsid w:val="0015598E"/>
    <w:rsid w:val="0015626B"/>
    <w:rsid w:val="00157CDB"/>
    <w:rsid w:val="0016530A"/>
    <w:rsid w:val="0016571B"/>
    <w:rsid w:val="00174A37"/>
    <w:rsid w:val="00174AD3"/>
    <w:rsid w:val="001772DB"/>
    <w:rsid w:val="001772F0"/>
    <w:rsid w:val="00180D06"/>
    <w:rsid w:val="0018212C"/>
    <w:rsid w:val="0018245B"/>
    <w:rsid w:val="00182D29"/>
    <w:rsid w:val="00185305"/>
    <w:rsid w:val="00186D27"/>
    <w:rsid w:val="00190A86"/>
    <w:rsid w:val="00192C60"/>
    <w:rsid w:val="00193BE6"/>
    <w:rsid w:val="00194B6C"/>
    <w:rsid w:val="00196C82"/>
    <w:rsid w:val="00196EE2"/>
    <w:rsid w:val="001970B5"/>
    <w:rsid w:val="0019797B"/>
    <w:rsid w:val="001A1FC3"/>
    <w:rsid w:val="001A4D72"/>
    <w:rsid w:val="001A4FAF"/>
    <w:rsid w:val="001B02CB"/>
    <w:rsid w:val="001B059A"/>
    <w:rsid w:val="001B1BE8"/>
    <w:rsid w:val="001B20E9"/>
    <w:rsid w:val="001B2EBE"/>
    <w:rsid w:val="001B3E46"/>
    <w:rsid w:val="001B4848"/>
    <w:rsid w:val="001B504A"/>
    <w:rsid w:val="001B566D"/>
    <w:rsid w:val="001C051D"/>
    <w:rsid w:val="001C41F1"/>
    <w:rsid w:val="001C4754"/>
    <w:rsid w:val="001C57DF"/>
    <w:rsid w:val="001C59E2"/>
    <w:rsid w:val="001C5DA1"/>
    <w:rsid w:val="001C5F0A"/>
    <w:rsid w:val="001C71FD"/>
    <w:rsid w:val="001D0626"/>
    <w:rsid w:val="001D2C5E"/>
    <w:rsid w:val="001D50C9"/>
    <w:rsid w:val="001D53D6"/>
    <w:rsid w:val="001D56E6"/>
    <w:rsid w:val="001D5948"/>
    <w:rsid w:val="001E006B"/>
    <w:rsid w:val="001E3522"/>
    <w:rsid w:val="001E5DD6"/>
    <w:rsid w:val="001E6F0D"/>
    <w:rsid w:val="001E712B"/>
    <w:rsid w:val="001E7409"/>
    <w:rsid w:val="001F19D0"/>
    <w:rsid w:val="001F470D"/>
    <w:rsid w:val="001F4EA5"/>
    <w:rsid w:val="002018C6"/>
    <w:rsid w:val="002056FD"/>
    <w:rsid w:val="002058BE"/>
    <w:rsid w:val="00210672"/>
    <w:rsid w:val="0021301B"/>
    <w:rsid w:val="002135CD"/>
    <w:rsid w:val="00215862"/>
    <w:rsid w:val="00215BB8"/>
    <w:rsid w:val="00216D10"/>
    <w:rsid w:val="0021775F"/>
    <w:rsid w:val="0021798E"/>
    <w:rsid w:val="00220151"/>
    <w:rsid w:val="00220D9D"/>
    <w:rsid w:val="0022188E"/>
    <w:rsid w:val="00221F44"/>
    <w:rsid w:val="0022479E"/>
    <w:rsid w:val="0022488C"/>
    <w:rsid w:val="00226CB4"/>
    <w:rsid w:val="00226D66"/>
    <w:rsid w:val="00227DAD"/>
    <w:rsid w:val="002304E4"/>
    <w:rsid w:val="0023218D"/>
    <w:rsid w:val="00232531"/>
    <w:rsid w:val="002327CE"/>
    <w:rsid w:val="002328B2"/>
    <w:rsid w:val="00232ECD"/>
    <w:rsid w:val="0023324A"/>
    <w:rsid w:val="00234308"/>
    <w:rsid w:val="00236D88"/>
    <w:rsid w:val="00236E65"/>
    <w:rsid w:val="00237400"/>
    <w:rsid w:val="002408D8"/>
    <w:rsid w:val="00240B7D"/>
    <w:rsid w:val="0024192F"/>
    <w:rsid w:val="00241C09"/>
    <w:rsid w:val="00243280"/>
    <w:rsid w:val="00243921"/>
    <w:rsid w:val="00243AD4"/>
    <w:rsid w:val="00243FF2"/>
    <w:rsid w:val="00244DC2"/>
    <w:rsid w:val="0024576C"/>
    <w:rsid w:val="00246350"/>
    <w:rsid w:val="00250B88"/>
    <w:rsid w:val="002549F9"/>
    <w:rsid w:val="00254D56"/>
    <w:rsid w:val="00255A0F"/>
    <w:rsid w:val="002631C7"/>
    <w:rsid w:val="00265504"/>
    <w:rsid w:val="002678C7"/>
    <w:rsid w:val="00270471"/>
    <w:rsid w:val="00270D83"/>
    <w:rsid w:val="00271098"/>
    <w:rsid w:val="00272D2F"/>
    <w:rsid w:val="00273A7F"/>
    <w:rsid w:val="00273C5A"/>
    <w:rsid w:val="0027715E"/>
    <w:rsid w:val="00280A2E"/>
    <w:rsid w:val="002828DF"/>
    <w:rsid w:val="002842F7"/>
    <w:rsid w:val="00284314"/>
    <w:rsid w:val="00291566"/>
    <w:rsid w:val="002942B5"/>
    <w:rsid w:val="002952CE"/>
    <w:rsid w:val="002A2E3F"/>
    <w:rsid w:val="002A3390"/>
    <w:rsid w:val="002A4D1D"/>
    <w:rsid w:val="002A4D6A"/>
    <w:rsid w:val="002A59EC"/>
    <w:rsid w:val="002A5E02"/>
    <w:rsid w:val="002A68EA"/>
    <w:rsid w:val="002A6922"/>
    <w:rsid w:val="002B09DA"/>
    <w:rsid w:val="002B0E7E"/>
    <w:rsid w:val="002B1C72"/>
    <w:rsid w:val="002B473C"/>
    <w:rsid w:val="002B483D"/>
    <w:rsid w:val="002B5907"/>
    <w:rsid w:val="002B7276"/>
    <w:rsid w:val="002C31A2"/>
    <w:rsid w:val="002C3769"/>
    <w:rsid w:val="002C3A06"/>
    <w:rsid w:val="002C4C60"/>
    <w:rsid w:val="002C5BD6"/>
    <w:rsid w:val="002D24E0"/>
    <w:rsid w:val="002D2CDF"/>
    <w:rsid w:val="002D40E1"/>
    <w:rsid w:val="002D5FE7"/>
    <w:rsid w:val="002D6C55"/>
    <w:rsid w:val="002E02D2"/>
    <w:rsid w:val="002E4992"/>
    <w:rsid w:val="002F0184"/>
    <w:rsid w:val="002F2820"/>
    <w:rsid w:val="002F41E8"/>
    <w:rsid w:val="002F5A75"/>
    <w:rsid w:val="002F64F6"/>
    <w:rsid w:val="002F6D94"/>
    <w:rsid w:val="00301877"/>
    <w:rsid w:val="00301A39"/>
    <w:rsid w:val="0030268D"/>
    <w:rsid w:val="00303BA5"/>
    <w:rsid w:val="00303F92"/>
    <w:rsid w:val="003045FF"/>
    <w:rsid w:val="00304CCD"/>
    <w:rsid w:val="0030584B"/>
    <w:rsid w:val="00307873"/>
    <w:rsid w:val="00310927"/>
    <w:rsid w:val="00317239"/>
    <w:rsid w:val="00317D3D"/>
    <w:rsid w:val="00323350"/>
    <w:rsid w:val="003233C6"/>
    <w:rsid w:val="0032408B"/>
    <w:rsid w:val="003244D9"/>
    <w:rsid w:val="003246A7"/>
    <w:rsid w:val="003246E5"/>
    <w:rsid w:val="00324FCB"/>
    <w:rsid w:val="003250E8"/>
    <w:rsid w:val="0032551F"/>
    <w:rsid w:val="0033208E"/>
    <w:rsid w:val="00335B83"/>
    <w:rsid w:val="0033712B"/>
    <w:rsid w:val="00340BED"/>
    <w:rsid w:val="003426D5"/>
    <w:rsid w:val="0034603B"/>
    <w:rsid w:val="00347229"/>
    <w:rsid w:val="003565C1"/>
    <w:rsid w:val="00360DB9"/>
    <w:rsid w:val="003616DC"/>
    <w:rsid w:val="00366DC5"/>
    <w:rsid w:val="0037343C"/>
    <w:rsid w:val="003738DC"/>
    <w:rsid w:val="00376277"/>
    <w:rsid w:val="00381B0B"/>
    <w:rsid w:val="00384862"/>
    <w:rsid w:val="00384E6F"/>
    <w:rsid w:val="00385B6E"/>
    <w:rsid w:val="00387A65"/>
    <w:rsid w:val="00390FA5"/>
    <w:rsid w:val="00393050"/>
    <w:rsid w:val="00393B62"/>
    <w:rsid w:val="00394071"/>
    <w:rsid w:val="00397936"/>
    <w:rsid w:val="003A2702"/>
    <w:rsid w:val="003A3D9E"/>
    <w:rsid w:val="003A6FA8"/>
    <w:rsid w:val="003A70D7"/>
    <w:rsid w:val="003B0B33"/>
    <w:rsid w:val="003B34D9"/>
    <w:rsid w:val="003B3C5E"/>
    <w:rsid w:val="003B42D5"/>
    <w:rsid w:val="003B5070"/>
    <w:rsid w:val="003B6E0F"/>
    <w:rsid w:val="003C167D"/>
    <w:rsid w:val="003C5C81"/>
    <w:rsid w:val="003C5EB7"/>
    <w:rsid w:val="003C6638"/>
    <w:rsid w:val="003C7638"/>
    <w:rsid w:val="003D02E5"/>
    <w:rsid w:val="003D05D7"/>
    <w:rsid w:val="003D0698"/>
    <w:rsid w:val="003D077D"/>
    <w:rsid w:val="003D340B"/>
    <w:rsid w:val="003D3EA6"/>
    <w:rsid w:val="003D6D16"/>
    <w:rsid w:val="003D7138"/>
    <w:rsid w:val="003D77CC"/>
    <w:rsid w:val="003E013D"/>
    <w:rsid w:val="003E0244"/>
    <w:rsid w:val="003E16C2"/>
    <w:rsid w:val="003E1B30"/>
    <w:rsid w:val="003E1F20"/>
    <w:rsid w:val="003E2616"/>
    <w:rsid w:val="003E2A7F"/>
    <w:rsid w:val="003F22B9"/>
    <w:rsid w:val="003F380D"/>
    <w:rsid w:val="003F45B5"/>
    <w:rsid w:val="003F48A3"/>
    <w:rsid w:val="003F58E0"/>
    <w:rsid w:val="003F79A7"/>
    <w:rsid w:val="003F7AEA"/>
    <w:rsid w:val="003F7EA4"/>
    <w:rsid w:val="00402718"/>
    <w:rsid w:val="00404358"/>
    <w:rsid w:val="004055DB"/>
    <w:rsid w:val="0040591F"/>
    <w:rsid w:val="004059F3"/>
    <w:rsid w:val="00405E40"/>
    <w:rsid w:val="00405E5A"/>
    <w:rsid w:val="00407303"/>
    <w:rsid w:val="00407567"/>
    <w:rsid w:val="00410065"/>
    <w:rsid w:val="00410898"/>
    <w:rsid w:val="00415D19"/>
    <w:rsid w:val="00420186"/>
    <w:rsid w:val="00421A33"/>
    <w:rsid w:val="004242DF"/>
    <w:rsid w:val="004244F1"/>
    <w:rsid w:val="00425B3A"/>
    <w:rsid w:val="00427412"/>
    <w:rsid w:val="00430B08"/>
    <w:rsid w:val="00432B06"/>
    <w:rsid w:val="00436065"/>
    <w:rsid w:val="004414E3"/>
    <w:rsid w:val="00441E0A"/>
    <w:rsid w:val="00442E0E"/>
    <w:rsid w:val="004441FE"/>
    <w:rsid w:val="00444D30"/>
    <w:rsid w:val="00447B31"/>
    <w:rsid w:val="00447EF8"/>
    <w:rsid w:val="00450302"/>
    <w:rsid w:val="00450350"/>
    <w:rsid w:val="004518C2"/>
    <w:rsid w:val="00452B13"/>
    <w:rsid w:val="004537FE"/>
    <w:rsid w:val="00453842"/>
    <w:rsid w:val="00454EC1"/>
    <w:rsid w:val="00455B69"/>
    <w:rsid w:val="004577F1"/>
    <w:rsid w:val="00464486"/>
    <w:rsid w:val="00466113"/>
    <w:rsid w:val="00467E1A"/>
    <w:rsid w:val="00470AB5"/>
    <w:rsid w:val="00471C01"/>
    <w:rsid w:val="004727E7"/>
    <w:rsid w:val="00473524"/>
    <w:rsid w:val="00475084"/>
    <w:rsid w:val="004758AB"/>
    <w:rsid w:val="004779D4"/>
    <w:rsid w:val="004838C1"/>
    <w:rsid w:val="00483CE6"/>
    <w:rsid w:val="004840BE"/>
    <w:rsid w:val="004857DB"/>
    <w:rsid w:val="00485DA1"/>
    <w:rsid w:val="00490CD6"/>
    <w:rsid w:val="0049184D"/>
    <w:rsid w:val="004925C9"/>
    <w:rsid w:val="00492B56"/>
    <w:rsid w:val="00494FF7"/>
    <w:rsid w:val="004A1EB4"/>
    <w:rsid w:val="004A27FC"/>
    <w:rsid w:val="004A2B07"/>
    <w:rsid w:val="004A3814"/>
    <w:rsid w:val="004A600C"/>
    <w:rsid w:val="004B32EE"/>
    <w:rsid w:val="004B46BD"/>
    <w:rsid w:val="004B5EF1"/>
    <w:rsid w:val="004B6BD3"/>
    <w:rsid w:val="004B7A7F"/>
    <w:rsid w:val="004B7E87"/>
    <w:rsid w:val="004C229D"/>
    <w:rsid w:val="004C42F7"/>
    <w:rsid w:val="004D4D96"/>
    <w:rsid w:val="004D5026"/>
    <w:rsid w:val="004D57FF"/>
    <w:rsid w:val="004D77C2"/>
    <w:rsid w:val="004D7BBF"/>
    <w:rsid w:val="004E2423"/>
    <w:rsid w:val="004E28C9"/>
    <w:rsid w:val="004E32A9"/>
    <w:rsid w:val="004E342C"/>
    <w:rsid w:val="004E6BB6"/>
    <w:rsid w:val="004F1BE1"/>
    <w:rsid w:val="004F25DE"/>
    <w:rsid w:val="004F2969"/>
    <w:rsid w:val="004F46E5"/>
    <w:rsid w:val="004F5CC6"/>
    <w:rsid w:val="004F5DDD"/>
    <w:rsid w:val="004F7736"/>
    <w:rsid w:val="005000FE"/>
    <w:rsid w:val="00500417"/>
    <w:rsid w:val="00500D3E"/>
    <w:rsid w:val="00500F29"/>
    <w:rsid w:val="00500FA6"/>
    <w:rsid w:val="00502C6C"/>
    <w:rsid w:val="005054E1"/>
    <w:rsid w:val="00507D4B"/>
    <w:rsid w:val="00510234"/>
    <w:rsid w:val="00510C6F"/>
    <w:rsid w:val="00511B3A"/>
    <w:rsid w:val="00511DB9"/>
    <w:rsid w:val="005123D3"/>
    <w:rsid w:val="00512BD9"/>
    <w:rsid w:val="00512C65"/>
    <w:rsid w:val="00512D7E"/>
    <w:rsid w:val="005163C0"/>
    <w:rsid w:val="0051662D"/>
    <w:rsid w:val="005217AB"/>
    <w:rsid w:val="00521B05"/>
    <w:rsid w:val="00521D65"/>
    <w:rsid w:val="00523B23"/>
    <w:rsid w:val="00523E1A"/>
    <w:rsid w:val="0052548F"/>
    <w:rsid w:val="00526D6A"/>
    <w:rsid w:val="005270A8"/>
    <w:rsid w:val="0053021C"/>
    <w:rsid w:val="0053549C"/>
    <w:rsid w:val="00540437"/>
    <w:rsid w:val="00540E7D"/>
    <w:rsid w:val="00540F75"/>
    <w:rsid w:val="0054317E"/>
    <w:rsid w:val="005440C8"/>
    <w:rsid w:val="005444FA"/>
    <w:rsid w:val="0054573F"/>
    <w:rsid w:val="00546427"/>
    <w:rsid w:val="005467A1"/>
    <w:rsid w:val="00547BE8"/>
    <w:rsid w:val="00547E6E"/>
    <w:rsid w:val="00550ED6"/>
    <w:rsid w:val="00554FCC"/>
    <w:rsid w:val="005603F3"/>
    <w:rsid w:val="00562338"/>
    <w:rsid w:val="00562532"/>
    <w:rsid w:val="00562D44"/>
    <w:rsid w:val="00567784"/>
    <w:rsid w:val="00567920"/>
    <w:rsid w:val="00572D14"/>
    <w:rsid w:val="00574C7C"/>
    <w:rsid w:val="005759C2"/>
    <w:rsid w:val="005760B6"/>
    <w:rsid w:val="00576F23"/>
    <w:rsid w:val="00576F9B"/>
    <w:rsid w:val="00580642"/>
    <w:rsid w:val="00581A5C"/>
    <w:rsid w:val="00581C7D"/>
    <w:rsid w:val="00581E1D"/>
    <w:rsid w:val="00582ADB"/>
    <w:rsid w:val="00582D8B"/>
    <w:rsid w:val="00584869"/>
    <w:rsid w:val="005871DE"/>
    <w:rsid w:val="00590CDB"/>
    <w:rsid w:val="00590D9B"/>
    <w:rsid w:val="00591902"/>
    <w:rsid w:val="005921DC"/>
    <w:rsid w:val="00593FA4"/>
    <w:rsid w:val="00593FBA"/>
    <w:rsid w:val="00596A72"/>
    <w:rsid w:val="00597355"/>
    <w:rsid w:val="00597587"/>
    <w:rsid w:val="005A0540"/>
    <w:rsid w:val="005A406B"/>
    <w:rsid w:val="005A45A3"/>
    <w:rsid w:val="005A66D4"/>
    <w:rsid w:val="005A6A62"/>
    <w:rsid w:val="005A7844"/>
    <w:rsid w:val="005B0C72"/>
    <w:rsid w:val="005B60E9"/>
    <w:rsid w:val="005B65D3"/>
    <w:rsid w:val="005C088A"/>
    <w:rsid w:val="005C17EA"/>
    <w:rsid w:val="005C2A63"/>
    <w:rsid w:val="005C3E99"/>
    <w:rsid w:val="005C437A"/>
    <w:rsid w:val="005C6139"/>
    <w:rsid w:val="005C6399"/>
    <w:rsid w:val="005D2D48"/>
    <w:rsid w:val="005D320A"/>
    <w:rsid w:val="005D3A36"/>
    <w:rsid w:val="005D6524"/>
    <w:rsid w:val="005E06C7"/>
    <w:rsid w:val="005E5EFF"/>
    <w:rsid w:val="005E62C7"/>
    <w:rsid w:val="005E6C20"/>
    <w:rsid w:val="005E7B7D"/>
    <w:rsid w:val="005F1064"/>
    <w:rsid w:val="005F270A"/>
    <w:rsid w:val="005F71D2"/>
    <w:rsid w:val="006002F4"/>
    <w:rsid w:val="006017F2"/>
    <w:rsid w:val="0060367F"/>
    <w:rsid w:val="00604A17"/>
    <w:rsid w:val="00605424"/>
    <w:rsid w:val="006110A3"/>
    <w:rsid w:val="006119C6"/>
    <w:rsid w:val="00613DA3"/>
    <w:rsid w:val="006140E3"/>
    <w:rsid w:val="00614822"/>
    <w:rsid w:val="006203D3"/>
    <w:rsid w:val="0062327E"/>
    <w:rsid w:val="00631983"/>
    <w:rsid w:val="0063278F"/>
    <w:rsid w:val="0063319E"/>
    <w:rsid w:val="006370DF"/>
    <w:rsid w:val="006378A9"/>
    <w:rsid w:val="00642A98"/>
    <w:rsid w:val="00643B4E"/>
    <w:rsid w:val="00644664"/>
    <w:rsid w:val="00644AFA"/>
    <w:rsid w:val="006467C5"/>
    <w:rsid w:val="00650F8A"/>
    <w:rsid w:val="00654625"/>
    <w:rsid w:val="00654CF7"/>
    <w:rsid w:val="0065635D"/>
    <w:rsid w:val="006566DC"/>
    <w:rsid w:val="00657A06"/>
    <w:rsid w:val="00657A92"/>
    <w:rsid w:val="00657FD5"/>
    <w:rsid w:val="0066007F"/>
    <w:rsid w:val="00660BBA"/>
    <w:rsid w:val="00663749"/>
    <w:rsid w:val="00665BDB"/>
    <w:rsid w:val="00666732"/>
    <w:rsid w:val="00666D82"/>
    <w:rsid w:val="0066727E"/>
    <w:rsid w:val="006673A6"/>
    <w:rsid w:val="00671697"/>
    <w:rsid w:val="00672583"/>
    <w:rsid w:val="00673C0C"/>
    <w:rsid w:val="00674E6F"/>
    <w:rsid w:val="00675C5C"/>
    <w:rsid w:val="00680FDE"/>
    <w:rsid w:val="00683647"/>
    <w:rsid w:val="006837C6"/>
    <w:rsid w:val="00683AE3"/>
    <w:rsid w:val="00684784"/>
    <w:rsid w:val="006856A3"/>
    <w:rsid w:val="006921BC"/>
    <w:rsid w:val="00693FFE"/>
    <w:rsid w:val="00694F05"/>
    <w:rsid w:val="006958E8"/>
    <w:rsid w:val="00696C0B"/>
    <w:rsid w:val="006A5AE9"/>
    <w:rsid w:val="006A67C7"/>
    <w:rsid w:val="006A72DD"/>
    <w:rsid w:val="006B0812"/>
    <w:rsid w:val="006B1549"/>
    <w:rsid w:val="006B2EC4"/>
    <w:rsid w:val="006B7B50"/>
    <w:rsid w:val="006C03CB"/>
    <w:rsid w:val="006C0B0B"/>
    <w:rsid w:val="006C2A77"/>
    <w:rsid w:val="006C51E3"/>
    <w:rsid w:val="006D03B3"/>
    <w:rsid w:val="006D04F6"/>
    <w:rsid w:val="006D4763"/>
    <w:rsid w:val="006D58E1"/>
    <w:rsid w:val="006E0B89"/>
    <w:rsid w:val="006E101E"/>
    <w:rsid w:val="006E36F3"/>
    <w:rsid w:val="006F166C"/>
    <w:rsid w:val="006F1A35"/>
    <w:rsid w:val="00700A2B"/>
    <w:rsid w:val="007010D6"/>
    <w:rsid w:val="00703144"/>
    <w:rsid w:val="007104FE"/>
    <w:rsid w:val="00713AB9"/>
    <w:rsid w:val="00716A3D"/>
    <w:rsid w:val="007175E6"/>
    <w:rsid w:val="00720457"/>
    <w:rsid w:val="0073197A"/>
    <w:rsid w:val="00731E34"/>
    <w:rsid w:val="00732412"/>
    <w:rsid w:val="00733C80"/>
    <w:rsid w:val="00743025"/>
    <w:rsid w:val="007430FE"/>
    <w:rsid w:val="00743688"/>
    <w:rsid w:val="00744BF9"/>
    <w:rsid w:val="00744C43"/>
    <w:rsid w:val="0075186D"/>
    <w:rsid w:val="007535F9"/>
    <w:rsid w:val="007542B7"/>
    <w:rsid w:val="00754C3D"/>
    <w:rsid w:val="00761933"/>
    <w:rsid w:val="007629EE"/>
    <w:rsid w:val="00765818"/>
    <w:rsid w:val="00770AD2"/>
    <w:rsid w:val="00775DBD"/>
    <w:rsid w:val="0078034B"/>
    <w:rsid w:val="00781871"/>
    <w:rsid w:val="00781D28"/>
    <w:rsid w:val="00782C83"/>
    <w:rsid w:val="007848E4"/>
    <w:rsid w:val="0078594A"/>
    <w:rsid w:val="00785B42"/>
    <w:rsid w:val="00790357"/>
    <w:rsid w:val="00793785"/>
    <w:rsid w:val="007951A6"/>
    <w:rsid w:val="007959D0"/>
    <w:rsid w:val="007967FA"/>
    <w:rsid w:val="00797426"/>
    <w:rsid w:val="007A09D2"/>
    <w:rsid w:val="007A35A8"/>
    <w:rsid w:val="007A389A"/>
    <w:rsid w:val="007A3A5C"/>
    <w:rsid w:val="007A3F0E"/>
    <w:rsid w:val="007A4034"/>
    <w:rsid w:val="007A4A26"/>
    <w:rsid w:val="007B00E9"/>
    <w:rsid w:val="007B09EE"/>
    <w:rsid w:val="007B0F21"/>
    <w:rsid w:val="007B24CB"/>
    <w:rsid w:val="007B4C74"/>
    <w:rsid w:val="007B7310"/>
    <w:rsid w:val="007C37F5"/>
    <w:rsid w:val="007C4926"/>
    <w:rsid w:val="007C5927"/>
    <w:rsid w:val="007C71EE"/>
    <w:rsid w:val="007D42EB"/>
    <w:rsid w:val="007D4C02"/>
    <w:rsid w:val="007D7C52"/>
    <w:rsid w:val="007E0D08"/>
    <w:rsid w:val="007E0E1A"/>
    <w:rsid w:val="007E1473"/>
    <w:rsid w:val="007E2413"/>
    <w:rsid w:val="007E24D9"/>
    <w:rsid w:val="007E2619"/>
    <w:rsid w:val="007E6FA4"/>
    <w:rsid w:val="007E7114"/>
    <w:rsid w:val="007F14DB"/>
    <w:rsid w:val="007F275A"/>
    <w:rsid w:val="007F3288"/>
    <w:rsid w:val="007F72FE"/>
    <w:rsid w:val="007F7365"/>
    <w:rsid w:val="007F7CE2"/>
    <w:rsid w:val="00800A26"/>
    <w:rsid w:val="00803255"/>
    <w:rsid w:val="0080609E"/>
    <w:rsid w:val="00806C72"/>
    <w:rsid w:val="00810BB9"/>
    <w:rsid w:val="00811FC0"/>
    <w:rsid w:val="00813F84"/>
    <w:rsid w:val="008144FE"/>
    <w:rsid w:val="008165FE"/>
    <w:rsid w:val="00817471"/>
    <w:rsid w:val="00824936"/>
    <w:rsid w:val="0082520C"/>
    <w:rsid w:val="00827086"/>
    <w:rsid w:val="008275C9"/>
    <w:rsid w:val="00830F00"/>
    <w:rsid w:val="00831B19"/>
    <w:rsid w:val="00832D51"/>
    <w:rsid w:val="008352E7"/>
    <w:rsid w:val="00835A1F"/>
    <w:rsid w:val="008362FF"/>
    <w:rsid w:val="008400B0"/>
    <w:rsid w:val="008415DD"/>
    <w:rsid w:val="00842F28"/>
    <w:rsid w:val="0084776C"/>
    <w:rsid w:val="00850972"/>
    <w:rsid w:val="008532CB"/>
    <w:rsid w:val="008555DD"/>
    <w:rsid w:val="00856F5A"/>
    <w:rsid w:val="00860D86"/>
    <w:rsid w:val="008624C6"/>
    <w:rsid w:val="00863C20"/>
    <w:rsid w:val="008642AC"/>
    <w:rsid w:val="00865A16"/>
    <w:rsid w:val="00866EF4"/>
    <w:rsid w:val="008679B4"/>
    <w:rsid w:val="008703E9"/>
    <w:rsid w:val="00873F77"/>
    <w:rsid w:val="00882BCF"/>
    <w:rsid w:val="00882ECA"/>
    <w:rsid w:val="008832CC"/>
    <w:rsid w:val="008833D5"/>
    <w:rsid w:val="00883C70"/>
    <w:rsid w:val="00884DC0"/>
    <w:rsid w:val="008861CB"/>
    <w:rsid w:val="008879E1"/>
    <w:rsid w:val="0089040B"/>
    <w:rsid w:val="00891488"/>
    <w:rsid w:val="008938C7"/>
    <w:rsid w:val="00895903"/>
    <w:rsid w:val="0089593A"/>
    <w:rsid w:val="00895E99"/>
    <w:rsid w:val="008960F3"/>
    <w:rsid w:val="008963E2"/>
    <w:rsid w:val="00896C62"/>
    <w:rsid w:val="00897343"/>
    <w:rsid w:val="008A1616"/>
    <w:rsid w:val="008A2289"/>
    <w:rsid w:val="008A239B"/>
    <w:rsid w:val="008A72EF"/>
    <w:rsid w:val="008A7923"/>
    <w:rsid w:val="008B0705"/>
    <w:rsid w:val="008B152E"/>
    <w:rsid w:val="008B178A"/>
    <w:rsid w:val="008B3788"/>
    <w:rsid w:val="008B539A"/>
    <w:rsid w:val="008B7BBE"/>
    <w:rsid w:val="008C048D"/>
    <w:rsid w:val="008C2A3A"/>
    <w:rsid w:val="008C2D35"/>
    <w:rsid w:val="008C2F99"/>
    <w:rsid w:val="008C3161"/>
    <w:rsid w:val="008C3E9F"/>
    <w:rsid w:val="008C4382"/>
    <w:rsid w:val="008C47F6"/>
    <w:rsid w:val="008C4F6C"/>
    <w:rsid w:val="008C64F7"/>
    <w:rsid w:val="008C65E5"/>
    <w:rsid w:val="008C7316"/>
    <w:rsid w:val="008D0A25"/>
    <w:rsid w:val="008D0EA8"/>
    <w:rsid w:val="008D24E8"/>
    <w:rsid w:val="008D2A74"/>
    <w:rsid w:val="008D3FC5"/>
    <w:rsid w:val="008D41B9"/>
    <w:rsid w:val="008D4B3F"/>
    <w:rsid w:val="008D53E0"/>
    <w:rsid w:val="008E058B"/>
    <w:rsid w:val="008E15DA"/>
    <w:rsid w:val="008E4EDB"/>
    <w:rsid w:val="008E608C"/>
    <w:rsid w:val="008E6380"/>
    <w:rsid w:val="008E7FEA"/>
    <w:rsid w:val="008F228F"/>
    <w:rsid w:val="008F24E8"/>
    <w:rsid w:val="008F2D71"/>
    <w:rsid w:val="008F48A3"/>
    <w:rsid w:val="008F692A"/>
    <w:rsid w:val="009030E0"/>
    <w:rsid w:val="0090527D"/>
    <w:rsid w:val="00905C2A"/>
    <w:rsid w:val="009069A1"/>
    <w:rsid w:val="00907176"/>
    <w:rsid w:val="0091011B"/>
    <w:rsid w:val="009103D1"/>
    <w:rsid w:val="0091168A"/>
    <w:rsid w:val="009117F7"/>
    <w:rsid w:val="00912765"/>
    <w:rsid w:val="00914655"/>
    <w:rsid w:val="009166AE"/>
    <w:rsid w:val="0091791C"/>
    <w:rsid w:val="0091796A"/>
    <w:rsid w:val="00920D65"/>
    <w:rsid w:val="00921246"/>
    <w:rsid w:val="009214E8"/>
    <w:rsid w:val="0092246F"/>
    <w:rsid w:val="00923E86"/>
    <w:rsid w:val="0093092D"/>
    <w:rsid w:val="00930BB2"/>
    <w:rsid w:val="00930EEC"/>
    <w:rsid w:val="009316E2"/>
    <w:rsid w:val="0093242F"/>
    <w:rsid w:val="00932AC2"/>
    <w:rsid w:val="00934318"/>
    <w:rsid w:val="009407F3"/>
    <w:rsid w:val="00941644"/>
    <w:rsid w:val="00942BA2"/>
    <w:rsid w:val="0094431D"/>
    <w:rsid w:val="0094478E"/>
    <w:rsid w:val="00945EE4"/>
    <w:rsid w:val="00946144"/>
    <w:rsid w:val="009466C1"/>
    <w:rsid w:val="0095211F"/>
    <w:rsid w:val="0095379F"/>
    <w:rsid w:val="00954FEB"/>
    <w:rsid w:val="0095620E"/>
    <w:rsid w:val="00960FD8"/>
    <w:rsid w:val="009617F1"/>
    <w:rsid w:val="0096515A"/>
    <w:rsid w:val="0096661C"/>
    <w:rsid w:val="00967CAE"/>
    <w:rsid w:val="00971C79"/>
    <w:rsid w:val="0097303F"/>
    <w:rsid w:val="009750F3"/>
    <w:rsid w:val="00976417"/>
    <w:rsid w:val="00977E4D"/>
    <w:rsid w:val="009819B5"/>
    <w:rsid w:val="00982098"/>
    <w:rsid w:val="009833AE"/>
    <w:rsid w:val="00985901"/>
    <w:rsid w:val="009904FF"/>
    <w:rsid w:val="00990C55"/>
    <w:rsid w:val="00991FE7"/>
    <w:rsid w:val="00992FDA"/>
    <w:rsid w:val="00992FE4"/>
    <w:rsid w:val="00993A4F"/>
    <w:rsid w:val="00993D9F"/>
    <w:rsid w:val="00996171"/>
    <w:rsid w:val="009968FD"/>
    <w:rsid w:val="00997886"/>
    <w:rsid w:val="009A17AE"/>
    <w:rsid w:val="009A289B"/>
    <w:rsid w:val="009A34CB"/>
    <w:rsid w:val="009A4BF7"/>
    <w:rsid w:val="009A7271"/>
    <w:rsid w:val="009A76BB"/>
    <w:rsid w:val="009A7B90"/>
    <w:rsid w:val="009B1851"/>
    <w:rsid w:val="009B2FA2"/>
    <w:rsid w:val="009B6881"/>
    <w:rsid w:val="009B6B78"/>
    <w:rsid w:val="009C0806"/>
    <w:rsid w:val="009C0876"/>
    <w:rsid w:val="009C109A"/>
    <w:rsid w:val="009C332A"/>
    <w:rsid w:val="009C52FF"/>
    <w:rsid w:val="009D211A"/>
    <w:rsid w:val="009D21B7"/>
    <w:rsid w:val="009D2868"/>
    <w:rsid w:val="009D3AE7"/>
    <w:rsid w:val="009D4051"/>
    <w:rsid w:val="009D47CF"/>
    <w:rsid w:val="009E02D3"/>
    <w:rsid w:val="009E0F97"/>
    <w:rsid w:val="009E10D1"/>
    <w:rsid w:val="009E4965"/>
    <w:rsid w:val="009E4DE5"/>
    <w:rsid w:val="009E61B8"/>
    <w:rsid w:val="009E6680"/>
    <w:rsid w:val="009E7815"/>
    <w:rsid w:val="009F0980"/>
    <w:rsid w:val="009F4067"/>
    <w:rsid w:val="009F672F"/>
    <w:rsid w:val="00A00A76"/>
    <w:rsid w:val="00A03365"/>
    <w:rsid w:val="00A035CB"/>
    <w:rsid w:val="00A0444B"/>
    <w:rsid w:val="00A05F55"/>
    <w:rsid w:val="00A11611"/>
    <w:rsid w:val="00A11A1D"/>
    <w:rsid w:val="00A11BAA"/>
    <w:rsid w:val="00A11CF1"/>
    <w:rsid w:val="00A12204"/>
    <w:rsid w:val="00A14474"/>
    <w:rsid w:val="00A14A2E"/>
    <w:rsid w:val="00A14F8C"/>
    <w:rsid w:val="00A15323"/>
    <w:rsid w:val="00A164AD"/>
    <w:rsid w:val="00A16C48"/>
    <w:rsid w:val="00A17E89"/>
    <w:rsid w:val="00A20C1B"/>
    <w:rsid w:val="00A2155B"/>
    <w:rsid w:val="00A23854"/>
    <w:rsid w:val="00A24298"/>
    <w:rsid w:val="00A27D01"/>
    <w:rsid w:val="00A350B9"/>
    <w:rsid w:val="00A3536A"/>
    <w:rsid w:val="00A40A63"/>
    <w:rsid w:val="00A41C8B"/>
    <w:rsid w:val="00A41F85"/>
    <w:rsid w:val="00A43674"/>
    <w:rsid w:val="00A437FD"/>
    <w:rsid w:val="00A43BB7"/>
    <w:rsid w:val="00A4523F"/>
    <w:rsid w:val="00A45C9D"/>
    <w:rsid w:val="00A500BD"/>
    <w:rsid w:val="00A50227"/>
    <w:rsid w:val="00A57D0B"/>
    <w:rsid w:val="00A621AF"/>
    <w:rsid w:val="00A62E27"/>
    <w:rsid w:val="00A65922"/>
    <w:rsid w:val="00A65DF5"/>
    <w:rsid w:val="00A6657E"/>
    <w:rsid w:val="00A67352"/>
    <w:rsid w:val="00A712A8"/>
    <w:rsid w:val="00A716F7"/>
    <w:rsid w:val="00A733CE"/>
    <w:rsid w:val="00A752A7"/>
    <w:rsid w:val="00A75425"/>
    <w:rsid w:val="00A754A4"/>
    <w:rsid w:val="00A81118"/>
    <w:rsid w:val="00A819AC"/>
    <w:rsid w:val="00A82C7A"/>
    <w:rsid w:val="00A83FCF"/>
    <w:rsid w:val="00A84D14"/>
    <w:rsid w:val="00A91471"/>
    <w:rsid w:val="00A95FF4"/>
    <w:rsid w:val="00A96FFD"/>
    <w:rsid w:val="00A979DE"/>
    <w:rsid w:val="00A97A56"/>
    <w:rsid w:val="00AA040E"/>
    <w:rsid w:val="00AA2B85"/>
    <w:rsid w:val="00AA352A"/>
    <w:rsid w:val="00AA36C9"/>
    <w:rsid w:val="00AA3AC4"/>
    <w:rsid w:val="00AA5C92"/>
    <w:rsid w:val="00AA5EF9"/>
    <w:rsid w:val="00AA66F4"/>
    <w:rsid w:val="00AA6FC9"/>
    <w:rsid w:val="00AB2283"/>
    <w:rsid w:val="00AB3080"/>
    <w:rsid w:val="00AB579F"/>
    <w:rsid w:val="00AC06E9"/>
    <w:rsid w:val="00AC07DD"/>
    <w:rsid w:val="00AC08B6"/>
    <w:rsid w:val="00AC0B61"/>
    <w:rsid w:val="00AC19EE"/>
    <w:rsid w:val="00AC1F96"/>
    <w:rsid w:val="00AC5685"/>
    <w:rsid w:val="00AC655F"/>
    <w:rsid w:val="00AC68CF"/>
    <w:rsid w:val="00AD10FB"/>
    <w:rsid w:val="00AD3726"/>
    <w:rsid w:val="00AD4CEC"/>
    <w:rsid w:val="00AD4D0F"/>
    <w:rsid w:val="00AD4D49"/>
    <w:rsid w:val="00AD4F54"/>
    <w:rsid w:val="00AD6181"/>
    <w:rsid w:val="00AD6911"/>
    <w:rsid w:val="00AE2481"/>
    <w:rsid w:val="00AE5A18"/>
    <w:rsid w:val="00AE623D"/>
    <w:rsid w:val="00AE7183"/>
    <w:rsid w:val="00AE743D"/>
    <w:rsid w:val="00AF1FD0"/>
    <w:rsid w:val="00AF2DD9"/>
    <w:rsid w:val="00AF3045"/>
    <w:rsid w:val="00AF335D"/>
    <w:rsid w:val="00AF46F0"/>
    <w:rsid w:val="00AF49F2"/>
    <w:rsid w:val="00AF6495"/>
    <w:rsid w:val="00AF6604"/>
    <w:rsid w:val="00AF70F7"/>
    <w:rsid w:val="00B02041"/>
    <w:rsid w:val="00B02684"/>
    <w:rsid w:val="00B04E1E"/>
    <w:rsid w:val="00B10B9F"/>
    <w:rsid w:val="00B11F4E"/>
    <w:rsid w:val="00B146B7"/>
    <w:rsid w:val="00B20ED7"/>
    <w:rsid w:val="00B22006"/>
    <w:rsid w:val="00B23A95"/>
    <w:rsid w:val="00B2409F"/>
    <w:rsid w:val="00B242C1"/>
    <w:rsid w:val="00B2515A"/>
    <w:rsid w:val="00B25666"/>
    <w:rsid w:val="00B259B6"/>
    <w:rsid w:val="00B264B0"/>
    <w:rsid w:val="00B26BF5"/>
    <w:rsid w:val="00B27319"/>
    <w:rsid w:val="00B3028B"/>
    <w:rsid w:val="00B32FA0"/>
    <w:rsid w:val="00B33765"/>
    <w:rsid w:val="00B34106"/>
    <w:rsid w:val="00B34F6B"/>
    <w:rsid w:val="00B43292"/>
    <w:rsid w:val="00B43FB6"/>
    <w:rsid w:val="00B446BE"/>
    <w:rsid w:val="00B44855"/>
    <w:rsid w:val="00B44B55"/>
    <w:rsid w:val="00B451A8"/>
    <w:rsid w:val="00B4556E"/>
    <w:rsid w:val="00B46A4D"/>
    <w:rsid w:val="00B47DA8"/>
    <w:rsid w:val="00B50597"/>
    <w:rsid w:val="00B50721"/>
    <w:rsid w:val="00B51089"/>
    <w:rsid w:val="00B5177A"/>
    <w:rsid w:val="00B51EF1"/>
    <w:rsid w:val="00B52C54"/>
    <w:rsid w:val="00B52DE6"/>
    <w:rsid w:val="00B54445"/>
    <w:rsid w:val="00B54B26"/>
    <w:rsid w:val="00B55361"/>
    <w:rsid w:val="00B556E9"/>
    <w:rsid w:val="00B558BC"/>
    <w:rsid w:val="00B55FCB"/>
    <w:rsid w:val="00B5703A"/>
    <w:rsid w:val="00B601FF"/>
    <w:rsid w:val="00B60FCE"/>
    <w:rsid w:val="00B64F8D"/>
    <w:rsid w:val="00B659E7"/>
    <w:rsid w:val="00B666D2"/>
    <w:rsid w:val="00B71F35"/>
    <w:rsid w:val="00B72F28"/>
    <w:rsid w:val="00B747B8"/>
    <w:rsid w:val="00B74DB2"/>
    <w:rsid w:val="00B74FE8"/>
    <w:rsid w:val="00B7524B"/>
    <w:rsid w:val="00B75373"/>
    <w:rsid w:val="00B755B3"/>
    <w:rsid w:val="00B81373"/>
    <w:rsid w:val="00B82D84"/>
    <w:rsid w:val="00B839F3"/>
    <w:rsid w:val="00B851BA"/>
    <w:rsid w:val="00B91BCB"/>
    <w:rsid w:val="00B94C41"/>
    <w:rsid w:val="00B95150"/>
    <w:rsid w:val="00BA0ECB"/>
    <w:rsid w:val="00BA1786"/>
    <w:rsid w:val="00BA45C0"/>
    <w:rsid w:val="00BA4B80"/>
    <w:rsid w:val="00BA4F66"/>
    <w:rsid w:val="00BA6037"/>
    <w:rsid w:val="00BA6682"/>
    <w:rsid w:val="00BA775F"/>
    <w:rsid w:val="00BB16EA"/>
    <w:rsid w:val="00BB1850"/>
    <w:rsid w:val="00BB1C03"/>
    <w:rsid w:val="00BB1C53"/>
    <w:rsid w:val="00BB302F"/>
    <w:rsid w:val="00BB3E3A"/>
    <w:rsid w:val="00BB46F7"/>
    <w:rsid w:val="00BC2021"/>
    <w:rsid w:val="00BC30C3"/>
    <w:rsid w:val="00BC39AA"/>
    <w:rsid w:val="00BD13AB"/>
    <w:rsid w:val="00BD2A0E"/>
    <w:rsid w:val="00BD4235"/>
    <w:rsid w:val="00BD440F"/>
    <w:rsid w:val="00BD4FED"/>
    <w:rsid w:val="00BD5455"/>
    <w:rsid w:val="00BD659B"/>
    <w:rsid w:val="00BE0CA0"/>
    <w:rsid w:val="00BE4485"/>
    <w:rsid w:val="00BE4D56"/>
    <w:rsid w:val="00BF586F"/>
    <w:rsid w:val="00BF7683"/>
    <w:rsid w:val="00C02CAB"/>
    <w:rsid w:val="00C03348"/>
    <w:rsid w:val="00C1093F"/>
    <w:rsid w:val="00C12986"/>
    <w:rsid w:val="00C13800"/>
    <w:rsid w:val="00C13961"/>
    <w:rsid w:val="00C172BB"/>
    <w:rsid w:val="00C2121A"/>
    <w:rsid w:val="00C213BE"/>
    <w:rsid w:val="00C215A1"/>
    <w:rsid w:val="00C230E5"/>
    <w:rsid w:val="00C244CE"/>
    <w:rsid w:val="00C2469D"/>
    <w:rsid w:val="00C261E4"/>
    <w:rsid w:val="00C26BBC"/>
    <w:rsid w:val="00C302D0"/>
    <w:rsid w:val="00C3054F"/>
    <w:rsid w:val="00C31909"/>
    <w:rsid w:val="00C31BED"/>
    <w:rsid w:val="00C31CA5"/>
    <w:rsid w:val="00C31F81"/>
    <w:rsid w:val="00C348CC"/>
    <w:rsid w:val="00C351BE"/>
    <w:rsid w:val="00C37AD2"/>
    <w:rsid w:val="00C37ADC"/>
    <w:rsid w:val="00C40470"/>
    <w:rsid w:val="00C416CC"/>
    <w:rsid w:val="00C50801"/>
    <w:rsid w:val="00C50A74"/>
    <w:rsid w:val="00C50F24"/>
    <w:rsid w:val="00C51DF2"/>
    <w:rsid w:val="00C535CE"/>
    <w:rsid w:val="00C54903"/>
    <w:rsid w:val="00C56622"/>
    <w:rsid w:val="00C63569"/>
    <w:rsid w:val="00C64C6C"/>
    <w:rsid w:val="00C672D2"/>
    <w:rsid w:val="00C71C84"/>
    <w:rsid w:val="00C7261C"/>
    <w:rsid w:val="00C72E9D"/>
    <w:rsid w:val="00C74F52"/>
    <w:rsid w:val="00C76A3A"/>
    <w:rsid w:val="00C77B0B"/>
    <w:rsid w:val="00C81D94"/>
    <w:rsid w:val="00C84963"/>
    <w:rsid w:val="00C8508E"/>
    <w:rsid w:val="00C8560B"/>
    <w:rsid w:val="00C875CB"/>
    <w:rsid w:val="00C87A2F"/>
    <w:rsid w:val="00C93083"/>
    <w:rsid w:val="00C956E3"/>
    <w:rsid w:val="00C95A33"/>
    <w:rsid w:val="00C96372"/>
    <w:rsid w:val="00CA2C93"/>
    <w:rsid w:val="00CA4F1D"/>
    <w:rsid w:val="00CA59E2"/>
    <w:rsid w:val="00CA5B36"/>
    <w:rsid w:val="00CB4027"/>
    <w:rsid w:val="00CC0294"/>
    <w:rsid w:val="00CC47AE"/>
    <w:rsid w:val="00CC5701"/>
    <w:rsid w:val="00CC60AD"/>
    <w:rsid w:val="00CD0900"/>
    <w:rsid w:val="00CD0BA1"/>
    <w:rsid w:val="00CD2B03"/>
    <w:rsid w:val="00CD5E53"/>
    <w:rsid w:val="00CD714D"/>
    <w:rsid w:val="00CD7D5B"/>
    <w:rsid w:val="00CE1D02"/>
    <w:rsid w:val="00CE2DA0"/>
    <w:rsid w:val="00CF12C8"/>
    <w:rsid w:val="00CF3A5B"/>
    <w:rsid w:val="00CF5491"/>
    <w:rsid w:val="00CF54A6"/>
    <w:rsid w:val="00CF558A"/>
    <w:rsid w:val="00CF699D"/>
    <w:rsid w:val="00CF7DCA"/>
    <w:rsid w:val="00D004E7"/>
    <w:rsid w:val="00D011CF"/>
    <w:rsid w:val="00D035C0"/>
    <w:rsid w:val="00D04211"/>
    <w:rsid w:val="00D05CF5"/>
    <w:rsid w:val="00D1040C"/>
    <w:rsid w:val="00D10DB7"/>
    <w:rsid w:val="00D125E4"/>
    <w:rsid w:val="00D15F8E"/>
    <w:rsid w:val="00D20A95"/>
    <w:rsid w:val="00D223C8"/>
    <w:rsid w:val="00D22606"/>
    <w:rsid w:val="00D248A5"/>
    <w:rsid w:val="00D270F5"/>
    <w:rsid w:val="00D3037D"/>
    <w:rsid w:val="00D34A25"/>
    <w:rsid w:val="00D35C2D"/>
    <w:rsid w:val="00D3600A"/>
    <w:rsid w:val="00D37ED7"/>
    <w:rsid w:val="00D442E0"/>
    <w:rsid w:val="00D45058"/>
    <w:rsid w:val="00D462E2"/>
    <w:rsid w:val="00D4791F"/>
    <w:rsid w:val="00D47E76"/>
    <w:rsid w:val="00D50C79"/>
    <w:rsid w:val="00D50FF3"/>
    <w:rsid w:val="00D511B8"/>
    <w:rsid w:val="00D51814"/>
    <w:rsid w:val="00D54A0E"/>
    <w:rsid w:val="00D54C42"/>
    <w:rsid w:val="00D5556E"/>
    <w:rsid w:val="00D55FA7"/>
    <w:rsid w:val="00D57F6F"/>
    <w:rsid w:val="00D61C1A"/>
    <w:rsid w:val="00D6455C"/>
    <w:rsid w:val="00D65930"/>
    <w:rsid w:val="00D65961"/>
    <w:rsid w:val="00D67868"/>
    <w:rsid w:val="00D702C2"/>
    <w:rsid w:val="00D707B3"/>
    <w:rsid w:val="00D71948"/>
    <w:rsid w:val="00D83FEE"/>
    <w:rsid w:val="00D8502F"/>
    <w:rsid w:val="00D87E07"/>
    <w:rsid w:val="00D90708"/>
    <w:rsid w:val="00D92E6B"/>
    <w:rsid w:val="00D934FD"/>
    <w:rsid w:val="00D94167"/>
    <w:rsid w:val="00D9484C"/>
    <w:rsid w:val="00D95CDC"/>
    <w:rsid w:val="00D960E0"/>
    <w:rsid w:val="00D970F9"/>
    <w:rsid w:val="00DA0BA1"/>
    <w:rsid w:val="00DA3FDA"/>
    <w:rsid w:val="00DA4C5D"/>
    <w:rsid w:val="00DB3AC9"/>
    <w:rsid w:val="00DB4FB7"/>
    <w:rsid w:val="00DB64B1"/>
    <w:rsid w:val="00DB6C62"/>
    <w:rsid w:val="00DB718B"/>
    <w:rsid w:val="00DB79E8"/>
    <w:rsid w:val="00DC09D9"/>
    <w:rsid w:val="00DD3102"/>
    <w:rsid w:val="00DD416C"/>
    <w:rsid w:val="00DD4EAF"/>
    <w:rsid w:val="00DD50B7"/>
    <w:rsid w:val="00DD6A3B"/>
    <w:rsid w:val="00DD6C13"/>
    <w:rsid w:val="00DD750F"/>
    <w:rsid w:val="00DD7839"/>
    <w:rsid w:val="00DE137B"/>
    <w:rsid w:val="00DE229C"/>
    <w:rsid w:val="00DE2B58"/>
    <w:rsid w:val="00DE3F0B"/>
    <w:rsid w:val="00DE4008"/>
    <w:rsid w:val="00DE6E7A"/>
    <w:rsid w:val="00DF0D15"/>
    <w:rsid w:val="00DF1BC3"/>
    <w:rsid w:val="00DF2657"/>
    <w:rsid w:val="00DF3905"/>
    <w:rsid w:val="00DF5CEF"/>
    <w:rsid w:val="00DF60C5"/>
    <w:rsid w:val="00DF755A"/>
    <w:rsid w:val="00DF7D9C"/>
    <w:rsid w:val="00E00DE1"/>
    <w:rsid w:val="00E01410"/>
    <w:rsid w:val="00E078E9"/>
    <w:rsid w:val="00E111D4"/>
    <w:rsid w:val="00E137F6"/>
    <w:rsid w:val="00E163AB"/>
    <w:rsid w:val="00E17948"/>
    <w:rsid w:val="00E2349C"/>
    <w:rsid w:val="00E23A37"/>
    <w:rsid w:val="00E245BB"/>
    <w:rsid w:val="00E24FA0"/>
    <w:rsid w:val="00E30085"/>
    <w:rsid w:val="00E3131D"/>
    <w:rsid w:val="00E32ACB"/>
    <w:rsid w:val="00E32FAD"/>
    <w:rsid w:val="00E41DB2"/>
    <w:rsid w:val="00E433AF"/>
    <w:rsid w:val="00E5049C"/>
    <w:rsid w:val="00E511C9"/>
    <w:rsid w:val="00E56E3F"/>
    <w:rsid w:val="00E70C8B"/>
    <w:rsid w:val="00E70CE0"/>
    <w:rsid w:val="00E70FEA"/>
    <w:rsid w:val="00E71694"/>
    <w:rsid w:val="00E743D3"/>
    <w:rsid w:val="00E75047"/>
    <w:rsid w:val="00E7657C"/>
    <w:rsid w:val="00E76D0A"/>
    <w:rsid w:val="00E76F7F"/>
    <w:rsid w:val="00E8250E"/>
    <w:rsid w:val="00E8359C"/>
    <w:rsid w:val="00E84555"/>
    <w:rsid w:val="00E8668A"/>
    <w:rsid w:val="00E86AA3"/>
    <w:rsid w:val="00E870B3"/>
    <w:rsid w:val="00E93892"/>
    <w:rsid w:val="00E94B5C"/>
    <w:rsid w:val="00E961EF"/>
    <w:rsid w:val="00E97520"/>
    <w:rsid w:val="00EA42FF"/>
    <w:rsid w:val="00EA4EA2"/>
    <w:rsid w:val="00EA7873"/>
    <w:rsid w:val="00EB3AD9"/>
    <w:rsid w:val="00EB3ECD"/>
    <w:rsid w:val="00EB4B1B"/>
    <w:rsid w:val="00EB56FD"/>
    <w:rsid w:val="00EB58A6"/>
    <w:rsid w:val="00EB76EB"/>
    <w:rsid w:val="00EC2595"/>
    <w:rsid w:val="00EC446A"/>
    <w:rsid w:val="00EC6540"/>
    <w:rsid w:val="00EC661F"/>
    <w:rsid w:val="00EC6F7C"/>
    <w:rsid w:val="00ED12DD"/>
    <w:rsid w:val="00ED2ECC"/>
    <w:rsid w:val="00ED4151"/>
    <w:rsid w:val="00ED4DF7"/>
    <w:rsid w:val="00ED56B4"/>
    <w:rsid w:val="00ED67B5"/>
    <w:rsid w:val="00EE3231"/>
    <w:rsid w:val="00EE3E5E"/>
    <w:rsid w:val="00EE5F7C"/>
    <w:rsid w:val="00EE5FB0"/>
    <w:rsid w:val="00EE75F9"/>
    <w:rsid w:val="00EF0004"/>
    <w:rsid w:val="00EF10A2"/>
    <w:rsid w:val="00EF11F3"/>
    <w:rsid w:val="00EF2939"/>
    <w:rsid w:val="00EF4FF0"/>
    <w:rsid w:val="00EF5E4F"/>
    <w:rsid w:val="00EF7A39"/>
    <w:rsid w:val="00F02E4D"/>
    <w:rsid w:val="00F02ECF"/>
    <w:rsid w:val="00F02F84"/>
    <w:rsid w:val="00F03FBF"/>
    <w:rsid w:val="00F04A5C"/>
    <w:rsid w:val="00F060A3"/>
    <w:rsid w:val="00F115FA"/>
    <w:rsid w:val="00F12A1C"/>
    <w:rsid w:val="00F1419C"/>
    <w:rsid w:val="00F14AEF"/>
    <w:rsid w:val="00F2078D"/>
    <w:rsid w:val="00F21ED1"/>
    <w:rsid w:val="00F233E8"/>
    <w:rsid w:val="00F244D9"/>
    <w:rsid w:val="00F26C7A"/>
    <w:rsid w:val="00F311CE"/>
    <w:rsid w:val="00F31BDA"/>
    <w:rsid w:val="00F367EC"/>
    <w:rsid w:val="00F406C5"/>
    <w:rsid w:val="00F41456"/>
    <w:rsid w:val="00F41607"/>
    <w:rsid w:val="00F430C2"/>
    <w:rsid w:val="00F4391D"/>
    <w:rsid w:val="00F44149"/>
    <w:rsid w:val="00F44C8E"/>
    <w:rsid w:val="00F471F1"/>
    <w:rsid w:val="00F51FFE"/>
    <w:rsid w:val="00F52923"/>
    <w:rsid w:val="00F53337"/>
    <w:rsid w:val="00F543B5"/>
    <w:rsid w:val="00F558C6"/>
    <w:rsid w:val="00F56A09"/>
    <w:rsid w:val="00F57242"/>
    <w:rsid w:val="00F57B24"/>
    <w:rsid w:val="00F62C16"/>
    <w:rsid w:val="00F64A09"/>
    <w:rsid w:val="00F65D3E"/>
    <w:rsid w:val="00F65DAB"/>
    <w:rsid w:val="00F66926"/>
    <w:rsid w:val="00F706FA"/>
    <w:rsid w:val="00F71DE4"/>
    <w:rsid w:val="00F72213"/>
    <w:rsid w:val="00F73387"/>
    <w:rsid w:val="00F76151"/>
    <w:rsid w:val="00F817A2"/>
    <w:rsid w:val="00F8454F"/>
    <w:rsid w:val="00F84A47"/>
    <w:rsid w:val="00F874CF"/>
    <w:rsid w:val="00F90C96"/>
    <w:rsid w:val="00F91A58"/>
    <w:rsid w:val="00F91B9A"/>
    <w:rsid w:val="00F91EA2"/>
    <w:rsid w:val="00F9251E"/>
    <w:rsid w:val="00F92556"/>
    <w:rsid w:val="00F92A20"/>
    <w:rsid w:val="00F93577"/>
    <w:rsid w:val="00F93910"/>
    <w:rsid w:val="00F946EE"/>
    <w:rsid w:val="00F96464"/>
    <w:rsid w:val="00F96FE6"/>
    <w:rsid w:val="00F97F28"/>
    <w:rsid w:val="00FA1DF2"/>
    <w:rsid w:val="00FA2C18"/>
    <w:rsid w:val="00FA3A99"/>
    <w:rsid w:val="00FA67D3"/>
    <w:rsid w:val="00FA6ACF"/>
    <w:rsid w:val="00FB095C"/>
    <w:rsid w:val="00FB2B62"/>
    <w:rsid w:val="00FB44EA"/>
    <w:rsid w:val="00FB6DF3"/>
    <w:rsid w:val="00FB703A"/>
    <w:rsid w:val="00FC0963"/>
    <w:rsid w:val="00FC0E96"/>
    <w:rsid w:val="00FC1057"/>
    <w:rsid w:val="00FC495C"/>
    <w:rsid w:val="00FC7B85"/>
    <w:rsid w:val="00FD0C6C"/>
    <w:rsid w:val="00FD23C3"/>
    <w:rsid w:val="00FD38FB"/>
    <w:rsid w:val="00FD39A0"/>
    <w:rsid w:val="00FD759F"/>
    <w:rsid w:val="00FE0BF9"/>
    <w:rsid w:val="00FE5503"/>
    <w:rsid w:val="00FE6246"/>
    <w:rsid w:val="00FE7C71"/>
    <w:rsid w:val="00FF0AB4"/>
    <w:rsid w:val="00FF36C2"/>
    <w:rsid w:val="00FF476B"/>
    <w:rsid w:val="00FF5144"/>
    <w:rsid w:val="00FF67A2"/>
    <w:rsid w:val="00FF6F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243A7E"/>
  <w15:docId w15:val="{04144838-3B5F-4A59-9909-8FD182B2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F5E4F"/>
    <w:rPr>
      <w:sz w:val="24"/>
      <w:szCs w:val="24"/>
      <w:lang w:eastAsia="ar-SA"/>
    </w:rPr>
  </w:style>
  <w:style w:type="paragraph" w:styleId="Nagwek1">
    <w:name w:val="heading 1"/>
    <w:basedOn w:val="Normalny"/>
    <w:next w:val="Normalny"/>
    <w:qFormat/>
    <w:rsid w:val="00EF5E4F"/>
    <w:pPr>
      <w:keepNext/>
      <w:numPr>
        <w:numId w:val="1"/>
      </w:numPr>
      <w:tabs>
        <w:tab w:val="left" w:pos="4860"/>
      </w:tabs>
      <w:outlineLvl w:val="0"/>
    </w:pPr>
    <w:rPr>
      <w:bCs/>
      <w:i/>
      <w:iCs/>
    </w:rPr>
  </w:style>
  <w:style w:type="paragraph" w:styleId="Nagwek2">
    <w:name w:val="heading 2"/>
    <w:basedOn w:val="Normalny"/>
    <w:next w:val="Normalny"/>
    <w:qFormat/>
    <w:rsid w:val="00EF5E4F"/>
    <w:pPr>
      <w:keepNext/>
      <w:numPr>
        <w:ilvl w:val="1"/>
        <w:numId w:val="1"/>
      </w:numPr>
      <w:jc w:val="center"/>
      <w:outlineLvl w:val="1"/>
    </w:pPr>
    <w:rPr>
      <w:rFonts w:ascii="Century Schoolbook" w:hAnsi="Century Schoolbook" w:cs="Century Schoolbook"/>
      <w:szCs w:val="20"/>
    </w:rPr>
  </w:style>
  <w:style w:type="paragraph" w:styleId="Nagwek3">
    <w:name w:val="heading 3"/>
    <w:basedOn w:val="Normalny"/>
    <w:next w:val="Normalny"/>
    <w:qFormat/>
    <w:rsid w:val="00EF5E4F"/>
    <w:pPr>
      <w:keepNext/>
      <w:numPr>
        <w:ilvl w:val="2"/>
        <w:numId w:val="1"/>
      </w:numPr>
      <w:spacing w:line="360" w:lineRule="auto"/>
      <w:outlineLvl w:val="2"/>
    </w:pPr>
    <w:rPr>
      <w:rFonts w:ascii="Arial Narrow" w:hAnsi="Arial Narrow" w:cs="Arial Narrow"/>
      <w:bCs/>
      <w:i/>
      <w:iCs/>
      <w:sz w:val="22"/>
      <w:szCs w:val="20"/>
    </w:rPr>
  </w:style>
  <w:style w:type="paragraph" w:styleId="Nagwek4">
    <w:name w:val="heading 4"/>
    <w:basedOn w:val="Normalny"/>
    <w:next w:val="Normalny"/>
    <w:qFormat/>
    <w:rsid w:val="00EF5E4F"/>
    <w:pPr>
      <w:keepNext/>
      <w:numPr>
        <w:ilvl w:val="3"/>
        <w:numId w:val="1"/>
      </w:numPr>
      <w:spacing w:after="120"/>
      <w:ind w:left="-20" w:firstLine="0"/>
      <w:jc w:val="center"/>
      <w:outlineLvl w:val="3"/>
    </w:pPr>
    <w:rPr>
      <w:rFonts w:ascii="Arial" w:hAnsi="Arial" w:cs="Arial"/>
      <w:b/>
    </w:rPr>
  </w:style>
  <w:style w:type="paragraph" w:styleId="Nagwek5">
    <w:name w:val="heading 5"/>
    <w:basedOn w:val="Normalny"/>
    <w:next w:val="Normalny"/>
    <w:qFormat/>
    <w:rsid w:val="00EF5E4F"/>
    <w:pPr>
      <w:keepNext/>
      <w:numPr>
        <w:ilvl w:val="4"/>
        <w:numId w:val="1"/>
      </w:numPr>
      <w:spacing w:after="120"/>
      <w:jc w:val="center"/>
      <w:outlineLvl w:val="4"/>
    </w:pPr>
    <w:rPr>
      <w:b/>
      <w:sz w:val="28"/>
    </w:rPr>
  </w:style>
  <w:style w:type="paragraph" w:styleId="Nagwek6">
    <w:name w:val="heading 6"/>
    <w:basedOn w:val="Normalny"/>
    <w:next w:val="Normalny"/>
    <w:qFormat/>
    <w:rsid w:val="00EF5E4F"/>
    <w:pPr>
      <w:keepNext/>
      <w:numPr>
        <w:ilvl w:val="5"/>
        <w:numId w:val="1"/>
      </w:numPr>
      <w:jc w:val="center"/>
      <w:outlineLvl w:val="5"/>
    </w:pPr>
    <w:rPr>
      <w:rFonts w:ascii="Arial" w:hAnsi="Arial" w:cs="Arial"/>
      <w:b/>
      <w:bCs/>
    </w:rPr>
  </w:style>
  <w:style w:type="paragraph" w:styleId="Nagwek7">
    <w:name w:val="heading 7"/>
    <w:basedOn w:val="Normalny"/>
    <w:next w:val="Normalny"/>
    <w:qFormat/>
    <w:rsid w:val="00EF5E4F"/>
    <w:pPr>
      <w:keepNext/>
      <w:numPr>
        <w:ilvl w:val="6"/>
        <w:numId w:val="1"/>
      </w:numPr>
      <w:jc w:val="center"/>
      <w:outlineLvl w:val="6"/>
    </w:pPr>
    <w:rPr>
      <w:i/>
      <w:iCs/>
    </w:rPr>
  </w:style>
  <w:style w:type="paragraph" w:styleId="Nagwek8">
    <w:name w:val="heading 8"/>
    <w:basedOn w:val="Normalny"/>
    <w:next w:val="Normalny"/>
    <w:qFormat/>
    <w:rsid w:val="00EF5E4F"/>
    <w:pPr>
      <w:keepNext/>
      <w:numPr>
        <w:ilvl w:val="7"/>
        <w:numId w:val="1"/>
      </w:numPr>
      <w:jc w:val="center"/>
      <w:outlineLvl w:val="7"/>
    </w:pPr>
    <w:rPr>
      <w:b/>
      <w:bCs/>
      <w:sz w:val="28"/>
      <w:u w:val="single"/>
    </w:rPr>
  </w:style>
  <w:style w:type="paragraph" w:styleId="Nagwek9">
    <w:name w:val="heading 9"/>
    <w:basedOn w:val="Normalny"/>
    <w:next w:val="Normalny"/>
    <w:qFormat/>
    <w:rsid w:val="00EF5E4F"/>
    <w:pPr>
      <w:keepNext/>
      <w:numPr>
        <w:ilvl w:val="8"/>
        <w:numId w:val="1"/>
      </w:numPr>
      <w:jc w:val="center"/>
      <w:outlineLvl w:val="8"/>
    </w:pPr>
    <w:rPr>
      <w:b/>
      <w:color w:val="FF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EF5E4F"/>
    <w:rPr>
      <w:rFonts w:ascii="Symbol" w:hAnsi="Symbol" w:cs="Symbol" w:hint="default"/>
    </w:rPr>
  </w:style>
  <w:style w:type="character" w:customStyle="1" w:styleId="WW8Num2z0">
    <w:name w:val="WW8Num2z0"/>
    <w:rsid w:val="00EF5E4F"/>
    <w:rPr>
      <w:rFonts w:ascii="Symbol" w:hAnsi="Symbol" w:cs="Symbol" w:hint="default"/>
    </w:rPr>
  </w:style>
  <w:style w:type="character" w:customStyle="1" w:styleId="WW8Num3z0">
    <w:name w:val="WW8Num3z0"/>
    <w:rsid w:val="00EF5E4F"/>
    <w:rPr>
      <w:rFonts w:ascii="Symbol" w:hAnsi="Symbol" w:cs="Symbol" w:hint="default"/>
    </w:rPr>
  </w:style>
  <w:style w:type="character" w:customStyle="1" w:styleId="WW8Num4z0">
    <w:name w:val="WW8Num4z0"/>
    <w:rsid w:val="00EF5E4F"/>
  </w:style>
  <w:style w:type="character" w:customStyle="1" w:styleId="WW8Num4z1">
    <w:name w:val="WW8Num4z1"/>
    <w:rsid w:val="00EF5E4F"/>
  </w:style>
  <w:style w:type="character" w:customStyle="1" w:styleId="WW8Num4z2">
    <w:name w:val="WW8Num4z2"/>
    <w:rsid w:val="00EF5E4F"/>
  </w:style>
  <w:style w:type="character" w:customStyle="1" w:styleId="WW8Num4z3">
    <w:name w:val="WW8Num4z3"/>
    <w:rsid w:val="00EF5E4F"/>
  </w:style>
  <w:style w:type="character" w:customStyle="1" w:styleId="WW8Num4z4">
    <w:name w:val="WW8Num4z4"/>
    <w:rsid w:val="00EF5E4F"/>
  </w:style>
  <w:style w:type="character" w:customStyle="1" w:styleId="WW8Num4z5">
    <w:name w:val="WW8Num4z5"/>
    <w:rsid w:val="00EF5E4F"/>
  </w:style>
  <w:style w:type="character" w:customStyle="1" w:styleId="WW8Num4z6">
    <w:name w:val="WW8Num4z6"/>
    <w:rsid w:val="00EF5E4F"/>
  </w:style>
  <w:style w:type="character" w:customStyle="1" w:styleId="WW8Num4z7">
    <w:name w:val="WW8Num4z7"/>
    <w:rsid w:val="00EF5E4F"/>
  </w:style>
  <w:style w:type="character" w:customStyle="1" w:styleId="WW8Num4z8">
    <w:name w:val="WW8Num4z8"/>
    <w:rsid w:val="00EF5E4F"/>
  </w:style>
  <w:style w:type="character" w:customStyle="1" w:styleId="WW8Num5z0">
    <w:name w:val="WW8Num5z0"/>
    <w:rsid w:val="00EF5E4F"/>
    <w:rPr>
      <w:rFonts w:hint="default"/>
    </w:rPr>
  </w:style>
  <w:style w:type="character" w:customStyle="1" w:styleId="WW8Num5z1">
    <w:name w:val="WW8Num5z1"/>
    <w:rsid w:val="00EF5E4F"/>
  </w:style>
  <w:style w:type="character" w:customStyle="1" w:styleId="WW8Num5z2">
    <w:name w:val="WW8Num5z2"/>
    <w:rsid w:val="00EF5E4F"/>
  </w:style>
  <w:style w:type="character" w:customStyle="1" w:styleId="WW8Num5z3">
    <w:name w:val="WW8Num5z3"/>
    <w:rsid w:val="00EF5E4F"/>
  </w:style>
  <w:style w:type="character" w:customStyle="1" w:styleId="WW8Num5z4">
    <w:name w:val="WW8Num5z4"/>
    <w:rsid w:val="00EF5E4F"/>
  </w:style>
  <w:style w:type="character" w:customStyle="1" w:styleId="WW8Num5z5">
    <w:name w:val="WW8Num5z5"/>
    <w:rsid w:val="00EF5E4F"/>
  </w:style>
  <w:style w:type="character" w:customStyle="1" w:styleId="WW8Num5z6">
    <w:name w:val="WW8Num5z6"/>
    <w:rsid w:val="00EF5E4F"/>
  </w:style>
  <w:style w:type="character" w:customStyle="1" w:styleId="WW8Num5z7">
    <w:name w:val="WW8Num5z7"/>
    <w:rsid w:val="00EF5E4F"/>
  </w:style>
  <w:style w:type="character" w:customStyle="1" w:styleId="WW8Num5z8">
    <w:name w:val="WW8Num5z8"/>
    <w:rsid w:val="00EF5E4F"/>
  </w:style>
  <w:style w:type="character" w:customStyle="1" w:styleId="WW8Num6z0">
    <w:name w:val="WW8Num6z0"/>
    <w:rsid w:val="00EF5E4F"/>
    <w:rPr>
      <w:rFonts w:hint="default"/>
    </w:rPr>
  </w:style>
  <w:style w:type="character" w:customStyle="1" w:styleId="WW8Num6z1">
    <w:name w:val="WW8Num6z1"/>
    <w:rsid w:val="00EF5E4F"/>
  </w:style>
  <w:style w:type="character" w:customStyle="1" w:styleId="WW8Num6z2">
    <w:name w:val="WW8Num6z2"/>
    <w:rsid w:val="00EF5E4F"/>
  </w:style>
  <w:style w:type="character" w:customStyle="1" w:styleId="WW8Num6z3">
    <w:name w:val="WW8Num6z3"/>
    <w:rsid w:val="00EF5E4F"/>
  </w:style>
  <w:style w:type="character" w:customStyle="1" w:styleId="WW8Num6z4">
    <w:name w:val="WW8Num6z4"/>
    <w:rsid w:val="00EF5E4F"/>
  </w:style>
  <w:style w:type="character" w:customStyle="1" w:styleId="WW8Num6z5">
    <w:name w:val="WW8Num6z5"/>
    <w:rsid w:val="00EF5E4F"/>
  </w:style>
  <w:style w:type="character" w:customStyle="1" w:styleId="WW8Num6z6">
    <w:name w:val="WW8Num6z6"/>
    <w:rsid w:val="00EF5E4F"/>
  </w:style>
  <w:style w:type="character" w:customStyle="1" w:styleId="WW8Num6z7">
    <w:name w:val="WW8Num6z7"/>
    <w:rsid w:val="00EF5E4F"/>
  </w:style>
  <w:style w:type="character" w:customStyle="1" w:styleId="WW8Num6z8">
    <w:name w:val="WW8Num6z8"/>
    <w:rsid w:val="00EF5E4F"/>
  </w:style>
  <w:style w:type="character" w:customStyle="1" w:styleId="WW8Num7z0">
    <w:name w:val="WW8Num7z0"/>
    <w:rsid w:val="00EF5E4F"/>
    <w:rPr>
      <w:b w:val="0"/>
      <w:bCs/>
      <w:i w:val="0"/>
      <w:color w:val="auto"/>
    </w:rPr>
  </w:style>
  <w:style w:type="character" w:customStyle="1" w:styleId="WW8Num7z1">
    <w:name w:val="WW8Num7z1"/>
    <w:rsid w:val="00EF5E4F"/>
    <w:rPr>
      <w:rFonts w:hint="default"/>
    </w:rPr>
  </w:style>
  <w:style w:type="character" w:customStyle="1" w:styleId="WW8Num7z2">
    <w:name w:val="WW8Num7z2"/>
    <w:rsid w:val="00EF5E4F"/>
  </w:style>
  <w:style w:type="character" w:customStyle="1" w:styleId="WW8Num7z3">
    <w:name w:val="WW8Num7z3"/>
    <w:rsid w:val="00EF5E4F"/>
  </w:style>
  <w:style w:type="character" w:customStyle="1" w:styleId="WW8Num7z4">
    <w:name w:val="WW8Num7z4"/>
    <w:rsid w:val="00EF5E4F"/>
  </w:style>
  <w:style w:type="character" w:customStyle="1" w:styleId="WW8Num7z5">
    <w:name w:val="WW8Num7z5"/>
    <w:rsid w:val="00EF5E4F"/>
  </w:style>
  <w:style w:type="character" w:customStyle="1" w:styleId="WW8Num7z6">
    <w:name w:val="WW8Num7z6"/>
    <w:rsid w:val="00EF5E4F"/>
  </w:style>
  <w:style w:type="character" w:customStyle="1" w:styleId="WW8Num7z7">
    <w:name w:val="WW8Num7z7"/>
    <w:rsid w:val="00EF5E4F"/>
  </w:style>
  <w:style w:type="character" w:customStyle="1" w:styleId="WW8Num7z8">
    <w:name w:val="WW8Num7z8"/>
    <w:rsid w:val="00EF5E4F"/>
  </w:style>
  <w:style w:type="character" w:customStyle="1" w:styleId="WW8Num8z0">
    <w:name w:val="WW8Num8z0"/>
    <w:rsid w:val="00EF5E4F"/>
    <w:rPr>
      <w:rFonts w:hint="default"/>
    </w:rPr>
  </w:style>
  <w:style w:type="character" w:customStyle="1" w:styleId="WW8Num8z1">
    <w:name w:val="WW8Num8z1"/>
    <w:rsid w:val="00EF5E4F"/>
  </w:style>
  <w:style w:type="character" w:customStyle="1" w:styleId="WW8Num8z2">
    <w:name w:val="WW8Num8z2"/>
    <w:rsid w:val="00EF5E4F"/>
  </w:style>
  <w:style w:type="character" w:customStyle="1" w:styleId="WW8Num8z3">
    <w:name w:val="WW8Num8z3"/>
    <w:rsid w:val="00EF5E4F"/>
  </w:style>
  <w:style w:type="character" w:customStyle="1" w:styleId="WW8Num8z4">
    <w:name w:val="WW8Num8z4"/>
    <w:rsid w:val="00EF5E4F"/>
  </w:style>
  <w:style w:type="character" w:customStyle="1" w:styleId="WW8Num8z5">
    <w:name w:val="WW8Num8z5"/>
    <w:rsid w:val="00EF5E4F"/>
  </w:style>
  <w:style w:type="character" w:customStyle="1" w:styleId="WW8Num8z6">
    <w:name w:val="WW8Num8z6"/>
    <w:rsid w:val="00EF5E4F"/>
  </w:style>
  <w:style w:type="character" w:customStyle="1" w:styleId="WW8Num8z7">
    <w:name w:val="WW8Num8z7"/>
    <w:rsid w:val="00EF5E4F"/>
  </w:style>
  <w:style w:type="character" w:customStyle="1" w:styleId="WW8Num8z8">
    <w:name w:val="WW8Num8z8"/>
    <w:rsid w:val="00EF5E4F"/>
  </w:style>
  <w:style w:type="character" w:customStyle="1" w:styleId="WW8Num9z0">
    <w:name w:val="WW8Num9z0"/>
    <w:rsid w:val="00EF5E4F"/>
    <w:rPr>
      <w:rFonts w:hint="default"/>
    </w:rPr>
  </w:style>
  <w:style w:type="character" w:customStyle="1" w:styleId="WW8Num9z1">
    <w:name w:val="WW8Num9z1"/>
    <w:rsid w:val="00EF5E4F"/>
  </w:style>
  <w:style w:type="character" w:customStyle="1" w:styleId="WW8Num9z2">
    <w:name w:val="WW8Num9z2"/>
    <w:rsid w:val="00EF5E4F"/>
  </w:style>
  <w:style w:type="character" w:customStyle="1" w:styleId="WW8Num9z3">
    <w:name w:val="WW8Num9z3"/>
    <w:rsid w:val="00EF5E4F"/>
  </w:style>
  <w:style w:type="character" w:customStyle="1" w:styleId="WW8Num9z4">
    <w:name w:val="WW8Num9z4"/>
    <w:rsid w:val="00EF5E4F"/>
  </w:style>
  <w:style w:type="character" w:customStyle="1" w:styleId="WW8Num9z5">
    <w:name w:val="WW8Num9z5"/>
    <w:rsid w:val="00EF5E4F"/>
  </w:style>
  <w:style w:type="character" w:customStyle="1" w:styleId="WW8Num9z6">
    <w:name w:val="WW8Num9z6"/>
    <w:rsid w:val="00EF5E4F"/>
  </w:style>
  <w:style w:type="character" w:customStyle="1" w:styleId="WW8Num9z7">
    <w:name w:val="WW8Num9z7"/>
    <w:rsid w:val="00EF5E4F"/>
  </w:style>
  <w:style w:type="character" w:customStyle="1" w:styleId="WW8Num9z8">
    <w:name w:val="WW8Num9z8"/>
    <w:rsid w:val="00EF5E4F"/>
  </w:style>
  <w:style w:type="character" w:customStyle="1" w:styleId="WW8Num10z0">
    <w:name w:val="WW8Num10z0"/>
    <w:rsid w:val="00EF5E4F"/>
    <w:rPr>
      <w:rFonts w:hint="default"/>
    </w:rPr>
  </w:style>
  <w:style w:type="character" w:customStyle="1" w:styleId="WW8Num10z1">
    <w:name w:val="WW8Num10z1"/>
    <w:rsid w:val="00EF5E4F"/>
  </w:style>
  <w:style w:type="character" w:customStyle="1" w:styleId="WW8Num10z2">
    <w:name w:val="WW8Num10z2"/>
    <w:rsid w:val="00EF5E4F"/>
  </w:style>
  <w:style w:type="character" w:customStyle="1" w:styleId="WW8Num10z3">
    <w:name w:val="WW8Num10z3"/>
    <w:rsid w:val="00EF5E4F"/>
  </w:style>
  <w:style w:type="character" w:customStyle="1" w:styleId="WW8Num10z4">
    <w:name w:val="WW8Num10z4"/>
    <w:rsid w:val="00EF5E4F"/>
  </w:style>
  <w:style w:type="character" w:customStyle="1" w:styleId="WW8Num10z5">
    <w:name w:val="WW8Num10z5"/>
    <w:rsid w:val="00EF5E4F"/>
  </w:style>
  <w:style w:type="character" w:customStyle="1" w:styleId="WW8Num10z6">
    <w:name w:val="WW8Num10z6"/>
    <w:rsid w:val="00EF5E4F"/>
  </w:style>
  <w:style w:type="character" w:customStyle="1" w:styleId="WW8Num10z7">
    <w:name w:val="WW8Num10z7"/>
    <w:rsid w:val="00EF5E4F"/>
  </w:style>
  <w:style w:type="character" w:customStyle="1" w:styleId="WW8Num10z8">
    <w:name w:val="WW8Num10z8"/>
    <w:rsid w:val="00EF5E4F"/>
  </w:style>
  <w:style w:type="character" w:customStyle="1" w:styleId="WW8Num11z0">
    <w:name w:val="WW8Num11z0"/>
    <w:rsid w:val="00EF5E4F"/>
    <w:rPr>
      <w:rFonts w:ascii="Symbol" w:hAnsi="Symbol" w:cs="Symbol" w:hint="default"/>
    </w:rPr>
  </w:style>
  <w:style w:type="character" w:customStyle="1" w:styleId="WW8Num11z1">
    <w:name w:val="WW8Num11z1"/>
    <w:rsid w:val="00EF5E4F"/>
    <w:rPr>
      <w:rFonts w:ascii="Courier New" w:hAnsi="Courier New" w:cs="Courier New" w:hint="default"/>
    </w:rPr>
  </w:style>
  <w:style w:type="character" w:customStyle="1" w:styleId="WW8Num11z2">
    <w:name w:val="WW8Num11z2"/>
    <w:rsid w:val="00EF5E4F"/>
    <w:rPr>
      <w:rFonts w:ascii="Wingdings" w:hAnsi="Wingdings" w:cs="Wingdings" w:hint="default"/>
    </w:rPr>
  </w:style>
  <w:style w:type="character" w:customStyle="1" w:styleId="WW8Num12z0">
    <w:name w:val="WW8Num12z0"/>
    <w:rsid w:val="00EF5E4F"/>
    <w:rPr>
      <w:rFonts w:ascii="Symbol" w:eastAsia="Calibri" w:hAnsi="Symbol" w:cs="Symbol" w:hint="default"/>
      <w:sz w:val="20"/>
      <w:szCs w:val="20"/>
    </w:rPr>
  </w:style>
  <w:style w:type="character" w:customStyle="1" w:styleId="WW8Num12z1">
    <w:name w:val="WW8Num12z1"/>
    <w:rsid w:val="00EF5E4F"/>
    <w:rPr>
      <w:rFonts w:ascii="Courier New" w:hAnsi="Courier New" w:cs="Courier New" w:hint="default"/>
    </w:rPr>
  </w:style>
  <w:style w:type="character" w:customStyle="1" w:styleId="WW8Num12z2">
    <w:name w:val="WW8Num12z2"/>
    <w:rsid w:val="00EF5E4F"/>
    <w:rPr>
      <w:rFonts w:ascii="Wingdings" w:hAnsi="Wingdings" w:cs="Wingdings" w:hint="default"/>
    </w:rPr>
  </w:style>
  <w:style w:type="character" w:customStyle="1" w:styleId="WW8Num13z0">
    <w:name w:val="WW8Num13z0"/>
    <w:rsid w:val="00EF5E4F"/>
    <w:rPr>
      <w:rFonts w:ascii="Wingdings" w:hAnsi="Wingdings" w:cs="Wingdings" w:hint="default"/>
      <w:sz w:val="28"/>
    </w:rPr>
  </w:style>
  <w:style w:type="character" w:customStyle="1" w:styleId="WW8Num13z1">
    <w:name w:val="WW8Num13z1"/>
    <w:rsid w:val="00EF5E4F"/>
    <w:rPr>
      <w:rFonts w:ascii="Courier New" w:hAnsi="Courier New" w:cs="Courier New" w:hint="default"/>
    </w:rPr>
  </w:style>
  <w:style w:type="character" w:customStyle="1" w:styleId="WW8Num13z2">
    <w:name w:val="WW8Num13z2"/>
    <w:rsid w:val="00EF5E4F"/>
    <w:rPr>
      <w:rFonts w:ascii="Wingdings" w:hAnsi="Wingdings" w:cs="Wingdings" w:hint="default"/>
    </w:rPr>
  </w:style>
  <w:style w:type="character" w:customStyle="1" w:styleId="WW8Num13z3">
    <w:name w:val="WW8Num13z3"/>
    <w:rsid w:val="00EF5E4F"/>
    <w:rPr>
      <w:rFonts w:ascii="Symbol" w:hAnsi="Symbol" w:cs="Symbol" w:hint="default"/>
    </w:rPr>
  </w:style>
  <w:style w:type="character" w:customStyle="1" w:styleId="WW8Num14z0">
    <w:name w:val="WW8Num14z0"/>
    <w:rsid w:val="00EF5E4F"/>
  </w:style>
  <w:style w:type="character" w:customStyle="1" w:styleId="WW8Num14z1">
    <w:name w:val="WW8Num14z1"/>
    <w:rsid w:val="00EF5E4F"/>
  </w:style>
  <w:style w:type="character" w:customStyle="1" w:styleId="WW8Num14z2">
    <w:name w:val="WW8Num14z2"/>
    <w:rsid w:val="00EF5E4F"/>
  </w:style>
  <w:style w:type="character" w:customStyle="1" w:styleId="WW8Num14z3">
    <w:name w:val="WW8Num14z3"/>
    <w:rsid w:val="00EF5E4F"/>
  </w:style>
  <w:style w:type="character" w:customStyle="1" w:styleId="WW8Num14z4">
    <w:name w:val="WW8Num14z4"/>
    <w:rsid w:val="00EF5E4F"/>
  </w:style>
  <w:style w:type="character" w:customStyle="1" w:styleId="WW8Num14z5">
    <w:name w:val="WW8Num14z5"/>
    <w:rsid w:val="00EF5E4F"/>
  </w:style>
  <w:style w:type="character" w:customStyle="1" w:styleId="WW8Num14z6">
    <w:name w:val="WW8Num14z6"/>
    <w:rsid w:val="00EF5E4F"/>
  </w:style>
  <w:style w:type="character" w:customStyle="1" w:styleId="WW8Num14z7">
    <w:name w:val="WW8Num14z7"/>
    <w:rsid w:val="00EF5E4F"/>
  </w:style>
  <w:style w:type="character" w:customStyle="1" w:styleId="WW8Num14z8">
    <w:name w:val="WW8Num14z8"/>
    <w:rsid w:val="00EF5E4F"/>
  </w:style>
  <w:style w:type="character" w:customStyle="1" w:styleId="WW8Num15z0">
    <w:name w:val="WW8Num15z0"/>
    <w:rsid w:val="00EF5E4F"/>
    <w:rPr>
      <w:rFonts w:hint="default"/>
    </w:rPr>
  </w:style>
  <w:style w:type="character" w:customStyle="1" w:styleId="WW8Num15z1">
    <w:name w:val="WW8Num15z1"/>
    <w:rsid w:val="00EF5E4F"/>
  </w:style>
  <w:style w:type="character" w:customStyle="1" w:styleId="WW8Num15z2">
    <w:name w:val="WW8Num15z2"/>
    <w:rsid w:val="00EF5E4F"/>
  </w:style>
  <w:style w:type="character" w:customStyle="1" w:styleId="WW8Num15z3">
    <w:name w:val="WW8Num15z3"/>
    <w:rsid w:val="00EF5E4F"/>
  </w:style>
  <w:style w:type="character" w:customStyle="1" w:styleId="WW8Num15z4">
    <w:name w:val="WW8Num15z4"/>
    <w:rsid w:val="00EF5E4F"/>
  </w:style>
  <w:style w:type="character" w:customStyle="1" w:styleId="WW8Num15z5">
    <w:name w:val="WW8Num15z5"/>
    <w:rsid w:val="00EF5E4F"/>
  </w:style>
  <w:style w:type="character" w:customStyle="1" w:styleId="WW8Num15z6">
    <w:name w:val="WW8Num15z6"/>
    <w:rsid w:val="00EF5E4F"/>
  </w:style>
  <w:style w:type="character" w:customStyle="1" w:styleId="WW8Num15z7">
    <w:name w:val="WW8Num15z7"/>
    <w:rsid w:val="00EF5E4F"/>
  </w:style>
  <w:style w:type="character" w:customStyle="1" w:styleId="WW8Num15z8">
    <w:name w:val="WW8Num15z8"/>
    <w:rsid w:val="00EF5E4F"/>
  </w:style>
  <w:style w:type="character" w:customStyle="1" w:styleId="WW8Num16z0">
    <w:name w:val="WW8Num16z0"/>
    <w:rsid w:val="00EF5E4F"/>
    <w:rPr>
      <w:rFonts w:hint="default"/>
    </w:rPr>
  </w:style>
  <w:style w:type="character" w:customStyle="1" w:styleId="WW8Num16z1">
    <w:name w:val="WW8Num16z1"/>
    <w:rsid w:val="00EF5E4F"/>
  </w:style>
  <w:style w:type="character" w:customStyle="1" w:styleId="WW8Num16z2">
    <w:name w:val="WW8Num16z2"/>
    <w:rsid w:val="00EF5E4F"/>
  </w:style>
  <w:style w:type="character" w:customStyle="1" w:styleId="WW8Num16z3">
    <w:name w:val="WW8Num16z3"/>
    <w:rsid w:val="00EF5E4F"/>
  </w:style>
  <w:style w:type="character" w:customStyle="1" w:styleId="WW8Num16z4">
    <w:name w:val="WW8Num16z4"/>
    <w:rsid w:val="00EF5E4F"/>
  </w:style>
  <w:style w:type="character" w:customStyle="1" w:styleId="WW8Num16z5">
    <w:name w:val="WW8Num16z5"/>
    <w:rsid w:val="00EF5E4F"/>
  </w:style>
  <w:style w:type="character" w:customStyle="1" w:styleId="WW8Num16z6">
    <w:name w:val="WW8Num16z6"/>
    <w:rsid w:val="00EF5E4F"/>
  </w:style>
  <w:style w:type="character" w:customStyle="1" w:styleId="WW8Num16z7">
    <w:name w:val="WW8Num16z7"/>
    <w:rsid w:val="00EF5E4F"/>
  </w:style>
  <w:style w:type="character" w:customStyle="1" w:styleId="WW8Num16z8">
    <w:name w:val="WW8Num16z8"/>
    <w:rsid w:val="00EF5E4F"/>
  </w:style>
  <w:style w:type="character" w:customStyle="1" w:styleId="WW8Num17z0">
    <w:name w:val="WW8Num17z0"/>
    <w:rsid w:val="00EF5E4F"/>
    <w:rPr>
      <w:rFonts w:hint="default"/>
      <w:b/>
      <w:color w:val="auto"/>
    </w:rPr>
  </w:style>
  <w:style w:type="character" w:customStyle="1" w:styleId="WW8Num17z1">
    <w:name w:val="WW8Num17z1"/>
    <w:rsid w:val="00EF5E4F"/>
  </w:style>
  <w:style w:type="character" w:customStyle="1" w:styleId="WW8Num17z2">
    <w:name w:val="WW8Num17z2"/>
    <w:rsid w:val="00EF5E4F"/>
  </w:style>
  <w:style w:type="character" w:customStyle="1" w:styleId="WW8Num17z3">
    <w:name w:val="WW8Num17z3"/>
    <w:rsid w:val="00EF5E4F"/>
    <w:rPr>
      <w:rFonts w:ascii="Times New Roman" w:eastAsia="Times New Roman" w:hAnsi="Times New Roman" w:cs="Times New Roman"/>
    </w:rPr>
  </w:style>
  <w:style w:type="character" w:customStyle="1" w:styleId="WW8Num17z4">
    <w:name w:val="WW8Num17z4"/>
    <w:rsid w:val="00EF5E4F"/>
  </w:style>
  <w:style w:type="character" w:customStyle="1" w:styleId="WW8Num17z5">
    <w:name w:val="WW8Num17z5"/>
    <w:rsid w:val="00EF5E4F"/>
  </w:style>
  <w:style w:type="character" w:customStyle="1" w:styleId="WW8Num17z6">
    <w:name w:val="WW8Num17z6"/>
    <w:rsid w:val="00EF5E4F"/>
  </w:style>
  <w:style w:type="character" w:customStyle="1" w:styleId="WW8Num17z7">
    <w:name w:val="WW8Num17z7"/>
    <w:rsid w:val="00EF5E4F"/>
  </w:style>
  <w:style w:type="character" w:customStyle="1" w:styleId="WW8Num17z8">
    <w:name w:val="WW8Num17z8"/>
    <w:rsid w:val="00EF5E4F"/>
  </w:style>
  <w:style w:type="character" w:customStyle="1" w:styleId="WW8Num18z0">
    <w:name w:val="WW8Num18z0"/>
    <w:rsid w:val="00EF5E4F"/>
  </w:style>
  <w:style w:type="character" w:customStyle="1" w:styleId="WW8Num19z0">
    <w:name w:val="WW8Num19z0"/>
    <w:rsid w:val="00EF5E4F"/>
    <w:rPr>
      <w:rFonts w:hint="default"/>
    </w:rPr>
  </w:style>
  <w:style w:type="character" w:customStyle="1" w:styleId="WW8Num19z1">
    <w:name w:val="WW8Num19z1"/>
    <w:rsid w:val="00EF5E4F"/>
  </w:style>
  <w:style w:type="character" w:customStyle="1" w:styleId="WW8Num19z2">
    <w:name w:val="WW8Num19z2"/>
    <w:rsid w:val="00EF5E4F"/>
  </w:style>
  <w:style w:type="character" w:customStyle="1" w:styleId="WW8Num19z3">
    <w:name w:val="WW8Num19z3"/>
    <w:rsid w:val="00EF5E4F"/>
  </w:style>
  <w:style w:type="character" w:customStyle="1" w:styleId="WW8Num19z4">
    <w:name w:val="WW8Num19z4"/>
    <w:rsid w:val="00EF5E4F"/>
  </w:style>
  <w:style w:type="character" w:customStyle="1" w:styleId="WW8Num19z5">
    <w:name w:val="WW8Num19z5"/>
    <w:rsid w:val="00EF5E4F"/>
  </w:style>
  <w:style w:type="character" w:customStyle="1" w:styleId="WW8Num19z6">
    <w:name w:val="WW8Num19z6"/>
    <w:rsid w:val="00EF5E4F"/>
  </w:style>
  <w:style w:type="character" w:customStyle="1" w:styleId="WW8Num19z7">
    <w:name w:val="WW8Num19z7"/>
    <w:rsid w:val="00EF5E4F"/>
  </w:style>
  <w:style w:type="character" w:customStyle="1" w:styleId="WW8Num19z8">
    <w:name w:val="WW8Num19z8"/>
    <w:rsid w:val="00EF5E4F"/>
  </w:style>
  <w:style w:type="character" w:customStyle="1" w:styleId="WW8Num20z0">
    <w:name w:val="WW8Num20z0"/>
    <w:rsid w:val="00EF5E4F"/>
    <w:rPr>
      <w:rFonts w:hint="default"/>
    </w:rPr>
  </w:style>
  <w:style w:type="character" w:customStyle="1" w:styleId="WW8Num20z2">
    <w:name w:val="WW8Num20z2"/>
    <w:rsid w:val="00EF5E4F"/>
  </w:style>
  <w:style w:type="character" w:customStyle="1" w:styleId="WW8Num20z3">
    <w:name w:val="WW8Num20z3"/>
    <w:rsid w:val="00EF5E4F"/>
  </w:style>
  <w:style w:type="character" w:customStyle="1" w:styleId="WW8Num20z4">
    <w:name w:val="WW8Num20z4"/>
    <w:rsid w:val="00EF5E4F"/>
  </w:style>
  <w:style w:type="character" w:customStyle="1" w:styleId="WW8Num20z5">
    <w:name w:val="WW8Num20z5"/>
    <w:rsid w:val="00EF5E4F"/>
  </w:style>
  <w:style w:type="character" w:customStyle="1" w:styleId="WW8Num20z6">
    <w:name w:val="WW8Num20z6"/>
    <w:rsid w:val="00EF5E4F"/>
  </w:style>
  <w:style w:type="character" w:customStyle="1" w:styleId="WW8Num20z7">
    <w:name w:val="WW8Num20z7"/>
    <w:rsid w:val="00EF5E4F"/>
  </w:style>
  <w:style w:type="character" w:customStyle="1" w:styleId="WW8Num20z8">
    <w:name w:val="WW8Num20z8"/>
    <w:rsid w:val="00EF5E4F"/>
  </w:style>
  <w:style w:type="character" w:customStyle="1" w:styleId="WW8Num21z0">
    <w:name w:val="WW8Num21z0"/>
    <w:rsid w:val="00EF5E4F"/>
    <w:rPr>
      <w:rFonts w:ascii="Symbol" w:hAnsi="Symbol" w:cs="Symbol" w:hint="default"/>
    </w:rPr>
  </w:style>
  <w:style w:type="character" w:customStyle="1" w:styleId="WW8Num21z1">
    <w:name w:val="WW8Num21z1"/>
    <w:rsid w:val="00EF5E4F"/>
    <w:rPr>
      <w:rFonts w:ascii="Courier New" w:hAnsi="Courier New" w:cs="Courier New" w:hint="default"/>
    </w:rPr>
  </w:style>
  <w:style w:type="character" w:customStyle="1" w:styleId="WW8Num21z2">
    <w:name w:val="WW8Num21z2"/>
    <w:rsid w:val="00EF5E4F"/>
    <w:rPr>
      <w:rFonts w:ascii="Wingdings" w:hAnsi="Wingdings" w:cs="Wingdings" w:hint="default"/>
    </w:rPr>
  </w:style>
  <w:style w:type="character" w:customStyle="1" w:styleId="WW8Num22z0">
    <w:name w:val="WW8Num22z0"/>
    <w:rsid w:val="00EF5E4F"/>
    <w:rPr>
      <w:rFonts w:hint="default"/>
    </w:rPr>
  </w:style>
  <w:style w:type="character" w:customStyle="1" w:styleId="WW8Num22z1">
    <w:name w:val="WW8Num22z1"/>
    <w:rsid w:val="00EF5E4F"/>
  </w:style>
  <w:style w:type="character" w:customStyle="1" w:styleId="WW8Num22z2">
    <w:name w:val="WW8Num22z2"/>
    <w:rsid w:val="00EF5E4F"/>
  </w:style>
  <w:style w:type="character" w:customStyle="1" w:styleId="WW8Num22z3">
    <w:name w:val="WW8Num22z3"/>
    <w:rsid w:val="00EF5E4F"/>
  </w:style>
  <w:style w:type="character" w:customStyle="1" w:styleId="WW8Num22z4">
    <w:name w:val="WW8Num22z4"/>
    <w:rsid w:val="00EF5E4F"/>
  </w:style>
  <w:style w:type="character" w:customStyle="1" w:styleId="WW8Num22z5">
    <w:name w:val="WW8Num22z5"/>
    <w:rsid w:val="00EF5E4F"/>
  </w:style>
  <w:style w:type="character" w:customStyle="1" w:styleId="WW8Num22z6">
    <w:name w:val="WW8Num22z6"/>
    <w:rsid w:val="00EF5E4F"/>
  </w:style>
  <w:style w:type="character" w:customStyle="1" w:styleId="WW8Num22z7">
    <w:name w:val="WW8Num22z7"/>
    <w:rsid w:val="00EF5E4F"/>
  </w:style>
  <w:style w:type="character" w:customStyle="1" w:styleId="WW8Num22z8">
    <w:name w:val="WW8Num22z8"/>
    <w:rsid w:val="00EF5E4F"/>
  </w:style>
  <w:style w:type="character" w:customStyle="1" w:styleId="WW8Num23z0">
    <w:name w:val="WW8Num23z0"/>
    <w:rsid w:val="00EF5E4F"/>
    <w:rPr>
      <w:rFonts w:hint="default"/>
    </w:rPr>
  </w:style>
  <w:style w:type="character" w:customStyle="1" w:styleId="WW8Num23z1">
    <w:name w:val="WW8Num23z1"/>
    <w:rsid w:val="00EF5E4F"/>
  </w:style>
  <w:style w:type="character" w:customStyle="1" w:styleId="WW8Num23z2">
    <w:name w:val="WW8Num23z2"/>
    <w:rsid w:val="00EF5E4F"/>
  </w:style>
  <w:style w:type="character" w:customStyle="1" w:styleId="WW8Num23z3">
    <w:name w:val="WW8Num23z3"/>
    <w:rsid w:val="00EF5E4F"/>
  </w:style>
  <w:style w:type="character" w:customStyle="1" w:styleId="WW8Num23z4">
    <w:name w:val="WW8Num23z4"/>
    <w:rsid w:val="00EF5E4F"/>
  </w:style>
  <w:style w:type="character" w:customStyle="1" w:styleId="WW8Num23z5">
    <w:name w:val="WW8Num23z5"/>
    <w:rsid w:val="00EF5E4F"/>
  </w:style>
  <w:style w:type="character" w:customStyle="1" w:styleId="WW8Num23z6">
    <w:name w:val="WW8Num23z6"/>
    <w:rsid w:val="00EF5E4F"/>
  </w:style>
  <w:style w:type="character" w:customStyle="1" w:styleId="WW8Num23z7">
    <w:name w:val="WW8Num23z7"/>
    <w:rsid w:val="00EF5E4F"/>
  </w:style>
  <w:style w:type="character" w:customStyle="1" w:styleId="WW8Num23z8">
    <w:name w:val="WW8Num23z8"/>
    <w:rsid w:val="00EF5E4F"/>
  </w:style>
  <w:style w:type="character" w:customStyle="1" w:styleId="WW8Num24z0">
    <w:name w:val="WW8Num24z0"/>
    <w:rsid w:val="00EF5E4F"/>
    <w:rPr>
      <w:rFonts w:hint="default"/>
    </w:rPr>
  </w:style>
  <w:style w:type="character" w:customStyle="1" w:styleId="WW8Num24z1">
    <w:name w:val="WW8Num24z1"/>
    <w:rsid w:val="00EF5E4F"/>
  </w:style>
  <w:style w:type="character" w:customStyle="1" w:styleId="WW8Num24z2">
    <w:name w:val="WW8Num24z2"/>
    <w:rsid w:val="00EF5E4F"/>
  </w:style>
  <w:style w:type="character" w:customStyle="1" w:styleId="WW8Num24z3">
    <w:name w:val="WW8Num24z3"/>
    <w:rsid w:val="00EF5E4F"/>
  </w:style>
  <w:style w:type="character" w:customStyle="1" w:styleId="WW8Num24z4">
    <w:name w:val="WW8Num24z4"/>
    <w:rsid w:val="00EF5E4F"/>
  </w:style>
  <w:style w:type="character" w:customStyle="1" w:styleId="WW8Num24z5">
    <w:name w:val="WW8Num24z5"/>
    <w:rsid w:val="00EF5E4F"/>
  </w:style>
  <w:style w:type="character" w:customStyle="1" w:styleId="WW8Num24z6">
    <w:name w:val="WW8Num24z6"/>
    <w:rsid w:val="00EF5E4F"/>
  </w:style>
  <w:style w:type="character" w:customStyle="1" w:styleId="WW8Num24z7">
    <w:name w:val="WW8Num24z7"/>
    <w:rsid w:val="00EF5E4F"/>
  </w:style>
  <w:style w:type="character" w:customStyle="1" w:styleId="WW8Num24z8">
    <w:name w:val="WW8Num24z8"/>
    <w:rsid w:val="00EF5E4F"/>
  </w:style>
  <w:style w:type="character" w:customStyle="1" w:styleId="WW8Num25z0">
    <w:name w:val="WW8Num25z0"/>
    <w:rsid w:val="00EF5E4F"/>
    <w:rPr>
      <w:rFonts w:hint="default"/>
      <w:b w:val="0"/>
      <w:bCs/>
    </w:rPr>
  </w:style>
  <w:style w:type="character" w:customStyle="1" w:styleId="WW8Num25z2">
    <w:name w:val="WW8Num25z2"/>
    <w:rsid w:val="00EF5E4F"/>
  </w:style>
  <w:style w:type="character" w:customStyle="1" w:styleId="WW8Num25z3">
    <w:name w:val="WW8Num25z3"/>
    <w:rsid w:val="00EF5E4F"/>
  </w:style>
  <w:style w:type="character" w:customStyle="1" w:styleId="WW8Num25z4">
    <w:name w:val="WW8Num25z4"/>
    <w:rsid w:val="00EF5E4F"/>
  </w:style>
  <w:style w:type="character" w:customStyle="1" w:styleId="WW8Num25z5">
    <w:name w:val="WW8Num25z5"/>
    <w:rsid w:val="00EF5E4F"/>
  </w:style>
  <w:style w:type="character" w:customStyle="1" w:styleId="WW8Num25z6">
    <w:name w:val="WW8Num25z6"/>
    <w:rsid w:val="00EF5E4F"/>
  </w:style>
  <w:style w:type="character" w:customStyle="1" w:styleId="WW8Num25z7">
    <w:name w:val="WW8Num25z7"/>
    <w:rsid w:val="00EF5E4F"/>
  </w:style>
  <w:style w:type="character" w:customStyle="1" w:styleId="WW8Num25z8">
    <w:name w:val="WW8Num25z8"/>
    <w:rsid w:val="00EF5E4F"/>
  </w:style>
  <w:style w:type="character" w:customStyle="1" w:styleId="WW8Num26z0">
    <w:name w:val="WW8Num26z0"/>
    <w:rsid w:val="00EF5E4F"/>
    <w:rPr>
      <w:rFonts w:ascii="Symbol" w:hAnsi="Symbol" w:cs="Symbol" w:hint="default"/>
    </w:rPr>
  </w:style>
  <w:style w:type="character" w:customStyle="1" w:styleId="WW8Num26z1">
    <w:name w:val="WW8Num26z1"/>
    <w:rsid w:val="00EF5E4F"/>
    <w:rPr>
      <w:rFonts w:ascii="Courier New" w:hAnsi="Courier New" w:cs="Courier New" w:hint="default"/>
    </w:rPr>
  </w:style>
  <w:style w:type="character" w:customStyle="1" w:styleId="WW8Num26z2">
    <w:name w:val="WW8Num26z2"/>
    <w:rsid w:val="00EF5E4F"/>
    <w:rPr>
      <w:rFonts w:ascii="Wingdings" w:hAnsi="Wingdings" w:cs="Wingdings" w:hint="default"/>
    </w:rPr>
  </w:style>
  <w:style w:type="character" w:customStyle="1" w:styleId="WW8Num27z0">
    <w:name w:val="WW8Num27z0"/>
    <w:rsid w:val="00EF5E4F"/>
    <w:rPr>
      <w:rFonts w:hint="default"/>
    </w:rPr>
  </w:style>
  <w:style w:type="character" w:customStyle="1" w:styleId="WW8Num27z1">
    <w:name w:val="WW8Num27z1"/>
    <w:rsid w:val="00EF5E4F"/>
  </w:style>
  <w:style w:type="character" w:customStyle="1" w:styleId="WW8Num27z2">
    <w:name w:val="WW8Num27z2"/>
    <w:rsid w:val="00EF5E4F"/>
  </w:style>
  <w:style w:type="character" w:customStyle="1" w:styleId="WW8Num27z3">
    <w:name w:val="WW8Num27z3"/>
    <w:rsid w:val="00EF5E4F"/>
  </w:style>
  <w:style w:type="character" w:customStyle="1" w:styleId="WW8Num27z4">
    <w:name w:val="WW8Num27z4"/>
    <w:rsid w:val="00EF5E4F"/>
  </w:style>
  <w:style w:type="character" w:customStyle="1" w:styleId="WW8Num27z5">
    <w:name w:val="WW8Num27z5"/>
    <w:rsid w:val="00EF5E4F"/>
  </w:style>
  <w:style w:type="character" w:customStyle="1" w:styleId="WW8Num27z6">
    <w:name w:val="WW8Num27z6"/>
    <w:rsid w:val="00EF5E4F"/>
  </w:style>
  <w:style w:type="character" w:customStyle="1" w:styleId="WW8Num27z7">
    <w:name w:val="WW8Num27z7"/>
    <w:rsid w:val="00EF5E4F"/>
  </w:style>
  <w:style w:type="character" w:customStyle="1" w:styleId="WW8Num27z8">
    <w:name w:val="WW8Num27z8"/>
    <w:rsid w:val="00EF5E4F"/>
  </w:style>
  <w:style w:type="character" w:customStyle="1" w:styleId="WW8Num28z0">
    <w:name w:val="WW8Num28z0"/>
    <w:rsid w:val="00EF5E4F"/>
    <w:rPr>
      <w:rFonts w:hint="default"/>
    </w:rPr>
  </w:style>
  <w:style w:type="character" w:customStyle="1" w:styleId="WW8Num28z1">
    <w:name w:val="WW8Num28z1"/>
    <w:rsid w:val="00EF5E4F"/>
  </w:style>
  <w:style w:type="character" w:customStyle="1" w:styleId="WW8Num28z2">
    <w:name w:val="WW8Num28z2"/>
    <w:rsid w:val="00EF5E4F"/>
  </w:style>
  <w:style w:type="character" w:customStyle="1" w:styleId="WW8Num28z3">
    <w:name w:val="WW8Num28z3"/>
    <w:rsid w:val="00EF5E4F"/>
  </w:style>
  <w:style w:type="character" w:customStyle="1" w:styleId="WW8Num28z4">
    <w:name w:val="WW8Num28z4"/>
    <w:rsid w:val="00EF5E4F"/>
  </w:style>
  <w:style w:type="character" w:customStyle="1" w:styleId="WW8Num28z5">
    <w:name w:val="WW8Num28z5"/>
    <w:rsid w:val="00EF5E4F"/>
  </w:style>
  <w:style w:type="character" w:customStyle="1" w:styleId="WW8Num28z6">
    <w:name w:val="WW8Num28z6"/>
    <w:rsid w:val="00EF5E4F"/>
  </w:style>
  <w:style w:type="character" w:customStyle="1" w:styleId="WW8Num28z7">
    <w:name w:val="WW8Num28z7"/>
    <w:rsid w:val="00EF5E4F"/>
  </w:style>
  <w:style w:type="character" w:customStyle="1" w:styleId="WW8Num28z8">
    <w:name w:val="WW8Num28z8"/>
    <w:rsid w:val="00EF5E4F"/>
  </w:style>
  <w:style w:type="character" w:customStyle="1" w:styleId="WW8Num29z0">
    <w:name w:val="WW8Num29z0"/>
    <w:rsid w:val="00EF5E4F"/>
    <w:rPr>
      <w:rFonts w:ascii="Times New Roman" w:eastAsia="Times New Roman" w:hAnsi="Times New Roman" w:cs="Times New Roman"/>
    </w:rPr>
  </w:style>
  <w:style w:type="character" w:customStyle="1" w:styleId="WW8Num29z1">
    <w:name w:val="WW8Num29z1"/>
    <w:rsid w:val="00EF5E4F"/>
  </w:style>
  <w:style w:type="character" w:customStyle="1" w:styleId="WW8Num29z2">
    <w:name w:val="WW8Num29z2"/>
    <w:rsid w:val="00EF5E4F"/>
  </w:style>
  <w:style w:type="character" w:customStyle="1" w:styleId="WW8Num29z3">
    <w:name w:val="WW8Num29z3"/>
    <w:rsid w:val="00EF5E4F"/>
  </w:style>
  <w:style w:type="character" w:customStyle="1" w:styleId="WW8Num29z4">
    <w:name w:val="WW8Num29z4"/>
    <w:rsid w:val="00EF5E4F"/>
  </w:style>
  <w:style w:type="character" w:customStyle="1" w:styleId="WW8Num29z5">
    <w:name w:val="WW8Num29z5"/>
    <w:rsid w:val="00EF5E4F"/>
  </w:style>
  <w:style w:type="character" w:customStyle="1" w:styleId="WW8Num29z6">
    <w:name w:val="WW8Num29z6"/>
    <w:rsid w:val="00EF5E4F"/>
  </w:style>
  <w:style w:type="character" w:customStyle="1" w:styleId="WW8Num29z7">
    <w:name w:val="WW8Num29z7"/>
    <w:rsid w:val="00EF5E4F"/>
  </w:style>
  <w:style w:type="character" w:customStyle="1" w:styleId="WW8Num29z8">
    <w:name w:val="WW8Num29z8"/>
    <w:rsid w:val="00EF5E4F"/>
  </w:style>
  <w:style w:type="character" w:customStyle="1" w:styleId="WW8Num30z0">
    <w:name w:val="WW8Num30z0"/>
    <w:rsid w:val="00EF5E4F"/>
    <w:rPr>
      <w:rFonts w:hint="default"/>
      <w:b/>
    </w:rPr>
  </w:style>
  <w:style w:type="character" w:customStyle="1" w:styleId="WW8Num30z1">
    <w:name w:val="WW8Num30z1"/>
    <w:rsid w:val="00EF5E4F"/>
  </w:style>
  <w:style w:type="character" w:customStyle="1" w:styleId="WW8Num30z2">
    <w:name w:val="WW8Num30z2"/>
    <w:rsid w:val="00EF5E4F"/>
  </w:style>
  <w:style w:type="character" w:customStyle="1" w:styleId="WW8Num30z3">
    <w:name w:val="WW8Num30z3"/>
    <w:rsid w:val="00EF5E4F"/>
  </w:style>
  <w:style w:type="character" w:customStyle="1" w:styleId="WW8Num30z4">
    <w:name w:val="WW8Num30z4"/>
    <w:rsid w:val="00EF5E4F"/>
  </w:style>
  <w:style w:type="character" w:customStyle="1" w:styleId="WW8Num30z5">
    <w:name w:val="WW8Num30z5"/>
    <w:rsid w:val="00EF5E4F"/>
  </w:style>
  <w:style w:type="character" w:customStyle="1" w:styleId="WW8Num30z6">
    <w:name w:val="WW8Num30z6"/>
    <w:rsid w:val="00EF5E4F"/>
  </w:style>
  <w:style w:type="character" w:customStyle="1" w:styleId="WW8Num30z7">
    <w:name w:val="WW8Num30z7"/>
    <w:rsid w:val="00EF5E4F"/>
  </w:style>
  <w:style w:type="character" w:customStyle="1" w:styleId="WW8Num30z8">
    <w:name w:val="WW8Num30z8"/>
    <w:rsid w:val="00EF5E4F"/>
  </w:style>
  <w:style w:type="character" w:customStyle="1" w:styleId="WW8Num31z0">
    <w:name w:val="WW8Num31z0"/>
    <w:rsid w:val="00EF5E4F"/>
    <w:rPr>
      <w:rFonts w:hint="default"/>
    </w:rPr>
  </w:style>
  <w:style w:type="character" w:customStyle="1" w:styleId="WW8Num31z1">
    <w:name w:val="WW8Num31z1"/>
    <w:rsid w:val="00EF5E4F"/>
  </w:style>
  <w:style w:type="character" w:customStyle="1" w:styleId="WW8Num31z2">
    <w:name w:val="WW8Num31z2"/>
    <w:rsid w:val="00EF5E4F"/>
  </w:style>
  <w:style w:type="character" w:customStyle="1" w:styleId="WW8Num31z3">
    <w:name w:val="WW8Num31z3"/>
    <w:rsid w:val="00EF5E4F"/>
  </w:style>
  <w:style w:type="character" w:customStyle="1" w:styleId="WW8Num31z4">
    <w:name w:val="WW8Num31z4"/>
    <w:rsid w:val="00EF5E4F"/>
  </w:style>
  <w:style w:type="character" w:customStyle="1" w:styleId="WW8Num31z5">
    <w:name w:val="WW8Num31z5"/>
    <w:rsid w:val="00EF5E4F"/>
  </w:style>
  <w:style w:type="character" w:customStyle="1" w:styleId="WW8Num31z6">
    <w:name w:val="WW8Num31z6"/>
    <w:rsid w:val="00EF5E4F"/>
  </w:style>
  <w:style w:type="character" w:customStyle="1" w:styleId="WW8Num31z7">
    <w:name w:val="WW8Num31z7"/>
    <w:rsid w:val="00EF5E4F"/>
  </w:style>
  <w:style w:type="character" w:customStyle="1" w:styleId="WW8Num31z8">
    <w:name w:val="WW8Num31z8"/>
    <w:rsid w:val="00EF5E4F"/>
  </w:style>
  <w:style w:type="character" w:customStyle="1" w:styleId="WW8Num32z0">
    <w:name w:val="WW8Num32z0"/>
    <w:rsid w:val="00EF5E4F"/>
  </w:style>
  <w:style w:type="character" w:customStyle="1" w:styleId="WW8Num32z1">
    <w:name w:val="WW8Num32z1"/>
    <w:rsid w:val="00EF5E4F"/>
  </w:style>
  <w:style w:type="character" w:customStyle="1" w:styleId="WW8Num32z2">
    <w:name w:val="WW8Num32z2"/>
    <w:rsid w:val="00EF5E4F"/>
  </w:style>
  <w:style w:type="character" w:customStyle="1" w:styleId="WW8Num32z3">
    <w:name w:val="WW8Num32z3"/>
    <w:rsid w:val="00EF5E4F"/>
  </w:style>
  <w:style w:type="character" w:customStyle="1" w:styleId="WW8Num32z4">
    <w:name w:val="WW8Num32z4"/>
    <w:rsid w:val="00EF5E4F"/>
  </w:style>
  <w:style w:type="character" w:customStyle="1" w:styleId="WW8Num32z5">
    <w:name w:val="WW8Num32z5"/>
    <w:rsid w:val="00EF5E4F"/>
  </w:style>
  <w:style w:type="character" w:customStyle="1" w:styleId="WW8Num32z6">
    <w:name w:val="WW8Num32z6"/>
    <w:rsid w:val="00EF5E4F"/>
  </w:style>
  <w:style w:type="character" w:customStyle="1" w:styleId="WW8Num32z7">
    <w:name w:val="WW8Num32z7"/>
    <w:rsid w:val="00EF5E4F"/>
  </w:style>
  <w:style w:type="character" w:customStyle="1" w:styleId="WW8Num32z8">
    <w:name w:val="WW8Num32z8"/>
    <w:rsid w:val="00EF5E4F"/>
  </w:style>
  <w:style w:type="character" w:customStyle="1" w:styleId="WW8Num33z0">
    <w:name w:val="WW8Num33z0"/>
    <w:rsid w:val="00EF5E4F"/>
    <w:rPr>
      <w:spacing w:val="-2"/>
    </w:rPr>
  </w:style>
  <w:style w:type="character" w:customStyle="1" w:styleId="WW8Num33z1">
    <w:name w:val="WW8Num33z1"/>
    <w:rsid w:val="00EF5E4F"/>
  </w:style>
  <w:style w:type="character" w:customStyle="1" w:styleId="WW8Num33z2">
    <w:name w:val="WW8Num33z2"/>
    <w:rsid w:val="00EF5E4F"/>
  </w:style>
  <w:style w:type="character" w:customStyle="1" w:styleId="WW8Num33z3">
    <w:name w:val="WW8Num33z3"/>
    <w:rsid w:val="00EF5E4F"/>
  </w:style>
  <w:style w:type="character" w:customStyle="1" w:styleId="WW8Num33z4">
    <w:name w:val="WW8Num33z4"/>
    <w:rsid w:val="00EF5E4F"/>
  </w:style>
  <w:style w:type="character" w:customStyle="1" w:styleId="WW8Num33z5">
    <w:name w:val="WW8Num33z5"/>
    <w:rsid w:val="00EF5E4F"/>
  </w:style>
  <w:style w:type="character" w:customStyle="1" w:styleId="WW8Num33z6">
    <w:name w:val="WW8Num33z6"/>
    <w:rsid w:val="00EF5E4F"/>
  </w:style>
  <w:style w:type="character" w:customStyle="1" w:styleId="WW8Num33z7">
    <w:name w:val="WW8Num33z7"/>
    <w:rsid w:val="00EF5E4F"/>
  </w:style>
  <w:style w:type="character" w:customStyle="1" w:styleId="WW8Num33z8">
    <w:name w:val="WW8Num33z8"/>
    <w:rsid w:val="00EF5E4F"/>
  </w:style>
  <w:style w:type="character" w:customStyle="1" w:styleId="WW8Num34z0">
    <w:name w:val="WW8Num34z0"/>
    <w:rsid w:val="00EF5E4F"/>
    <w:rPr>
      <w:rFonts w:hint="default"/>
    </w:rPr>
  </w:style>
  <w:style w:type="character" w:customStyle="1" w:styleId="WW8Num34z1">
    <w:name w:val="WW8Num34z1"/>
    <w:rsid w:val="00EF5E4F"/>
  </w:style>
  <w:style w:type="character" w:customStyle="1" w:styleId="WW8Num34z2">
    <w:name w:val="WW8Num34z2"/>
    <w:rsid w:val="00EF5E4F"/>
  </w:style>
  <w:style w:type="character" w:customStyle="1" w:styleId="WW8Num34z3">
    <w:name w:val="WW8Num34z3"/>
    <w:rsid w:val="00EF5E4F"/>
  </w:style>
  <w:style w:type="character" w:customStyle="1" w:styleId="WW8Num34z4">
    <w:name w:val="WW8Num34z4"/>
    <w:rsid w:val="00EF5E4F"/>
  </w:style>
  <w:style w:type="character" w:customStyle="1" w:styleId="WW8Num34z5">
    <w:name w:val="WW8Num34z5"/>
    <w:rsid w:val="00EF5E4F"/>
  </w:style>
  <w:style w:type="character" w:customStyle="1" w:styleId="WW8Num34z6">
    <w:name w:val="WW8Num34z6"/>
    <w:rsid w:val="00EF5E4F"/>
  </w:style>
  <w:style w:type="character" w:customStyle="1" w:styleId="WW8Num34z7">
    <w:name w:val="WW8Num34z7"/>
    <w:rsid w:val="00EF5E4F"/>
  </w:style>
  <w:style w:type="character" w:customStyle="1" w:styleId="WW8Num34z8">
    <w:name w:val="WW8Num34z8"/>
    <w:rsid w:val="00EF5E4F"/>
  </w:style>
  <w:style w:type="character" w:customStyle="1" w:styleId="WW8Num35z0">
    <w:name w:val="WW8Num35z0"/>
    <w:rsid w:val="00EF5E4F"/>
    <w:rPr>
      <w:rFonts w:ascii="Times New Roman" w:hAnsi="Times New Roman" w:cs="Times New Roman" w:hint="default"/>
      <w:b w:val="0"/>
    </w:rPr>
  </w:style>
  <w:style w:type="character" w:customStyle="1" w:styleId="WW8Num35z2">
    <w:name w:val="WW8Num35z2"/>
    <w:rsid w:val="00EF5E4F"/>
    <w:rPr>
      <w:rFonts w:ascii="Symbol" w:hAnsi="Symbol" w:cs="Symbol" w:hint="default"/>
    </w:rPr>
  </w:style>
  <w:style w:type="character" w:customStyle="1" w:styleId="WW8Num35z3">
    <w:name w:val="WW8Num35z3"/>
    <w:rsid w:val="00EF5E4F"/>
  </w:style>
  <w:style w:type="character" w:customStyle="1" w:styleId="WW8Num35z4">
    <w:name w:val="WW8Num35z4"/>
    <w:rsid w:val="00EF5E4F"/>
  </w:style>
  <w:style w:type="character" w:customStyle="1" w:styleId="WW8Num35z5">
    <w:name w:val="WW8Num35z5"/>
    <w:rsid w:val="00EF5E4F"/>
  </w:style>
  <w:style w:type="character" w:customStyle="1" w:styleId="WW8Num35z6">
    <w:name w:val="WW8Num35z6"/>
    <w:rsid w:val="00EF5E4F"/>
  </w:style>
  <w:style w:type="character" w:customStyle="1" w:styleId="WW8Num35z7">
    <w:name w:val="WW8Num35z7"/>
    <w:rsid w:val="00EF5E4F"/>
  </w:style>
  <w:style w:type="character" w:customStyle="1" w:styleId="WW8Num35z8">
    <w:name w:val="WW8Num35z8"/>
    <w:rsid w:val="00EF5E4F"/>
  </w:style>
  <w:style w:type="character" w:customStyle="1" w:styleId="WW8Num36z0">
    <w:name w:val="WW8Num36z0"/>
    <w:rsid w:val="00EF5E4F"/>
    <w:rPr>
      <w:rFonts w:ascii="Symbol" w:hAnsi="Symbol" w:cs="Symbol" w:hint="default"/>
      <w:spacing w:val="-2"/>
    </w:rPr>
  </w:style>
  <w:style w:type="character" w:customStyle="1" w:styleId="WW8Num36z1">
    <w:name w:val="WW8Num36z1"/>
    <w:rsid w:val="00EF5E4F"/>
    <w:rPr>
      <w:rFonts w:ascii="Courier New" w:hAnsi="Courier New" w:cs="Courier New" w:hint="default"/>
    </w:rPr>
  </w:style>
  <w:style w:type="character" w:customStyle="1" w:styleId="WW8Num36z2">
    <w:name w:val="WW8Num36z2"/>
    <w:rsid w:val="00EF5E4F"/>
    <w:rPr>
      <w:rFonts w:ascii="Wingdings" w:hAnsi="Wingdings" w:cs="Wingdings" w:hint="default"/>
    </w:rPr>
  </w:style>
  <w:style w:type="character" w:customStyle="1" w:styleId="WW8Num37z0">
    <w:name w:val="WW8Num37z0"/>
    <w:rsid w:val="00EF5E4F"/>
    <w:rPr>
      <w:rFonts w:hint="default"/>
      <w:sz w:val="20"/>
      <w:szCs w:val="20"/>
    </w:rPr>
  </w:style>
  <w:style w:type="character" w:customStyle="1" w:styleId="WW8Num37z1">
    <w:name w:val="WW8Num37z1"/>
    <w:rsid w:val="00EF5E4F"/>
  </w:style>
  <w:style w:type="character" w:customStyle="1" w:styleId="WW8Num37z2">
    <w:name w:val="WW8Num37z2"/>
    <w:rsid w:val="00EF5E4F"/>
  </w:style>
  <w:style w:type="character" w:customStyle="1" w:styleId="WW8Num37z3">
    <w:name w:val="WW8Num37z3"/>
    <w:rsid w:val="00EF5E4F"/>
  </w:style>
  <w:style w:type="character" w:customStyle="1" w:styleId="WW8Num37z4">
    <w:name w:val="WW8Num37z4"/>
    <w:rsid w:val="00EF5E4F"/>
  </w:style>
  <w:style w:type="character" w:customStyle="1" w:styleId="WW8Num37z5">
    <w:name w:val="WW8Num37z5"/>
    <w:rsid w:val="00EF5E4F"/>
  </w:style>
  <w:style w:type="character" w:customStyle="1" w:styleId="WW8Num37z6">
    <w:name w:val="WW8Num37z6"/>
    <w:rsid w:val="00EF5E4F"/>
  </w:style>
  <w:style w:type="character" w:customStyle="1" w:styleId="WW8Num37z7">
    <w:name w:val="WW8Num37z7"/>
    <w:rsid w:val="00EF5E4F"/>
  </w:style>
  <w:style w:type="character" w:customStyle="1" w:styleId="WW8Num37z8">
    <w:name w:val="WW8Num37z8"/>
    <w:rsid w:val="00EF5E4F"/>
  </w:style>
  <w:style w:type="character" w:customStyle="1" w:styleId="WW8Num38z0">
    <w:name w:val="WW8Num38z0"/>
    <w:rsid w:val="00EF5E4F"/>
    <w:rPr>
      <w:rFonts w:hint="default"/>
      <w:b/>
      <w:sz w:val="20"/>
      <w:szCs w:val="20"/>
      <w:lang w:val="pl-PL"/>
    </w:rPr>
  </w:style>
  <w:style w:type="character" w:customStyle="1" w:styleId="WW8Num38z1">
    <w:name w:val="WW8Num38z1"/>
    <w:rsid w:val="00EF5E4F"/>
  </w:style>
  <w:style w:type="character" w:customStyle="1" w:styleId="WW8Num38z2">
    <w:name w:val="WW8Num38z2"/>
    <w:rsid w:val="00EF5E4F"/>
  </w:style>
  <w:style w:type="character" w:customStyle="1" w:styleId="WW8Num38z3">
    <w:name w:val="WW8Num38z3"/>
    <w:rsid w:val="00EF5E4F"/>
  </w:style>
  <w:style w:type="character" w:customStyle="1" w:styleId="WW8Num38z4">
    <w:name w:val="WW8Num38z4"/>
    <w:rsid w:val="00EF5E4F"/>
  </w:style>
  <w:style w:type="character" w:customStyle="1" w:styleId="WW8Num38z5">
    <w:name w:val="WW8Num38z5"/>
    <w:rsid w:val="00EF5E4F"/>
  </w:style>
  <w:style w:type="character" w:customStyle="1" w:styleId="WW8Num38z6">
    <w:name w:val="WW8Num38z6"/>
    <w:rsid w:val="00EF5E4F"/>
  </w:style>
  <w:style w:type="character" w:customStyle="1" w:styleId="WW8Num38z7">
    <w:name w:val="WW8Num38z7"/>
    <w:rsid w:val="00EF5E4F"/>
  </w:style>
  <w:style w:type="character" w:customStyle="1" w:styleId="WW8Num38z8">
    <w:name w:val="WW8Num38z8"/>
    <w:rsid w:val="00EF5E4F"/>
  </w:style>
  <w:style w:type="character" w:customStyle="1" w:styleId="WW8Num39z0">
    <w:name w:val="WW8Num39z0"/>
    <w:rsid w:val="00EF5E4F"/>
    <w:rPr>
      <w:rFonts w:hint="default"/>
    </w:rPr>
  </w:style>
  <w:style w:type="character" w:customStyle="1" w:styleId="WW8Num39z1">
    <w:name w:val="WW8Num39z1"/>
    <w:rsid w:val="00EF5E4F"/>
  </w:style>
  <w:style w:type="character" w:customStyle="1" w:styleId="WW8Num39z2">
    <w:name w:val="WW8Num39z2"/>
    <w:rsid w:val="00EF5E4F"/>
  </w:style>
  <w:style w:type="character" w:customStyle="1" w:styleId="WW8Num39z3">
    <w:name w:val="WW8Num39z3"/>
    <w:rsid w:val="00EF5E4F"/>
  </w:style>
  <w:style w:type="character" w:customStyle="1" w:styleId="WW8Num39z4">
    <w:name w:val="WW8Num39z4"/>
    <w:rsid w:val="00EF5E4F"/>
  </w:style>
  <w:style w:type="character" w:customStyle="1" w:styleId="WW8Num39z5">
    <w:name w:val="WW8Num39z5"/>
    <w:rsid w:val="00EF5E4F"/>
  </w:style>
  <w:style w:type="character" w:customStyle="1" w:styleId="WW8Num39z6">
    <w:name w:val="WW8Num39z6"/>
    <w:rsid w:val="00EF5E4F"/>
  </w:style>
  <w:style w:type="character" w:customStyle="1" w:styleId="WW8Num39z7">
    <w:name w:val="WW8Num39z7"/>
    <w:rsid w:val="00EF5E4F"/>
  </w:style>
  <w:style w:type="character" w:customStyle="1" w:styleId="WW8Num39z8">
    <w:name w:val="WW8Num39z8"/>
    <w:rsid w:val="00EF5E4F"/>
  </w:style>
  <w:style w:type="character" w:customStyle="1" w:styleId="WW8Num40z0">
    <w:name w:val="WW8Num40z0"/>
    <w:rsid w:val="00EF5E4F"/>
    <w:rPr>
      <w:rFonts w:ascii="Times New Roman" w:eastAsia="Times New Roman" w:hAnsi="Times New Roman" w:cs="Times New Roman"/>
      <w:b w:val="0"/>
      <w:color w:val="auto"/>
    </w:rPr>
  </w:style>
  <w:style w:type="character" w:customStyle="1" w:styleId="WW8Num40z1">
    <w:name w:val="WW8Num40z1"/>
    <w:rsid w:val="00EF5E4F"/>
    <w:rPr>
      <w:rFonts w:hint="default"/>
    </w:rPr>
  </w:style>
  <w:style w:type="character" w:customStyle="1" w:styleId="WW8Num40z3">
    <w:name w:val="WW8Num40z3"/>
    <w:rsid w:val="00EF5E4F"/>
    <w:rPr>
      <w:rFonts w:ascii="Symbol" w:hAnsi="Symbol" w:cs="Symbol" w:hint="default"/>
    </w:rPr>
  </w:style>
  <w:style w:type="character" w:customStyle="1" w:styleId="WW8Num40z4">
    <w:name w:val="WW8Num40z4"/>
    <w:rsid w:val="00EF5E4F"/>
  </w:style>
  <w:style w:type="character" w:customStyle="1" w:styleId="WW8Num40z5">
    <w:name w:val="WW8Num40z5"/>
    <w:rsid w:val="00EF5E4F"/>
  </w:style>
  <w:style w:type="character" w:customStyle="1" w:styleId="WW8Num40z6">
    <w:name w:val="WW8Num40z6"/>
    <w:rsid w:val="00EF5E4F"/>
  </w:style>
  <w:style w:type="character" w:customStyle="1" w:styleId="WW8Num40z7">
    <w:name w:val="WW8Num40z7"/>
    <w:rsid w:val="00EF5E4F"/>
  </w:style>
  <w:style w:type="character" w:customStyle="1" w:styleId="WW8Num40z8">
    <w:name w:val="WW8Num40z8"/>
    <w:rsid w:val="00EF5E4F"/>
  </w:style>
  <w:style w:type="character" w:customStyle="1" w:styleId="WW8Num41z0">
    <w:name w:val="WW8Num41z0"/>
    <w:rsid w:val="00EF5E4F"/>
    <w:rPr>
      <w:rFonts w:cs="TTE17FFF88t00"/>
      <w:color w:val="auto"/>
    </w:rPr>
  </w:style>
  <w:style w:type="character" w:customStyle="1" w:styleId="WW8Num41z1">
    <w:name w:val="WW8Num41z1"/>
    <w:rsid w:val="00EF5E4F"/>
  </w:style>
  <w:style w:type="character" w:customStyle="1" w:styleId="WW8Num41z2">
    <w:name w:val="WW8Num41z2"/>
    <w:rsid w:val="00EF5E4F"/>
  </w:style>
  <w:style w:type="character" w:customStyle="1" w:styleId="WW8Num41z3">
    <w:name w:val="WW8Num41z3"/>
    <w:rsid w:val="00EF5E4F"/>
  </w:style>
  <w:style w:type="character" w:customStyle="1" w:styleId="WW8Num41z4">
    <w:name w:val="WW8Num41z4"/>
    <w:rsid w:val="00EF5E4F"/>
  </w:style>
  <w:style w:type="character" w:customStyle="1" w:styleId="WW8Num41z5">
    <w:name w:val="WW8Num41z5"/>
    <w:rsid w:val="00EF5E4F"/>
  </w:style>
  <w:style w:type="character" w:customStyle="1" w:styleId="WW8Num41z6">
    <w:name w:val="WW8Num41z6"/>
    <w:rsid w:val="00EF5E4F"/>
  </w:style>
  <w:style w:type="character" w:customStyle="1" w:styleId="WW8Num41z7">
    <w:name w:val="WW8Num41z7"/>
    <w:rsid w:val="00EF5E4F"/>
  </w:style>
  <w:style w:type="character" w:customStyle="1" w:styleId="WW8Num41z8">
    <w:name w:val="WW8Num41z8"/>
    <w:rsid w:val="00EF5E4F"/>
  </w:style>
  <w:style w:type="character" w:customStyle="1" w:styleId="WW8Num42z0">
    <w:name w:val="WW8Num42z0"/>
    <w:rsid w:val="00EF5E4F"/>
    <w:rPr>
      <w:rFonts w:hint="default"/>
    </w:rPr>
  </w:style>
  <w:style w:type="character" w:customStyle="1" w:styleId="WW8Num42z1">
    <w:name w:val="WW8Num42z1"/>
    <w:rsid w:val="00EF5E4F"/>
  </w:style>
  <w:style w:type="character" w:customStyle="1" w:styleId="WW8Num42z2">
    <w:name w:val="WW8Num42z2"/>
    <w:rsid w:val="00EF5E4F"/>
  </w:style>
  <w:style w:type="character" w:customStyle="1" w:styleId="WW8Num42z3">
    <w:name w:val="WW8Num42z3"/>
    <w:rsid w:val="00EF5E4F"/>
  </w:style>
  <w:style w:type="character" w:customStyle="1" w:styleId="WW8Num42z4">
    <w:name w:val="WW8Num42z4"/>
    <w:rsid w:val="00EF5E4F"/>
  </w:style>
  <w:style w:type="character" w:customStyle="1" w:styleId="WW8Num42z5">
    <w:name w:val="WW8Num42z5"/>
    <w:rsid w:val="00EF5E4F"/>
  </w:style>
  <w:style w:type="character" w:customStyle="1" w:styleId="WW8Num42z6">
    <w:name w:val="WW8Num42z6"/>
    <w:rsid w:val="00EF5E4F"/>
  </w:style>
  <w:style w:type="character" w:customStyle="1" w:styleId="WW8Num42z7">
    <w:name w:val="WW8Num42z7"/>
    <w:rsid w:val="00EF5E4F"/>
  </w:style>
  <w:style w:type="character" w:customStyle="1" w:styleId="WW8Num42z8">
    <w:name w:val="WW8Num42z8"/>
    <w:rsid w:val="00EF5E4F"/>
  </w:style>
  <w:style w:type="character" w:customStyle="1" w:styleId="WW8Num43z0">
    <w:name w:val="WW8Num43z0"/>
    <w:rsid w:val="00EF5E4F"/>
  </w:style>
  <w:style w:type="character" w:customStyle="1" w:styleId="WW8Num43z1">
    <w:name w:val="WW8Num43z1"/>
    <w:rsid w:val="00EF5E4F"/>
  </w:style>
  <w:style w:type="character" w:customStyle="1" w:styleId="WW8Num43z2">
    <w:name w:val="WW8Num43z2"/>
    <w:rsid w:val="00EF5E4F"/>
  </w:style>
  <w:style w:type="character" w:customStyle="1" w:styleId="WW8Num43z3">
    <w:name w:val="WW8Num43z3"/>
    <w:rsid w:val="00EF5E4F"/>
  </w:style>
  <w:style w:type="character" w:customStyle="1" w:styleId="WW8Num43z4">
    <w:name w:val="WW8Num43z4"/>
    <w:rsid w:val="00EF5E4F"/>
  </w:style>
  <w:style w:type="character" w:customStyle="1" w:styleId="WW8Num43z5">
    <w:name w:val="WW8Num43z5"/>
    <w:rsid w:val="00EF5E4F"/>
  </w:style>
  <w:style w:type="character" w:customStyle="1" w:styleId="WW8Num43z6">
    <w:name w:val="WW8Num43z6"/>
    <w:rsid w:val="00EF5E4F"/>
  </w:style>
  <w:style w:type="character" w:customStyle="1" w:styleId="WW8Num43z7">
    <w:name w:val="WW8Num43z7"/>
    <w:rsid w:val="00EF5E4F"/>
  </w:style>
  <w:style w:type="character" w:customStyle="1" w:styleId="WW8Num43z8">
    <w:name w:val="WW8Num43z8"/>
    <w:rsid w:val="00EF5E4F"/>
  </w:style>
  <w:style w:type="character" w:customStyle="1" w:styleId="WW8Num44z0">
    <w:name w:val="WW8Num44z0"/>
    <w:rsid w:val="00EF5E4F"/>
    <w:rPr>
      <w:rFonts w:hint="default"/>
    </w:rPr>
  </w:style>
  <w:style w:type="character" w:customStyle="1" w:styleId="WW8Num44z1">
    <w:name w:val="WW8Num44z1"/>
    <w:rsid w:val="00EF5E4F"/>
  </w:style>
  <w:style w:type="character" w:customStyle="1" w:styleId="WW8Num44z2">
    <w:name w:val="WW8Num44z2"/>
    <w:rsid w:val="00EF5E4F"/>
  </w:style>
  <w:style w:type="character" w:customStyle="1" w:styleId="WW8Num44z3">
    <w:name w:val="WW8Num44z3"/>
    <w:rsid w:val="00EF5E4F"/>
  </w:style>
  <w:style w:type="character" w:customStyle="1" w:styleId="WW8Num44z4">
    <w:name w:val="WW8Num44z4"/>
    <w:rsid w:val="00EF5E4F"/>
  </w:style>
  <w:style w:type="character" w:customStyle="1" w:styleId="WW8Num44z5">
    <w:name w:val="WW8Num44z5"/>
    <w:rsid w:val="00EF5E4F"/>
  </w:style>
  <w:style w:type="character" w:customStyle="1" w:styleId="WW8Num44z6">
    <w:name w:val="WW8Num44z6"/>
    <w:rsid w:val="00EF5E4F"/>
  </w:style>
  <w:style w:type="character" w:customStyle="1" w:styleId="WW8Num44z7">
    <w:name w:val="WW8Num44z7"/>
    <w:rsid w:val="00EF5E4F"/>
  </w:style>
  <w:style w:type="character" w:customStyle="1" w:styleId="WW8Num44z8">
    <w:name w:val="WW8Num44z8"/>
    <w:rsid w:val="00EF5E4F"/>
  </w:style>
  <w:style w:type="character" w:customStyle="1" w:styleId="WW8Num45z0">
    <w:name w:val="WW8Num45z0"/>
    <w:rsid w:val="00EF5E4F"/>
    <w:rPr>
      <w:rFonts w:hint="default"/>
    </w:rPr>
  </w:style>
  <w:style w:type="character" w:customStyle="1" w:styleId="WW8Num45z1">
    <w:name w:val="WW8Num45z1"/>
    <w:rsid w:val="00EF5E4F"/>
  </w:style>
  <w:style w:type="character" w:customStyle="1" w:styleId="WW8Num45z2">
    <w:name w:val="WW8Num45z2"/>
    <w:rsid w:val="00EF5E4F"/>
  </w:style>
  <w:style w:type="character" w:customStyle="1" w:styleId="WW8Num45z3">
    <w:name w:val="WW8Num45z3"/>
    <w:rsid w:val="00EF5E4F"/>
  </w:style>
  <w:style w:type="character" w:customStyle="1" w:styleId="WW8Num45z4">
    <w:name w:val="WW8Num45z4"/>
    <w:rsid w:val="00EF5E4F"/>
  </w:style>
  <w:style w:type="character" w:customStyle="1" w:styleId="WW8Num45z5">
    <w:name w:val="WW8Num45z5"/>
    <w:rsid w:val="00EF5E4F"/>
  </w:style>
  <w:style w:type="character" w:customStyle="1" w:styleId="WW8Num45z6">
    <w:name w:val="WW8Num45z6"/>
    <w:rsid w:val="00EF5E4F"/>
  </w:style>
  <w:style w:type="character" w:customStyle="1" w:styleId="WW8Num45z7">
    <w:name w:val="WW8Num45z7"/>
    <w:rsid w:val="00EF5E4F"/>
  </w:style>
  <w:style w:type="character" w:customStyle="1" w:styleId="WW8Num45z8">
    <w:name w:val="WW8Num45z8"/>
    <w:rsid w:val="00EF5E4F"/>
  </w:style>
  <w:style w:type="character" w:customStyle="1" w:styleId="WW8Num46z0">
    <w:name w:val="WW8Num46z0"/>
    <w:rsid w:val="00EF5E4F"/>
    <w:rPr>
      <w:rFonts w:hint="default"/>
    </w:rPr>
  </w:style>
  <w:style w:type="character" w:customStyle="1" w:styleId="WW8Num46z1">
    <w:name w:val="WW8Num46z1"/>
    <w:rsid w:val="00EF5E4F"/>
  </w:style>
  <w:style w:type="character" w:customStyle="1" w:styleId="WW8Num46z2">
    <w:name w:val="WW8Num46z2"/>
    <w:rsid w:val="00EF5E4F"/>
  </w:style>
  <w:style w:type="character" w:customStyle="1" w:styleId="WW8Num46z3">
    <w:name w:val="WW8Num46z3"/>
    <w:rsid w:val="00EF5E4F"/>
  </w:style>
  <w:style w:type="character" w:customStyle="1" w:styleId="WW8Num46z4">
    <w:name w:val="WW8Num46z4"/>
    <w:rsid w:val="00EF5E4F"/>
  </w:style>
  <w:style w:type="character" w:customStyle="1" w:styleId="WW8Num46z5">
    <w:name w:val="WW8Num46z5"/>
    <w:rsid w:val="00EF5E4F"/>
  </w:style>
  <w:style w:type="character" w:customStyle="1" w:styleId="WW8Num46z6">
    <w:name w:val="WW8Num46z6"/>
    <w:rsid w:val="00EF5E4F"/>
  </w:style>
  <w:style w:type="character" w:customStyle="1" w:styleId="WW8Num46z7">
    <w:name w:val="WW8Num46z7"/>
    <w:rsid w:val="00EF5E4F"/>
  </w:style>
  <w:style w:type="character" w:customStyle="1" w:styleId="WW8Num46z8">
    <w:name w:val="WW8Num46z8"/>
    <w:rsid w:val="00EF5E4F"/>
  </w:style>
  <w:style w:type="character" w:customStyle="1" w:styleId="WW8Num47z0">
    <w:name w:val="WW8Num47z0"/>
    <w:rsid w:val="00EF5E4F"/>
    <w:rPr>
      <w:rFonts w:hint="default"/>
    </w:rPr>
  </w:style>
  <w:style w:type="character" w:customStyle="1" w:styleId="WW8Num47z2">
    <w:name w:val="WW8Num47z2"/>
    <w:rsid w:val="00EF5E4F"/>
  </w:style>
  <w:style w:type="character" w:customStyle="1" w:styleId="WW8Num47z3">
    <w:name w:val="WW8Num47z3"/>
    <w:rsid w:val="00EF5E4F"/>
  </w:style>
  <w:style w:type="character" w:customStyle="1" w:styleId="WW8Num47z4">
    <w:name w:val="WW8Num47z4"/>
    <w:rsid w:val="00EF5E4F"/>
  </w:style>
  <w:style w:type="character" w:customStyle="1" w:styleId="WW8Num47z5">
    <w:name w:val="WW8Num47z5"/>
    <w:rsid w:val="00EF5E4F"/>
  </w:style>
  <w:style w:type="character" w:customStyle="1" w:styleId="WW8Num47z6">
    <w:name w:val="WW8Num47z6"/>
    <w:rsid w:val="00EF5E4F"/>
  </w:style>
  <w:style w:type="character" w:customStyle="1" w:styleId="WW8Num47z7">
    <w:name w:val="WW8Num47z7"/>
    <w:rsid w:val="00EF5E4F"/>
  </w:style>
  <w:style w:type="character" w:customStyle="1" w:styleId="WW8Num47z8">
    <w:name w:val="WW8Num47z8"/>
    <w:rsid w:val="00EF5E4F"/>
  </w:style>
  <w:style w:type="character" w:customStyle="1" w:styleId="WW8Num48z0">
    <w:name w:val="WW8Num48z0"/>
    <w:rsid w:val="00EF5E4F"/>
    <w:rPr>
      <w:rFonts w:hint="default"/>
      <w:b/>
      <w:color w:val="auto"/>
    </w:rPr>
  </w:style>
  <w:style w:type="character" w:customStyle="1" w:styleId="WW8Num48z1">
    <w:name w:val="WW8Num48z1"/>
    <w:rsid w:val="00EF5E4F"/>
  </w:style>
  <w:style w:type="character" w:customStyle="1" w:styleId="WW8Num48z2">
    <w:name w:val="WW8Num48z2"/>
    <w:rsid w:val="00EF5E4F"/>
  </w:style>
  <w:style w:type="character" w:customStyle="1" w:styleId="WW8Num48z3">
    <w:name w:val="WW8Num48z3"/>
    <w:rsid w:val="00EF5E4F"/>
  </w:style>
  <w:style w:type="character" w:customStyle="1" w:styleId="WW8Num48z4">
    <w:name w:val="WW8Num48z4"/>
    <w:rsid w:val="00EF5E4F"/>
  </w:style>
  <w:style w:type="character" w:customStyle="1" w:styleId="WW8Num48z5">
    <w:name w:val="WW8Num48z5"/>
    <w:rsid w:val="00EF5E4F"/>
  </w:style>
  <w:style w:type="character" w:customStyle="1" w:styleId="WW8Num48z6">
    <w:name w:val="WW8Num48z6"/>
    <w:rsid w:val="00EF5E4F"/>
  </w:style>
  <w:style w:type="character" w:customStyle="1" w:styleId="WW8Num48z7">
    <w:name w:val="WW8Num48z7"/>
    <w:rsid w:val="00EF5E4F"/>
  </w:style>
  <w:style w:type="character" w:customStyle="1" w:styleId="WW8Num48z8">
    <w:name w:val="WW8Num48z8"/>
    <w:rsid w:val="00EF5E4F"/>
  </w:style>
  <w:style w:type="character" w:customStyle="1" w:styleId="WW8Num49z0">
    <w:name w:val="WW8Num49z0"/>
    <w:rsid w:val="00EF5E4F"/>
    <w:rPr>
      <w:rFonts w:hint="default"/>
    </w:rPr>
  </w:style>
  <w:style w:type="character" w:customStyle="1" w:styleId="WW8Num49z1">
    <w:name w:val="WW8Num49z1"/>
    <w:rsid w:val="00EF5E4F"/>
  </w:style>
  <w:style w:type="character" w:customStyle="1" w:styleId="WW8Num49z2">
    <w:name w:val="WW8Num49z2"/>
    <w:rsid w:val="00EF5E4F"/>
  </w:style>
  <w:style w:type="character" w:customStyle="1" w:styleId="WW8Num49z3">
    <w:name w:val="WW8Num49z3"/>
    <w:rsid w:val="00EF5E4F"/>
  </w:style>
  <w:style w:type="character" w:customStyle="1" w:styleId="WW8Num49z4">
    <w:name w:val="WW8Num49z4"/>
    <w:rsid w:val="00EF5E4F"/>
  </w:style>
  <w:style w:type="character" w:customStyle="1" w:styleId="WW8Num49z5">
    <w:name w:val="WW8Num49z5"/>
    <w:rsid w:val="00EF5E4F"/>
  </w:style>
  <w:style w:type="character" w:customStyle="1" w:styleId="WW8Num49z6">
    <w:name w:val="WW8Num49z6"/>
    <w:rsid w:val="00EF5E4F"/>
  </w:style>
  <w:style w:type="character" w:customStyle="1" w:styleId="WW8Num49z7">
    <w:name w:val="WW8Num49z7"/>
    <w:rsid w:val="00EF5E4F"/>
  </w:style>
  <w:style w:type="character" w:customStyle="1" w:styleId="WW8Num49z8">
    <w:name w:val="WW8Num49z8"/>
    <w:rsid w:val="00EF5E4F"/>
  </w:style>
  <w:style w:type="character" w:customStyle="1" w:styleId="WW8Num50z0">
    <w:name w:val="WW8Num50z0"/>
    <w:rsid w:val="00EF5E4F"/>
    <w:rPr>
      <w:rFonts w:hint="default"/>
      <w:bCs/>
    </w:rPr>
  </w:style>
  <w:style w:type="character" w:customStyle="1" w:styleId="WW8Num50z1">
    <w:name w:val="WW8Num50z1"/>
    <w:rsid w:val="00EF5E4F"/>
  </w:style>
  <w:style w:type="character" w:customStyle="1" w:styleId="WW8Num50z2">
    <w:name w:val="WW8Num50z2"/>
    <w:rsid w:val="00EF5E4F"/>
  </w:style>
  <w:style w:type="character" w:customStyle="1" w:styleId="WW8Num50z3">
    <w:name w:val="WW8Num50z3"/>
    <w:rsid w:val="00EF5E4F"/>
  </w:style>
  <w:style w:type="character" w:customStyle="1" w:styleId="WW8Num50z4">
    <w:name w:val="WW8Num50z4"/>
    <w:rsid w:val="00EF5E4F"/>
  </w:style>
  <w:style w:type="character" w:customStyle="1" w:styleId="WW8Num50z5">
    <w:name w:val="WW8Num50z5"/>
    <w:rsid w:val="00EF5E4F"/>
  </w:style>
  <w:style w:type="character" w:customStyle="1" w:styleId="WW8Num50z6">
    <w:name w:val="WW8Num50z6"/>
    <w:rsid w:val="00EF5E4F"/>
  </w:style>
  <w:style w:type="character" w:customStyle="1" w:styleId="WW8Num50z7">
    <w:name w:val="WW8Num50z7"/>
    <w:rsid w:val="00EF5E4F"/>
  </w:style>
  <w:style w:type="character" w:customStyle="1" w:styleId="WW8Num50z8">
    <w:name w:val="WW8Num50z8"/>
    <w:rsid w:val="00EF5E4F"/>
  </w:style>
  <w:style w:type="character" w:customStyle="1" w:styleId="WW8Num51z0">
    <w:name w:val="WW8Num51z0"/>
    <w:rsid w:val="00EF5E4F"/>
    <w:rPr>
      <w:rFonts w:hint="default"/>
      <w:sz w:val="20"/>
      <w:szCs w:val="20"/>
    </w:rPr>
  </w:style>
  <w:style w:type="character" w:customStyle="1" w:styleId="WW8Num51z1">
    <w:name w:val="WW8Num51z1"/>
    <w:rsid w:val="00EF5E4F"/>
  </w:style>
  <w:style w:type="character" w:customStyle="1" w:styleId="WW8Num51z2">
    <w:name w:val="WW8Num51z2"/>
    <w:rsid w:val="00EF5E4F"/>
  </w:style>
  <w:style w:type="character" w:customStyle="1" w:styleId="WW8Num51z3">
    <w:name w:val="WW8Num51z3"/>
    <w:rsid w:val="00EF5E4F"/>
  </w:style>
  <w:style w:type="character" w:customStyle="1" w:styleId="WW8Num51z4">
    <w:name w:val="WW8Num51z4"/>
    <w:rsid w:val="00EF5E4F"/>
  </w:style>
  <w:style w:type="character" w:customStyle="1" w:styleId="WW8Num51z5">
    <w:name w:val="WW8Num51z5"/>
    <w:rsid w:val="00EF5E4F"/>
  </w:style>
  <w:style w:type="character" w:customStyle="1" w:styleId="WW8Num51z6">
    <w:name w:val="WW8Num51z6"/>
    <w:rsid w:val="00EF5E4F"/>
  </w:style>
  <w:style w:type="character" w:customStyle="1" w:styleId="WW8Num51z7">
    <w:name w:val="WW8Num51z7"/>
    <w:rsid w:val="00EF5E4F"/>
  </w:style>
  <w:style w:type="character" w:customStyle="1" w:styleId="WW8Num51z8">
    <w:name w:val="WW8Num51z8"/>
    <w:rsid w:val="00EF5E4F"/>
  </w:style>
  <w:style w:type="character" w:customStyle="1" w:styleId="WW8Num52z0">
    <w:name w:val="WW8Num52z0"/>
    <w:rsid w:val="00EF5E4F"/>
    <w:rPr>
      <w:rFonts w:hint="default"/>
      <w:spacing w:val="-2"/>
    </w:rPr>
  </w:style>
  <w:style w:type="character" w:customStyle="1" w:styleId="WW8Num52z1">
    <w:name w:val="WW8Num52z1"/>
    <w:rsid w:val="00EF5E4F"/>
  </w:style>
  <w:style w:type="character" w:customStyle="1" w:styleId="WW8Num52z2">
    <w:name w:val="WW8Num52z2"/>
    <w:rsid w:val="00EF5E4F"/>
  </w:style>
  <w:style w:type="character" w:customStyle="1" w:styleId="WW8Num52z3">
    <w:name w:val="WW8Num52z3"/>
    <w:rsid w:val="00EF5E4F"/>
  </w:style>
  <w:style w:type="character" w:customStyle="1" w:styleId="WW8Num52z4">
    <w:name w:val="WW8Num52z4"/>
    <w:rsid w:val="00EF5E4F"/>
  </w:style>
  <w:style w:type="character" w:customStyle="1" w:styleId="WW8Num52z5">
    <w:name w:val="WW8Num52z5"/>
    <w:rsid w:val="00EF5E4F"/>
  </w:style>
  <w:style w:type="character" w:customStyle="1" w:styleId="WW8Num52z6">
    <w:name w:val="WW8Num52z6"/>
    <w:rsid w:val="00EF5E4F"/>
  </w:style>
  <w:style w:type="character" w:customStyle="1" w:styleId="WW8Num52z7">
    <w:name w:val="WW8Num52z7"/>
    <w:rsid w:val="00EF5E4F"/>
  </w:style>
  <w:style w:type="character" w:customStyle="1" w:styleId="WW8Num52z8">
    <w:name w:val="WW8Num52z8"/>
    <w:rsid w:val="00EF5E4F"/>
  </w:style>
  <w:style w:type="character" w:customStyle="1" w:styleId="WW8Num53z0">
    <w:name w:val="WW8Num53z0"/>
    <w:rsid w:val="00EF5E4F"/>
    <w:rPr>
      <w:rFonts w:hint="default"/>
    </w:rPr>
  </w:style>
  <w:style w:type="character" w:customStyle="1" w:styleId="WW8Num53z1">
    <w:name w:val="WW8Num53z1"/>
    <w:rsid w:val="00EF5E4F"/>
  </w:style>
  <w:style w:type="character" w:customStyle="1" w:styleId="WW8Num53z2">
    <w:name w:val="WW8Num53z2"/>
    <w:rsid w:val="00EF5E4F"/>
  </w:style>
  <w:style w:type="character" w:customStyle="1" w:styleId="WW8Num53z3">
    <w:name w:val="WW8Num53z3"/>
    <w:rsid w:val="00EF5E4F"/>
  </w:style>
  <w:style w:type="character" w:customStyle="1" w:styleId="WW8Num53z4">
    <w:name w:val="WW8Num53z4"/>
    <w:rsid w:val="00EF5E4F"/>
  </w:style>
  <w:style w:type="character" w:customStyle="1" w:styleId="WW8Num53z5">
    <w:name w:val="WW8Num53z5"/>
    <w:rsid w:val="00EF5E4F"/>
  </w:style>
  <w:style w:type="character" w:customStyle="1" w:styleId="WW8Num53z6">
    <w:name w:val="WW8Num53z6"/>
    <w:rsid w:val="00EF5E4F"/>
  </w:style>
  <w:style w:type="character" w:customStyle="1" w:styleId="WW8Num53z7">
    <w:name w:val="WW8Num53z7"/>
    <w:rsid w:val="00EF5E4F"/>
  </w:style>
  <w:style w:type="character" w:customStyle="1" w:styleId="WW8Num53z8">
    <w:name w:val="WW8Num53z8"/>
    <w:rsid w:val="00EF5E4F"/>
  </w:style>
  <w:style w:type="character" w:customStyle="1" w:styleId="WW8Num54z0">
    <w:name w:val="WW8Num54z0"/>
    <w:rsid w:val="00EF5E4F"/>
    <w:rPr>
      <w:sz w:val="20"/>
      <w:szCs w:val="20"/>
    </w:rPr>
  </w:style>
  <w:style w:type="character" w:customStyle="1" w:styleId="WW8Num54z1">
    <w:name w:val="WW8Num54z1"/>
    <w:rsid w:val="00EF5E4F"/>
  </w:style>
  <w:style w:type="character" w:customStyle="1" w:styleId="WW8Num54z2">
    <w:name w:val="WW8Num54z2"/>
    <w:rsid w:val="00EF5E4F"/>
  </w:style>
  <w:style w:type="character" w:customStyle="1" w:styleId="WW8Num54z3">
    <w:name w:val="WW8Num54z3"/>
    <w:rsid w:val="00EF5E4F"/>
  </w:style>
  <w:style w:type="character" w:customStyle="1" w:styleId="WW8Num54z4">
    <w:name w:val="WW8Num54z4"/>
    <w:rsid w:val="00EF5E4F"/>
  </w:style>
  <w:style w:type="character" w:customStyle="1" w:styleId="WW8Num54z5">
    <w:name w:val="WW8Num54z5"/>
    <w:rsid w:val="00EF5E4F"/>
  </w:style>
  <w:style w:type="character" w:customStyle="1" w:styleId="WW8Num54z6">
    <w:name w:val="WW8Num54z6"/>
    <w:rsid w:val="00EF5E4F"/>
  </w:style>
  <w:style w:type="character" w:customStyle="1" w:styleId="WW8Num54z7">
    <w:name w:val="WW8Num54z7"/>
    <w:rsid w:val="00EF5E4F"/>
  </w:style>
  <w:style w:type="character" w:customStyle="1" w:styleId="WW8Num54z8">
    <w:name w:val="WW8Num54z8"/>
    <w:rsid w:val="00EF5E4F"/>
  </w:style>
  <w:style w:type="character" w:customStyle="1" w:styleId="WW8Num55z0">
    <w:name w:val="WW8Num55z0"/>
    <w:rsid w:val="00EF5E4F"/>
    <w:rPr>
      <w:rFonts w:ascii="Times New Roman" w:eastAsia="Times New Roman" w:hAnsi="Times New Roman" w:cs="Times New Roman"/>
    </w:rPr>
  </w:style>
  <w:style w:type="character" w:customStyle="1" w:styleId="WW8Num55z1">
    <w:name w:val="WW8Num55z1"/>
    <w:rsid w:val="00EF5E4F"/>
    <w:rPr>
      <w:rFonts w:hint="default"/>
    </w:rPr>
  </w:style>
  <w:style w:type="character" w:customStyle="1" w:styleId="WW8Num55z2">
    <w:name w:val="WW8Num55z2"/>
    <w:rsid w:val="00EF5E4F"/>
  </w:style>
  <w:style w:type="character" w:customStyle="1" w:styleId="WW8Num55z3">
    <w:name w:val="WW8Num55z3"/>
    <w:rsid w:val="00EF5E4F"/>
  </w:style>
  <w:style w:type="character" w:customStyle="1" w:styleId="WW8Num55z4">
    <w:name w:val="WW8Num55z4"/>
    <w:rsid w:val="00EF5E4F"/>
  </w:style>
  <w:style w:type="character" w:customStyle="1" w:styleId="WW8Num55z5">
    <w:name w:val="WW8Num55z5"/>
    <w:rsid w:val="00EF5E4F"/>
  </w:style>
  <w:style w:type="character" w:customStyle="1" w:styleId="WW8Num55z6">
    <w:name w:val="WW8Num55z6"/>
    <w:rsid w:val="00EF5E4F"/>
  </w:style>
  <w:style w:type="character" w:customStyle="1" w:styleId="WW8Num55z7">
    <w:name w:val="WW8Num55z7"/>
    <w:rsid w:val="00EF5E4F"/>
  </w:style>
  <w:style w:type="character" w:customStyle="1" w:styleId="WW8Num55z8">
    <w:name w:val="WW8Num55z8"/>
    <w:rsid w:val="00EF5E4F"/>
  </w:style>
  <w:style w:type="character" w:customStyle="1" w:styleId="WW8Num56z0">
    <w:name w:val="WW8Num56z0"/>
    <w:rsid w:val="00EF5E4F"/>
    <w:rPr>
      <w:rFonts w:hint="default"/>
    </w:rPr>
  </w:style>
  <w:style w:type="character" w:customStyle="1" w:styleId="WW8Num56z1">
    <w:name w:val="WW8Num56z1"/>
    <w:rsid w:val="00EF5E4F"/>
  </w:style>
  <w:style w:type="character" w:customStyle="1" w:styleId="WW8Num56z2">
    <w:name w:val="WW8Num56z2"/>
    <w:rsid w:val="00EF5E4F"/>
  </w:style>
  <w:style w:type="character" w:customStyle="1" w:styleId="WW8Num56z3">
    <w:name w:val="WW8Num56z3"/>
    <w:rsid w:val="00EF5E4F"/>
  </w:style>
  <w:style w:type="character" w:customStyle="1" w:styleId="WW8Num56z4">
    <w:name w:val="WW8Num56z4"/>
    <w:rsid w:val="00EF5E4F"/>
  </w:style>
  <w:style w:type="character" w:customStyle="1" w:styleId="WW8Num56z5">
    <w:name w:val="WW8Num56z5"/>
    <w:rsid w:val="00EF5E4F"/>
  </w:style>
  <w:style w:type="character" w:customStyle="1" w:styleId="WW8Num56z6">
    <w:name w:val="WW8Num56z6"/>
    <w:rsid w:val="00EF5E4F"/>
  </w:style>
  <w:style w:type="character" w:customStyle="1" w:styleId="WW8Num56z7">
    <w:name w:val="WW8Num56z7"/>
    <w:rsid w:val="00EF5E4F"/>
  </w:style>
  <w:style w:type="character" w:customStyle="1" w:styleId="WW8Num56z8">
    <w:name w:val="WW8Num56z8"/>
    <w:rsid w:val="00EF5E4F"/>
  </w:style>
  <w:style w:type="character" w:customStyle="1" w:styleId="WW8Num57z0">
    <w:name w:val="WW8Num57z0"/>
    <w:rsid w:val="00EF5E4F"/>
  </w:style>
  <w:style w:type="character" w:customStyle="1" w:styleId="WW8Num57z1">
    <w:name w:val="WW8Num57z1"/>
    <w:rsid w:val="00EF5E4F"/>
    <w:rPr>
      <w:sz w:val="20"/>
      <w:szCs w:val="20"/>
    </w:rPr>
  </w:style>
  <w:style w:type="character" w:customStyle="1" w:styleId="WW8Num57z2">
    <w:name w:val="WW8Num57z2"/>
    <w:rsid w:val="00EF5E4F"/>
  </w:style>
  <w:style w:type="character" w:customStyle="1" w:styleId="WW8Num57z3">
    <w:name w:val="WW8Num57z3"/>
    <w:rsid w:val="00EF5E4F"/>
  </w:style>
  <w:style w:type="character" w:customStyle="1" w:styleId="WW8Num57z4">
    <w:name w:val="WW8Num57z4"/>
    <w:rsid w:val="00EF5E4F"/>
  </w:style>
  <w:style w:type="character" w:customStyle="1" w:styleId="WW8Num57z5">
    <w:name w:val="WW8Num57z5"/>
    <w:rsid w:val="00EF5E4F"/>
  </w:style>
  <w:style w:type="character" w:customStyle="1" w:styleId="WW8Num57z6">
    <w:name w:val="WW8Num57z6"/>
    <w:rsid w:val="00EF5E4F"/>
  </w:style>
  <w:style w:type="character" w:customStyle="1" w:styleId="WW8Num57z7">
    <w:name w:val="WW8Num57z7"/>
    <w:rsid w:val="00EF5E4F"/>
  </w:style>
  <w:style w:type="character" w:customStyle="1" w:styleId="WW8Num57z8">
    <w:name w:val="WW8Num57z8"/>
    <w:rsid w:val="00EF5E4F"/>
  </w:style>
  <w:style w:type="character" w:customStyle="1" w:styleId="WW8Num58z0">
    <w:name w:val="WW8Num58z0"/>
    <w:rsid w:val="00EF5E4F"/>
    <w:rPr>
      <w:rFonts w:ascii="Wingdings" w:eastAsia="Times New Roman" w:hAnsi="Wingdings" w:cs="Times New Roman" w:hint="default"/>
      <w:sz w:val="28"/>
    </w:rPr>
  </w:style>
  <w:style w:type="character" w:customStyle="1" w:styleId="WW8Num58z1">
    <w:name w:val="WW8Num58z1"/>
    <w:rsid w:val="00EF5E4F"/>
    <w:rPr>
      <w:rFonts w:ascii="Courier New" w:hAnsi="Courier New" w:cs="Courier New" w:hint="default"/>
    </w:rPr>
  </w:style>
  <w:style w:type="character" w:customStyle="1" w:styleId="WW8Num58z2">
    <w:name w:val="WW8Num58z2"/>
    <w:rsid w:val="00EF5E4F"/>
    <w:rPr>
      <w:rFonts w:ascii="Wingdings" w:hAnsi="Wingdings" w:cs="Wingdings" w:hint="default"/>
    </w:rPr>
  </w:style>
  <w:style w:type="character" w:customStyle="1" w:styleId="WW8Num58z3">
    <w:name w:val="WW8Num58z3"/>
    <w:rsid w:val="00EF5E4F"/>
    <w:rPr>
      <w:rFonts w:ascii="Symbol" w:hAnsi="Symbol" w:cs="Symbol" w:hint="default"/>
    </w:rPr>
  </w:style>
  <w:style w:type="character" w:customStyle="1" w:styleId="WW8Num59z0">
    <w:name w:val="WW8Num59z0"/>
    <w:rsid w:val="00EF5E4F"/>
    <w:rPr>
      <w:rFonts w:hint="default"/>
    </w:rPr>
  </w:style>
  <w:style w:type="character" w:customStyle="1" w:styleId="WW8Num59z2">
    <w:name w:val="WW8Num59z2"/>
    <w:rsid w:val="00EF5E4F"/>
  </w:style>
  <w:style w:type="character" w:customStyle="1" w:styleId="WW8Num59z3">
    <w:name w:val="WW8Num59z3"/>
    <w:rsid w:val="00EF5E4F"/>
  </w:style>
  <w:style w:type="character" w:customStyle="1" w:styleId="WW8Num59z4">
    <w:name w:val="WW8Num59z4"/>
    <w:rsid w:val="00EF5E4F"/>
  </w:style>
  <w:style w:type="character" w:customStyle="1" w:styleId="WW8Num59z5">
    <w:name w:val="WW8Num59z5"/>
    <w:rsid w:val="00EF5E4F"/>
  </w:style>
  <w:style w:type="character" w:customStyle="1" w:styleId="WW8Num59z6">
    <w:name w:val="WW8Num59z6"/>
    <w:rsid w:val="00EF5E4F"/>
  </w:style>
  <w:style w:type="character" w:customStyle="1" w:styleId="WW8Num59z7">
    <w:name w:val="WW8Num59z7"/>
    <w:rsid w:val="00EF5E4F"/>
  </w:style>
  <w:style w:type="character" w:customStyle="1" w:styleId="WW8Num59z8">
    <w:name w:val="WW8Num59z8"/>
    <w:rsid w:val="00EF5E4F"/>
  </w:style>
  <w:style w:type="character" w:customStyle="1" w:styleId="WW8Num60z0">
    <w:name w:val="WW8Num60z0"/>
    <w:rsid w:val="00EF5E4F"/>
    <w:rPr>
      <w:rFonts w:hint="default"/>
    </w:rPr>
  </w:style>
  <w:style w:type="character" w:customStyle="1" w:styleId="WW8Num60z2">
    <w:name w:val="WW8Num60z2"/>
    <w:rsid w:val="00EF5E4F"/>
  </w:style>
  <w:style w:type="character" w:customStyle="1" w:styleId="WW8Num60z3">
    <w:name w:val="WW8Num60z3"/>
    <w:rsid w:val="00EF5E4F"/>
  </w:style>
  <w:style w:type="character" w:customStyle="1" w:styleId="WW8Num60z4">
    <w:name w:val="WW8Num60z4"/>
    <w:rsid w:val="00EF5E4F"/>
  </w:style>
  <w:style w:type="character" w:customStyle="1" w:styleId="WW8Num60z5">
    <w:name w:val="WW8Num60z5"/>
    <w:rsid w:val="00EF5E4F"/>
  </w:style>
  <w:style w:type="character" w:customStyle="1" w:styleId="WW8Num60z6">
    <w:name w:val="WW8Num60z6"/>
    <w:rsid w:val="00EF5E4F"/>
  </w:style>
  <w:style w:type="character" w:customStyle="1" w:styleId="WW8Num60z7">
    <w:name w:val="WW8Num60z7"/>
    <w:rsid w:val="00EF5E4F"/>
  </w:style>
  <w:style w:type="character" w:customStyle="1" w:styleId="WW8Num60z8">
    <w:name w:val="WW8Num60z8"/>
    <w:rsid w:val="00EF5E4F"/>
  </w:style>
  <w:style w:type="character" w:customStyle="1" w:styleId="WW8Num61z0">
    <w:name w:val="WW8Num61z0"/>
    <w:rsid w:val="00EF5E4F"/>
    <w:rPr>
      <w:rFonts w:hint="default"/>
      <w:spacing w:val="-2"/>
    </w:rPr>
  </w:style>
  <w:style w:type="character" w:customStyle="1" w:styleId="WW8Num61z1">
    <w:name w:val="WW8Num61z1"/>
    <w:rsid w:val="00EF5E4F"/>
  </w:style>
  <w:style w:type="character" w:customStyle="1" w:styleId="WW8Num61z2">
    <w:name w:val="WW8Num61z2"/>
    <w:rsid w:val="00EF5E4F"/>
  </w:style>
  <w:style w:type="character" w:customStyle="1" w:styleId="WW8Num61z3">
    <w:name w:val="WW8Num61z3"/>
    <w:rsid w:val="00EF5E4F"/>
  </w:style>
  <w:style w:type="character" w:customStyle="1" w:styleId="WW8Num61z4">
    <w:name w:val="WW8Num61z4"/>
    <w:rsid w:val="00EF5E4F"/>
  </w:style>
  <w:style w:type="character" w:customStyle="1" w:styleId="WW8Num61z5">
    <w:name w:val="WW8Num61z5"/>
    <w:rsid w:val="00EF5E4F"/>
  </w:style>
  <w:style w:type="character" w:customStyle="1" w:styleId="WW8Num61z6">
    <w:name w:val="WW8Num61z6"/>
    <w:rsid w:val="00EF5E4F"/>
  </w:style>
  <w:style w:type="character" w:customStyle="1" w:styleId="WW8Num61z7">
    <w:name w:val="WW8Num61z7"/>
    <w:rsid w:val="00EF5E4F"/>
  </w:style>
  <w:style w:type="character" w:customStyle="1" w:styleId="WW8Num61z8">
    <w:name w:val="WW8Num61z8"/>
    <w:rsid w:val="00EF5E4F"/>
  </w:style>
  <w:style w:type="character" w:customStyle="1" w:styleId="WW8Num62z0">
    <w:name w:val="WW8Num62z0"/>
    <w:rsid w:val="00EF5E4F"/>
    <w:rPr>
      <w:rFonts w:hint="default"/>
    </w:rPr>
  </w:style>
  <w:style w:type="character" w:customStyle="1" w:styleId="WW8Num62z1">
    <w:name w:val="WW8Num62z1"/>
    <w:rsid w:val="00EF5E4F"/>
  </w:style>
  <w:style w:type="character" w:customStyle="1" w:styleId="WW8Num62z2">
    <w:name w:val="WW8Num62z2"/>
    <w:rsid w:val="00EF5E4F"/>
  </w:style>
  <w:style w:type="character" w:customStyle="1" w:styleId="WW8Num62z3">
    <w:name w:val="WW8Num62z3"/>
    <w:rsid w:val="00EF5E4F"/>
  </w:style>
  <w:style w:type="character" w:customStyle="1" w:styleId="WW8Num62z4">
    <w:name w:val="WW8Num62z4"/>
    <w:rsid w:val="00EF5E4F"/>
  </w:style>
  <w:style w:type="character" w:customStyle="1" w:styleId="WW8Num62z5">
    <w:name w:val="WW8Num62z5"/>
    <w:rsid w:val="00EF5E4F"/>
  </w:style>
  <w:style w:type="character" w:customStyle="1" w:styleId="WW8Num62z6">
    <w:name w:val="WW8Num62z6"/>
    <w:rsid w:val="00EF5E4F"/>
  </w:style>
  <w:style w:type="character" w:customStyle="1" w:styleId="WW8Num62z7">
    <w:name w:val="WW8Num62z7"/>
    <w:rsid w:val="00EF5E4F"/>
  </w:style>
  <w:style w:type="character" w:customStyle="1" w:styleId="WW8Num62z8">
    <w:name w:val="WW8Num62z8"/>
    <w:rsid w:val="00EF5E4F"/>
  </w:style>
  <w:style w:type="character" w:customStyle="1" w:styleId="WW8Num63z0">
    <w:name w:val="WW8Num63z0"/>
    <w:rsid w:val="00EF5E4F"/>
    <w:rPr>
      <w:rFonts w:hint="default"/>
    </w:rPr>
  </w:style>
  <w:style w:type="character" w:customStyle="1" w:styleId="WW8Num63z1">
    <w:name w:val="WW8Num63z1"/>
    <w:rsid w:val="00EF5E4F"/>
  </w:style>
  <w:style w:type="character" w:customStyle="1" w:styleId="WW8Num63z2">
    <w:name w:val="WW8Num63z2"/>
    <w:rsid w:val="00EF5E4F"/>
  </w:style>
  <w:style w:type="character" w:customStyle="1" w:styleId="WW8Num63z3">
    <w:name w:val="WW8Num63z3"/>
    <w:rsid w:val="00EF5E4F"/>
  </w:style>
  <w:style w:type="character" w:customStyle="1" w:styleId="WW8Num63z4">
    <w:name w:val="WW8Num63z4"/>
    <w:rsid w:val="00EF5E4F"/>
  </w:style>
  <w:style w:type="character" w:customStyle="1" w:styleId="WW8Num63z5">
    <w:name w:val="WW8Num63z5"/>
    <w:rsid w:val="00EF5E4F"/>
  </w:style>
  <w:style w:type="character" w:customStyle="1" w:styleId="WW8Num63z6">
    <w:name w:val="WW8Num63z6"/>
    <w:rsid w:val="00EF5E4F"/>
  </w:style>
  <w:style w:type="character" w:customStyle="1" w:styleId="WW8Num63z7">
    <w:name w:val="WW8Num63z7"/>
    <w:rsid w:val="00EF5E4F"/>
  </w:style>
  <w:style w:type="character" w:customStyle="1" w:styleId="WW8Num63z8">
    <w:name w:val="WW8Num63z8"/>
    <w:rsid w:val="00EF5E4F"/>
  </w:style>
  <w:style w:type="character" w:customStyle="1" w:styleId="WW8Num64z0">
    <w:name w:val="WW8Num64z0"/>
    <w:rsid w:val="00EF5E4F"/>
    <w:rPr>
      <w:rFonts w:hint="default"/>
    </w:rPr>
  </w:style>
  <w:style w:type="character" w:customStyle="1" w:styleId="WW8Num64z1">
    <w:name w:val="WW8Num64z1"/>
    <w:rsid w:val="00EF5E4F"/>
  </w:style>
  <w:style w:type="character" w:customStyle="1" w:styleId="WW8Num64z2">
    <w:name w:val="WW8Num64z2"/>
    <w:rsid w:val="00EF5E4F"/>
  </w:style>
  <w:style w:type="character" w:customStyle="1" w:styleId="WW8Num64z3">
    <w:name w:val="WW8Num64z3"/>
    <w:rsid w:val="00EF5E4F"/>
  </w:style>
  <w:style w:type="character" w:customStyle="1" w:styleId="WW8Num64z4">
    <w:name w:val="WW8Num64z4"/>
    <w:rsid w:val="00EF5E4F"/>
  </w:style>
  <w:style w:type="character" w:customStyle="1" w:styleId="WW8Num64z5">
    <w:name w:val="WW8Num64z5"/>
    <w:rsid w:val="00EF5E4F"/>
  </w:style>
  <w:style w:type="character" w:customStyle="1" w:styleId="WW8Num64z6">
    <w:name w:val="WW8Num64z6"/>
    <w:rsid w:val="00EF5E4F"/>
  </w:style>
  <w:style w:type="character" w:customStyle="1" w:styleId="WW8Num64z7">
    <w:name w:val="WW8Num64z7"/>
    <w:rsid w:val="00EF5E4F"/>
  </w:style>
  <w:style w:type="character" w:customStyle="1" w:styleId="WW8Num64z8">
    <w:name w:val="WW8Num64z8"/>
    <w:rsid w:val="00EF5E4F"/>
  </w:style>
  <w:style w:type="character" w:customStyle="1" w:styleId="WW8Num65z0">
    <w:name w:val="WW8Num65z0"/>
    <w:rsid w:val="00EF5E4F"/>
    <w:rPr>
      <w:rFonts w:hint="default"/>
    </w:rPr>
  </w:style>
  <w:style w:type="character" w:customStyle="1" w:styleId="WW8Num65z1">
    <w:name w:val="WW8Num65z1"/>
    <w:rsid w:val="00EF5E4F"/>
  </w:style>
  <w:style w:type="character" w:customStyle="1" w:styleId="WW8Num65z2">
    <w:name w:val="WW8Num65z2"/>
    <w:rsid w:val="00EF5E4F"/>
    <w:rPr>
      <w:rFonts w:ascii="Symbol" w:hAnsi="Symbol" w:cs="Symbol" w:hint="default"/>
    </w:rPr>
  </w:style>
  <w:style w:type="character" w:customStyle="1" w:styleId="WW8Num65z4">
    <w:name w:val="WW8Num65z4"/>
    <w:rsid w:val="00EF5E4F"/>
    <w:rPr>
      <w:rFonts w:ascii="Courier New" w:hAnsi="Courier New" w:cs="Courier New" w:hint="default"/>
    </w:rPr>
  </w:style>
  <w:style w:type="character" w:customStyle="1" w:styleId="WW8Num65z5">
    <w:name w:val="WW8Num65z5"/>
    <w:rsid w:val="00EF5E4F"/>
  </w:style>
  <w:style w:type="character" w:customStyle="1" w:styleId="WW8Num65z6">
    <w:name w:val="WW8Num65z6"/>
    <w:rsid w:val="00EF5E4F"/>
  </w:style>
  <w:style w:type="character" w:customStyle="1" w:styleId="WW8Num65z7">
    <w:name w:val="WW8Num65z7"/>
    <w:rsid w:val="00EF5E4F"/>
  </w:style>
  <w:style w:type="character" w:customStyle="1" w:styleId="WW8Num65z8">
    <w:name w:val="WW8Num65z8"/>
    <w:rsid w:val="00EF5E4F"/>
  </w:style>
  <w:style w:type="character" w:customStyle="1" w:styleId="WW8Num66z0">
    <w:name w:val="WW8Num66z0"/>
    <w:rsid w:val="00EF5E4F"/>
  </w:style>
  <w:style w:type="character" w:customStyle="1" w:styleId="WW8Num66z1">
    <w:name w:val="WW8Num66z1"/>
    <w:rsid w:val="00EF5E4F"/>
    <w:rPr>
      <w:rFonts w:ascii="Symbol" w:hAnsi="Symbol" w:cs="Symbol" w:hint="default"/>
    </w:rPr>
  </w:style>
  <w:style w:type="character" w:customStyle="1" w:styleId="WW8Num66z2">
    <w:name w:val="WW8Num66z2"/>
    <w:rsid w:val="00EF5E4F"/>
  </w:style>
  <w:style w:type="character" w:customStyle="1" w:styleId="WW8Num66z3">
    <w:name w:val="WW8Num66z3"/>
    <w:rsid w:val="00EF5E4F"/>
  </w:style>
  <w:style w:type="character" w:customStyle="1" w:styleId="WW8Num66z4">
    <w:name w:val="WW8Num66z4"/>
    <w:rsid w:val="00EF5E4F"/>
  </w:style>
  <w:style w:type="character" w:customStyle="1" w:styleId="WW8Num66z5">
    <w:name w:val="WW8Num66z5"/>
    <w:rsid w:val="00EF5E4F"/>
  </w:style>
  <w:style w:type="character" w:customStyle="1" w:styleId="WW8Num66z6">
    <w:name w:val="WW8Num66z6"/>
    <w:rsid w:val="00EF5E4F"/>
  </w:style>
  <w:style w:type="character" w:customStyle="1" w:styleId="WW8Num66z7">
    <w:name w:val="WW8Num66z7"/>
    <w:rsid w:val="00EF5E4F"/>
  </w:style>
  <w:style w:type="character" w:customStyle="1" w:styleId="WW8Num66z8">
    <w:name w:val="WW8Num66z8"/>
    <w:rsid w:val="00EF5E4F"/>
  </w:style>
  <w:style w:type="character" w:customStyle="1" w:styleId="WW8Num67z0">
    <w:name w:val="WW8Num67z0"/>
    <w:rsid w:val="00EF5E4F"/>
    <w:rPr>
      <w:rFonts w:hint="default"/>
    </w:rPr>
  </w:style>
  <w:style w:type="character" w:customStyle="1" w:styleId="WW8Num67z1">
    <w:name w:val="WW8Num67z1"/>
    <w:rsid w:val="00EF5E4F"/>
  </w:style>
  <w:style w:type="character" w:customStyle="1" w:styleId="WW8Num67z2">
    <w:name w:val="WW8Num67z2"/>
    <w:rsid w:val="00EF5E4F"/>
  </w:style>
  <w:style w:type="character" w:customStyle="1" w:styleId="WW8Num67z3">
    <w:name w:val="WW8Num67z3"/>
    <w:rsid w:val="00EF5E4F"/>
  </w:style>
  <w:style w:type="character" w:customStyle="1" w:styleId="WW8Num67z4">
    <w:name w:val="WW8Num67z4"/>
    <w:rsid w:val="00EF5E4F"/>
  </w:style>
  <w:style w:type="character" w:customStyle="1" w:styleId="WW8Num67z5">
    <w:name w:val="WW8Num67z5"/>
    <w:rsid w:val="00EF5E4F"/>
  </w:style>
  <w:style w:type="character" w:customStyle="1" w:styleId="WW8Num67z6">
    <w:name w:val="WW8Num67z6"/>
    <w:rsid w:val="00EF5E4F"/>
  </w:style>
  <w:style w:type="character" w:customStyle="1" w:styleId="WW8Num67z7">
    <w:name w:val="WW8Num67z7"/>
    <w:rsid w:val="00EF5E4F"/>
  </w:style>
  <w:style w:type="character" w:customStyle="1" w:styleId="WW8Num67z8">
    <w:name w:val="WW8Num67z8"/>
    <w:rsid w:val="00EF5E4F"/>
  </w:style>
  <w:style w:type="character" w:customStyle="1" w:styleId="WW8Num68z0">
    <w:name w:val="WW8Num68z0"/>
    <w:rsid w:val="00EF5E4F"/>
    <w:rPr>
      <w:rFonts w:hint="default"/>
    </w:rPr>
  </w:style>
  <w:style w:type="character" w:customStyle="1" w:styleId="WW8Num68z2">
    <w:name w:val="WW8Num68z2"/>
    <w:rsid w:val="00EF5E4F"/>
  </w:style>
  <w:style w:type="character" w:customStyle="1" w:styleId="WW8Num68z3">
    <w:name w:val="WW8Num68z3"/>
    <w:rsid w:val="00EF5E4F"/>
  </w:style>
  <w:style w:type="character" w:customStyle="1" w:styleId="WW8Num68z4">
    <w:name w:val="WW8Num68z4"/>
    <w:rsid w:val="00EF5E4F"/>
  </w:style>
  <w:style w:type="character" w:customStyle="1" w:styleId="WW8Num68z5">
    <w:name w:val="WW8Num68z5"/>
    <w:rsid w:val="00EF5E4F"/>
  </w:style>
  <w:style w:type="character" w:customStyle="1" w:styleId="WW8Num68z6">
    <w:name w:val="WW8Num68z6"/>
    <w:rsid w:val="00EF5E4F"/>
  </w:style>
  <w:style w:type="character" w:customStyle="1" w:styleId="WW8Num68z7">
    <w:name w:val="WW8Num68z7"/>
    <w:rsid w:val="00EF5E4F"/>
  </w:style>
  <w:style w:type="character" w:customStyle="1" w:styleId="WW8Num68z8">
    <w:name w:val="WW8Num68z8"/>
    <w:rsid w:val="00EF5E4F"/>
  </w:style>
  <w:style w:type="character" w:customStyle="1" w:styleId="WW8Num69z0">
    <w:name w:val="WW8Num69z0"/>
    <w:rsid w:val="00EF5E4F"/>
  </w:style>
  <w:style w:type="character" w:customStyle="1" w:styleId="WW8Num69z1">
    <w:name w:val="WW8Num69z1"/>
    <w:rsid w:val="00EF5E4F"/>
  </w:style>
  <w:style w:type="character" w:customStyle="1" w:styleId="WW8Num69z2">
    <w:name w:val="WW8Num69z2"/>
    <w:rsid w:val="00EF5E4F"/>
  </w:style>
  <w:style w:type="character" w:customStyle="1" w:styleId="WW8Num69z3">
    <w:name w:val="WW8Num69z3"/>
    <w:rsid w:val="00EF5E4F"/>
  </w:style>
  <w:style w:type="character" w:customStyle="1" w:styleId="WW8Num69z4">
    <w:name w:val="WW8Num69z4"/>
    <w:rsid w:val="00EF5E4F"/>
  </w:style>
  <w:style w:type="character" w:customStyle="1" w:styleId="WW8Num69z5">
    <w:name w:val="WW8Num69z5"/>
    <w:rsid w:val="00EF5E4F"/>
  </w:style>
  <w:style w:type="character" w:customStyle="1" w:styleId="WW8Num69z6">
    <w:name w:val="WW8Num69z6"/>
    <w:rsid w:val="00EF5E4F"/>
  </w:style>
  <w:style w:type="character" w:customStyle="1" w:styleId="WW8Num69z7">
    <w:name w:val="WW8Num69z7"/>
    <w:rsid w:val="00EF5E4F"/>
  </w:style>
  <w:style w:type="character" w:customStyle="1" w:styleId="WW8Num69z8">
    <w:name w:val="WW8Num69z8"/>
    <w:rsid w:val="00EF5E4F"/>
  </w:style>
  <w:style w:type="character" w:customStyle="1" w:styleId="WW8Num70z0">
    <w:name w:val="WW8Num70z0"/>
    <w:rsid w:val="00EF5E4F"/>
    <w:rPr>
      <w:rFonts w:hint="default"/>
    </w:rPr>
  </w:style>
  <w:style w:type="character" w:customStyle="1" w:styleId="WW8Num70z2">
    <w:name w:val="WW8Num70z2"/>
    <w:rsid w:val="00EF5E4F"/>
  </w:style>
  <w:style w:type="character" w:customStyle="1" w:styleId="WW8Num70z3">
    <w:name w:val="WW8Num70z3"/>
    <w:rsid w:val="00EF5E4F"/>
  </w:style>
  <w:style w:type="character" w:customStyle="1" w:styleId="WW8Num70z4">
    <w:name w:val="WW8Num70z4"/>
    <w:rsid w:val="00EF5E4F"/>
  </w:style>
  <w:style w:type="character" w:customStyle="1" w:styleId="WW8Num70z5">
    <w:name w:val="WW8Num70z5"/>
    <w:rsid w:val="00EF5E4F"/>
  </w:style>
  <w:style w:type="character" w:customStyle="1" w:styleId="WW8Num70z6">
    <w:name w:val="WW8Num70z6"/>
    <w:rsid w:val="00EF5E4F"/>
  </w:style>
  <w:style w:type="character" w:customStyle="1" w:styleId="WW8Num70z7">
    <w:name w:val="WW8Num70z7"/>
    <w:rsid w:val="00EF5E4F"/>
  </w:style>
  <w:style w:type="character" w:customStyle="1" w:styleId="WW8Num70z8">
    <w:name w:val="WW8Num70z8"/>
    <w:rsid w:val="00EF5E4F"/>
  </w:style>
  <w:style w:type="character" w:customStyle="1" w:styleId="WW8Num71z0">
    <w:name w:val="WW8Num71z0"/>
    <w:rsid w:val="00EF5E4F"/>
    <w:rPr>
      <w:rFonts w:hint="default"/>
    </w:rPr>
  </w:style>
  <w:style w:type="character" w:customStyle="1" w:styleId="WW8Num71z1">
    <w:name w:val="WW8Num71z1"/>
    <w:rsid w:val="00EF5E4F"/>
  </w:style>
  <w:style w:type="character" w:customStyle="1" w:styleId="WW8Num71z2">
    <w:name w:val="WW8Num71z2"/>
    <w:rsid w:val="00EF5E4F"/>
  </w:style>
  <w:style w:type="character" w:customStyle="1" w:styleId="WW8Num71z3">
    <w:name w:val="WW8Num71z3"/>
    <w:rsid w:val="00EF5E4F"/>
  </w:style>
  <w:style w:type="character" w:customStyle="1" w:styleId="WW8Num71z4">
    <w:name w:val="WW8Num71z4"/>
    <w:rsid w:val="00EF5E4F"/>
  </w:style>
  <w:style w:type="character" w:customStyle="1" w:styleId="WW8Num71z5">
    <w:name w:val="WW8Num71z5"/>
    <w:rsid w:val="00EF5E4F"/>
  </w:style>
  <w:style w:type="character" w:customStyle="1" w:styleId="WW8Num71z6">
    <w:name w:val="WW8Num71z6"/>
    <w:rsid w:val="00EF5E4F"/>
  </w:style>
  <w:style w:type="character" w:customStyle="1" w:styleId="WW8Num71z7">
    <w:name w:val="WW8Num71z7"/>
    <w:rsid w:val="00EF5E4F"/>
  </w:style>
  <w:style w:type="character" w:customStyle="1" w:styleId="WW8Num71z8">
    <w:name w:val="WW8Num71z8"/>
    <w:rsid w:val="00EF5E4F"/>
  </w:style>
  <w:style w:type="character" w:customStyle="1" w:styleId="WW8Num72z0">
    <w:name w:val="WW8Num72z0"/>
    <w:rsid w:val="00EF5E4F"/>
    <w:rPr>
      <w:rFonts w:hint="default"/>
      <w:spacing w:val="-2"/>
    </w:rPr>
  </w:style>
  <w:style w:type="character" w:customStyle="1" w:styleId="WW8Num72z1">
    <w:name w:val="WW8Num72z1"/>
    <w:rsid w:val="00EF5E4F"/>
  </w:style>
  <w:style w:type="character" w:customStyle="1" w:styleId="WW8Num72z2">
    <w:name w:val="WW8Num72z2"/>
    <w:rsid w:val="00EF5E4F"/>
  </w:style>
  <w:style w:type="character" w:customStyle="1" w:styleId="WW8Num72z3">
    <w:name w:val="WW8Num72z3"/>
    <w:rsid w:val="00EF5E4F"/>
  </w:style>
  <w:style w:type="character" w:customStyle="1" w:styleId="WW8Num72z4">
    <w:name w:val="WW8Num72z4"/>
    <w:rsid w:val="00EF5E4F"/>
  </w:style>
  <w:style w:type="character" w:customStyle="1" w:styleId="WW8Num72z5">
    <w:name w:val="WW8Num72z5"/>
    <w:rsid w:val="00EF5E4F"/>
  </w:style>
  <w:style w:type="character" w:customStyle="1" w:styleId="WW8Num72z6">
    <w:name w:val="WW8Num72z6"/>
    <w:rsid w:val="00EF5E4F"/>
  </w:style>
  <w:style w:type="character" w:customStyle="1" w:styleId="WW8Num72z7">
    <w:name w:val="WW8Num72z7"/>
    <w:rsid w:val="00EF5E4F"/>
  </w:style>
  <w:style w:type="character" w:customStyle="1" w:styleId="WW8Num72z8">
    <w:name w:val="WW8Num72z8"/>
    <w:rsid w:val="00EF5E4F"/>
  </w:style>
  <w:style w:type="character" w:customStyle="1" w:styleId="WW8Num73z0">
    <w:name w:val="WW8Num73z0"/>
    <w:rsid w:val="00EF5E4F"/>
    <w:rPr>
      <w:rFonts w:hint="default"/>
      <w:spacing w:val="-2"/>
    </w:rPr>
  </w:style>
  <w:style w:type="character" w:customStyle="1" w:styleId="WW8Num73z1">
    <w:name w:val="WW8Num73z1"/>
    <w:rsid w:val="00EF5E4F"/>
  </w:style>
  <w:style w:type="character" w:customStyle="1" w:styleId="WW8Num73z2">
    <w:name w:val="WW8Num73z2"/>
    <w:rsid w:val="00EF5E4F"/>
  </w:style>
  <w:style w:type="character" w:customStyle="1" w:styleId="WW8Num73z3">
    <w:name w:val="WW8Num73z3"/>
    <w:rsid w:val="00EF5E4F"/>
  </w:style>
  <w:style w:type="character" w:customStyle="1" w:styleId="WW8Num73z4">
    <w:name w:val="WW8Num73z4"/>
    <w:rsid w:val="00EF5E4F"/>
  </w:style>
  <w:style w:type="character" w:customStyle="1" w:styleId="WW8Num73z5">
    <w:name w:val="WW8Num73z5"/>
    <w:rsid w:val="00EF5E4F"/>
  </w:style>
  <w:style w:type="character" w:customStyle="1" w:styleId="WW8Num73z6">
    <w:name w:val="WW8Num73z6"/>
    <w:rsid w:val="00EF5E4F"/>
  </w:style>
  <w:style w:type="character" w:customStyle="1" w:styleId="WW8Num73z7">
    <w:name w:val="WW8Num73z7"/>
    <w:rsid w:val="00EF5E4F"/>
  </w:style>
  <w:style w:type="character" w:customStyle="1" w:styleId="WW8Num73z8">
    <w:name w:val="WW8Num73z8"/>
    <w:rsid w:val="00EF5E4F"/>
  </w:style>
  <w:style w:type="character" w:customStyle="1" w:styleId="WW8Num74z0">
    <w:name w:val="WW8Num74z0"/>
    <w:rsid w:val="00EF5E4F"/>
    <w:rPr>
      <w:rFonts w:hint="default"/>
    </w:rPr>
  </w:style>
  <w:style w:type="character" w:customStyle="1" w:styleId="WW8Num74z1">
    <w:name w:val="WW8Num74z1"/>
    <w:rsid w:val="00EF5E4F"/>
  </w:style>
  <w:style w:type="character" w:customStyle="1" w:styleId="WW8Num74z2">
    <w:name w:val="WW8Num74z2"/>
    <w:rsid w:val="00EF5E4F"/>
  </w:style>
  <w:style w:type="character" w:customStyle="1" w:styleId="WW8Num74z3">
    <w:name w:val="WW8Num74z3"/>
    <w:rsid w:val="00EF5E4F"/>
  </w:style>
  <w:style w:type="character" w:customStyle="1" w:styleId="WW8Num74z4">
    <w:name w:val="WW8Num74z4"/>
    <w:rsid w:val="00EF5E4F"/>
  </w:style>
  <w:style w:type="character" w:customStyle="1" w:styleId="WW8Num74z5">
    <w:name w:val="WW8Num74z5"/>
    <w:rsid w:val="00EF5E4F"/>
  </w:style>
  <w:style w:type="character" w:customStyle="1" w:styleId="WW8Num74z6">
    <w:name w:val="WW8Num74z6"/>
    <w:rsid w:val="00EF5E4F"/>
  </w:style>
  <w:style w:type="character" w:customStyle="1" w:styleId="WW8Num74z7">
    <w:name w:val="WW8Num74z7"/>
    <w:rsid w:val="00EF5E4F"/>
  </w:style>
  <w:style w:type="character" w:customStyle="1" w:styleId="WW8Num74z8">
    <w:name w:val="WW8Num74z8"/>
    <w:rsid w:val="00EF5E4F"/>
  </w:style>
  <w:style w:type="character" w:customStyle="1" w:styleId="WW8Num75z0">
    <w:name w:val="WW8Num75z0"/>
    <w:rsid w:val="00EF5E4F"/>
    <w:rPr>
      <w:rFonts w:hint="default"/>
    </w:rPr>
  </w:style>
  <w:style w:type="character" w:customStyle="1" w:styleId="WW8Num75z1">
    <w:name w:val="WW8Num75z1"/>
    <w:rsid w:val="00EF5E4F"/>
  </w:style>
  <w:style w:type="character" w:customStyle="1" w:styleId="WW8Num75z2">
    <w:name w:val="WW8Num75z2"/>
    <w:rsid w:val="00EF5E4F"/>
  </w:style>
  <w:style w:type="character" w:customStyle="1" w:styleId="WW8Num75z3">
    <w:name w:val="WW8Num75z3"/>
    <w:rsid w:val="00EF5E4F"/>
  </w:style>
  <w:style w:type="character" w:customStyle="1" w:styleId="WW8Num75z4">
    <w:name w:val="WW8Num75z4"/>
    <w:rsid w:val="00EF5E4F"/>
  </w:style>
  <w:style w:type="character" w:customStyle="1" w:styleId="WW8Num75z5">
    <w:name w:val="WW8Num75z5"/>
    <w:rsid w:val="00EF5E4F"/>
  </w:style>
  <w:style w:type="character" w:customStyle="1" w:styleId="WW8Num75z6">
    <w:name w:val="WW8Num75z6"/>
    <w:rsid w:val="00EF5E4F"/>
  </w:style>
  <w:style w:type="character" w:customStyle="1" w:styleId="WW8Num75z7">
    <w:name w:val="WW8Num75z7"/>
    <w:rsid w:val="00EF5E4F"/>
  </w:style>
  <w:style w:type="character" w:customStyle="1" w:styleId="WW8Num75z8">
    <w:name w:val="WW8Num75z8"/>
    <w:rsid w:val="00EF5E4F"/>
  </w:style>
  <w:style w:type="character" w:customStyle="1" w:styleId="WW8Num76z0">
    <w:name w:val="WW8Num76z0"/>
    <w:rsid w:val="00EF5E4F"/>
  </w:style>
  <w:style w:type="character" w:customStyle="1" w:styleId="WW8Num76z1">
    <w:name w:val="WW8Num76z1"/>
    <w:rsid w:val="00EF5E4F"/>
  </w:style>
  <w:style w:type="character" w:customStyle="1" w:styleId="WW8Num76z2">
    <w:name w:val="WW8Num76z2"/>
    <w:rsid w:val="00EF5E4F"/>
  </w:style>
  <w:style w:type="character" w:customStyle="1" w:styleId="WW8Num76z3">
    <w:name w:val="WW8Num76z3"/>
    <w:rsid w:val="00EF5E4F"/>
  </w:style>
  <w:style w:type="character" w:customStyle="1" w:styleId="WW8Num76z4">
    <w:name w:val="WW8Num76z4"/>
    <w:rsid w:val="00EF5E4F"/>
  </w:style>
  <w:style w:type="character" w:customStyle="1" w:styleId="WW8Num76z5">
    <w:name w:val="WW8Num76z5"/>
    <w:rsid w:val="00EF5E4F"/>
  </w:style>
  <w:style w:type="character" w:customStyle="1" w:styleId="WW8Num76z6">
    <w:name w:val="WW8Num76z6"/>
    <w:rsid w:val="00EF5E4F"/>
  </w:style>
  <w:style w:type="character" w:customStyle="1" w:styleId="WW8Num76z7">
    <w:name w:val="WW8Num76z7"/>
    <w:rsid w:val="00EF5E4F"/>
  </w:style>
  <w:style w:type="character" w:customStyle="1" w:styleId="WW8Num76z8">
    <w:name w:val="WW8Num76z8"/>
    <w:rsid w:val="00EF5E4F"/>
  </w:style>
  <w:style w:type="character" w:customStyle="1" w:styleId="WW8Num77z0">
    <w:name w:val="WW8Num77z0"/>
    <w:rsid w:val="00EF5E4F"/>
    <w:rPr>
      <w:rFonts w:hint="default"/>
    </w:rPr>
  </w:style>
  <w:style w:type="character" w:customStyle="1" w:styleId="WW8Num77z1">
    <w:name w:val="WW8Num77z1"/>
    <w:rsid w:val="00EF5E4F"/>
  </w:style>
  <w:style w:type="character" w:customStyle="1" w:styleId="WW8Num77z2">
    <w:name w:val="WW8Num77z2"/>
    <w:rsid w:val="00EF5E4F"/>
  </w:style>
  <w:style w:type="character" w:customStyle="1" w:styleId="WW8Num77z3">
    <w:name w:val="WW8Num77z3"/>
    <w:rsid w:val="00EF5E4F"/>
  </w:style>
  <w:style w:type="character" w:customStyle="1" w:styleId="WW8Num77z4">
    <w:name w:val="WW8Num77z4"/>
    <w:rsid w:val="00EF5E4F"/>
  </w:style>
  <w:style w:type="character" w:customStyle="1" w:styleId="WW8Num77z5">
    <w:name w:val="WW8Num77z5"/>
    <w:rsid w:val="00EF5E4F"/>
  </w:style>
  <w:style w:type="character" w:customStyle="1" w:styleId="WW8Num77z6">
    <w:name w:val="WW8Num77z6"/>
    <w:rsid w:val="00EF5E4F"/>
  </w:style>
  <w:style w:type="character" w:customStyle="1" w:styleId="WW8Num77z7">
    <w:name w:val="WW8Num77z7"/>
    <w:rsid w:val="00EF5E4F"/>
  </w:style>
  <w:style w:type="character" w:customStyle="1" w:styleId="WW8Num77z8">
    <w:name w:val="WW8Num77z8"/>
    <w:rsid w:val="00EF5E4F"/>
  </w:style>
  <w:style w:type="character" w:customStyle="1" w:styleId="WW8Num78z0">
    <w:name w:val="WW8Num78z0"/>
    <w:rsid w:val="00EF5E4F"/>
    <w:rPr>
      <w:rFonts w:hint="default"/>
      <w:b w:val="0"/>
      <w:i w:val="0"/>
    </w:rPr>
  </w:style>
  <w:style w:type="character" w:customStyle="1" w:styleId="WW8Num78z1">
    <w:name w:val="WW8Num78z1"/>
    <w:rsid w:val="00EF5E4F"/>
  </w:style>
  <w:style w:type="character" w:customStyle="1" w:styleId="WW8Num78z2">
    <w:name w:val="WW8Num78z2"/>
    <w:rsid w:val="00EF5E4F"/>
  </w:style>
  <w:style w:type="character" w:customStyle="1" w:styleId="WW8Num78z3">
    <w:name w:val="WW8Num78z3"/>
    <w:rsid w:val="00EF5E4F"/>
  </w:style>
  <w:style w:type="character" w:customStyle="1" w:styleId="WW8Num78z4">
    <w:name w:val="WW8Num78z4"/>
    <w:rsid w:val="00EF5E4F"/>
  </w:style>
  <w:style w:type="character" w:customStyle="1" w:styleId="WW8Num78z5">
    <w:name w:val="WW8Num78z5"/>
    <w:rsid w:val="00EF5E4F"/>
  </w:style>
  <w:style w:type="character" w:customStyle="1" w:styleId="WW8Num78z6">
    <w:name w:val="WW8Num78z6"/>
    <w:rsid w:val="00EF5E4F"/>
  </w:style>
  <w:style w:type="character" w:customStyle="1" w:styleId="WW8Num78z7">
    <w:name w:val="WW8Num78z7"/>
    <w:rsid w:val="00EF5E4F"/>
  </w:style>
  <w:style w:type="character" w:customStyle="1" w:styleId="WW8Num78z8">
    <w:name w:val="WW8Num78z8"/>
    <w:rsid w:val="00EF5E4F"/>
  </w:style>
  <w:style w:type="character" w:customStyle="1" w:styleId="WW8Num79z0">
    <w:name w:val="WW8Num79z0"/>
    <w:rsid w:val="00EF5E4F"/>
    <w:rPr>
      <w:rFonts w:hint="default"/>
    </w:rPr>
  </w:style>
  <w:style w:type="character" w:customStyle="1" w:styleId="WW8Num79z2">
    <w:name w:val="WW8Num79z2"/>
    <w:rsid w:val="00EF5E4F"/>
  </w:style>
  <w:style w:type="character" w:customStyle="1" w:styleId="WW8Num79z3">
    <w:name w:val="WW8Num79z3"/>
    <w:rsid w:val="00EF5E4F"/>
  </w:style>
  <w:style w:type="character" w:customStyle="1" w:styleId="WW8Num79z4">
    <w:name w:val="WW8Num79z4"/>
    <w:rsid w:val="00EF5E4F"/>
  </w:style>
  <w:style w:type="character" w:customStyle="1" w:styleId="WW8Num79z5">
    <w:name w:val="WW8Num79z5"/>
    <w:rsid w:val="00EF5E4F"/>
  </w:style>
  <w:style w:type="character" w:customStyle="1" w:styleId="WW8Num79z6">
    <w:name w:val="WW8Num79z6"/>
    <w:rsid w:val="00EF5E4F"/>
  </w:style>
  <w:style w:type="character" w:customStyle="1" w:styleId="WW8Num79z7">
    <w:name w:val="WW8Num79z7"/>
    <w:rsid w:val="00EF5E4F"/>
  </w:style>
  <w:style w:type="character" w:customStyle="1" w:styleId="WW8Num79z8">
    <w:name w:val="WW8Num79z8"/>
    <w:rsid w:val="00EF5E4F"/>
  </w:style>
  <w:style w:type="character" w:customStyle="1" w:styleId="WW8Num80z0">
    <w:name w:val="WW8Num80z0"/>
    <w:rsid w:val="00EF5E4F"/>
    <w:rPr>
      <w:rFonts w:hint="default"/>
    </w:rPr>
  </w:style>
  <w:style w:type="character" w:customStyle="1" w:styleId="WW8Num80z1">
    <w:name w:val="WW8Num80z1"/>
    <w:rsid w:val="00EF5E4F"/>
  </w:style>
  <w:style w:type="character" w:customStyle="1" w:styleId="WW8Num80z2">
    <w:name w:val="WW8Num80z2"/>
    <w:rsid w:val="00EF5E4F"/>
  </w:style>
  <w:style w:type="character" w:customStyle="1" w:styleId="WW8Num80z3">
    <w:name w:val="WW8Num80z3"/>
    <w:rsid w:val="00EF5E4F"/>
  </w:style>
  <w:style w:type="character" w:customStyle="1" w:styleId="WW8Num80z4">
    <w:name w:val="WW8Num80z4"/>
    <w:rsid w:val="00EF5E4F"/>
  </w:style>
  <w:style w:type="character" w:customStyle="1" w:styleId="WW8Num80z5">
    <w:name w:val="WW8Num80z5"/>
    <w:rsid w:val="00EF5E4F"/>
  </w:style>
  <w:style w:type="character" w:customStyle="1" w:styleId="WW8Num80z6">
    <w:name w:val="WW8Num80z6"/>
    <w:rsid w:val="00EF5E4F"/>
  </w:style>
  <w:style w:type="character" w:customStyle="1" w:styleId="WW8Num80z7">
    <w:name w:val="WW8Num80z7"/>
    <w:rsid w:val="00EF5E4F"/>
  </w:style>
  <w:style w:type="character" w:customStyle="1" w:styleId="WW8Num80z8">
    <w:name w:val="WW8Num80z8"/>
    <w:rsid w:val="00EF5E4F"/>
  </w:style>
  <w:style w:type="character" w:customStyle="1" w:styleId="WW8Num81z0">
    <w:name w:val="WW8Num81z0"/>
    <w:rsid w:val="00EF5E4F"/>
    <w:rPr>
      <w:rFonts w:hint="default"/>
    </w:rPr>
  </w:style>
  <w:style w:type="character" w:customStyle="1" w:styleId="WW8Num81z2">
    <w:name w:val="WW8Num81z2"/>
    <w:rsid w:val="00EF5E4F"/>
  </w:style>
  <w:style w:type="character" w:customStyle="1" w:styleId="WW8Num81z3">
    <w:name w:val="WW8Num81z3"/>
    <w:rsid w:val="00EF5E4F"/>
  </w:style>
  <w:style w:type="character" w:customStyle="1" w:styleId="WW8Num81z4">
    <w:name w:val="WW8Num81z4"/>
    <w:rsid w:val="00EF5E4F"/>
  </w:style>
  <w:style w:type="character" w:customStyle="1" w:styleId="WW8Num81z5">
    <w:name w:val="WW8Num81z5"/>
    <w:rsid w:val="00EF5E4F"/>
  </w:style>
  <w:style w:type="character" w:customStyle="1" w:styleId="WW8Num81z6">
    <w:name w:val="WW8Num81z6"/>
    <w:rsid w:val="00EF5E4F"/>
  </w:style>
  <w:style w:type="character" w:customStyle="1" w:styleId="WW8Num81z7">
    <w:name w:val="WW8Num81z7"/>
    <w:rsid w:val="00EF5E4F"/>
  </w:style>
  <w:style w:type="character" w:customStyle="1" w:styleId="WW8Num81z8">
    <w:name w:val="WW8Num81z8"/>
    <w:rsid w:val="00EF5E4F"/>
  </w:style>
  <w:style w:type="character" w:customStyle="1" w:styleId="WW8Num82z0">
    <w:name w:val="WW8Num82z0"/>
    <w:rsid w:val="00EF5E4F"/>
  </w:style>
  <w:style w:type="character" w:customStyle="1" w:styleId="WW8Num82z1">
    <w:name w:val="WW8Num82z1"/>
    <w:rsid w:val="00EF5E4F"/>
  </w:style>
  <w:style w:type="character" w:customStyle="1" w:styleId="WW8Num82z2">
    <w:name w:val="WW8Num82z2"/>
    <w:rsid w:val="00EF5E4F"/>
  </w:style>
  <w:style w:type="character" w:customStyle="1" w:styleId="WW8Num82z3">
    <w:name w:val="WW8Num82z3"/>
    <w:rsid w:val="00EF5E4F"/>
  </w:style>
  <w:style w:type="character" w:customStyle="1" w:styleId="WW8Num82z4">
    <w:name w:val="WW8Num82z4"/>
    <w:rsid w:val="00EF5E4F"/>
  </w:style>
  <w:style w:type="character" w:customStyle="1" w:styleId="WW8Num82z5">
    <w:name w:val="WW8Num82z5"/>
    <w:rsid w:val="00EF5E4F"/>
  </w:style>
  <w:style w:type="character" w:customStyle="1" w:styleId="WW8Num82z6">
    <w:name w:val="WW8Num82z6"/>
    <w:rsid w:val="00EF5E4F"/>
  </w:style>
  <w:style w:type="character" w:customStyle="1" w:styleId="WW8Num82z7">
    <w:name w:val="WW8Num82z7"/>
    <w:rsid w:val="00EF5E4F"/>
  </w:style>
  <w:style w:type="character" w:customStyle="1" w:styleId="WW8Num82z8">
    <w:name w:val="WW8Num82z8"/>
    <w:rsid w:val="00EF5E4F"/>
  </w:style>
  <w:style w:type="character" w:customStyle="1" w:styleId="WW8Num83z0">
    <w:name w:val="WW8Num83z0"/>
    <w:rsid w:val="00EF5E4F"/>
    <w:rPr>
      <w:rFonts w:hint="default"/>
    </w:rPr>
  </w:style>
  <w:style w:type="character" w:customStyle="1" w:styleId="WW8Num83z1">
    <w:name w:val="WW8Num83z1"/>
    <w:rsid w:val="00EF5E4F"/>
  </w:style>
  <w:style w:type="character" w:customStyle="1" w:styleId="WW8Num83z2">
    <w:name w:val="WW8Num83z2"/>
    <w:rsid w:val="00EF5E4F"/>
  </w:style>
  <w:style w:type="character" w:customStyle="1" w:styleId="WW8Num83z3">
    <w:name w:val="WW8Num83z3"/>
    <w:rsid w:val="00EF5E4F"/>
  </w:style>
  <w:style w:type="character" w:customStyle="1" w:styleId="WW8Num83z4">
    <w:name w:val="WW8Num83z4"/>
    <w:rsid w:val="00EF5E4F"/>
  </w:style>
  <w:style w:type="character" w:customStyle="1" w:styleId="WW8Num83z5">
    <w:name w:val="WW8Num83z5"/>
    <w:rsid w:val="00EF5E4F"/>
  </w:style>
  <w:style w:type="character" w:customStyle="1" w:styleId="WW8Num83z6">
    <w:name w:val="WW8Num83z6"/>
    <w:rsid w:val="00EF5E4F"/>
  </w:style>
  <w:style w:type="character" w:customStyle="1" w:styleId="WW8Num83z7">
    <w:name w:val="WW8Num83z7"/>
    <w:rsid w:val="00EF5E4F"/>
  </w:style>
  <w:style w:type="character" w:customStyle="1" w:styleId="WW8Num83z8">
    <w:name w:val="WW8Num83z8"/>
    <w:rsid w:val="00EF5E4F"/>
  </w:style>
  <w:style w:type="character" w:customStyle="1" w:styleId="WW8Num84z0">
    <w:name w:val="WW8Num84z0"/>
    <w:rsid w:val="00EF5E4F"/>
    <w:rPr>
      <w:rFonts w:hint="default"/>
    </w:rPr>
  </w:style>
  <w:style w:type="character" w:customStyle="1" w:styleId="WW8Num84z1">
    <w:name w:val="WW8Num84z1"/>
    <w:rsid w:val="00EF5E4F"/>
  </w:style>
  <w:style w:type="character" w:customStyle="1" w:styleId="WW8Num84z2">
    <w:name w:val="WW8Num84z2"/>
    <w:rsid w:val="00EF5E4F"/>
  </w:style>
  <w:style w:type="character" w:customStyle="1" w:styleId="WW8Num84z3">
    <w:name w:val="WW8Num84z3"/>
    <w:rsid w:val="00EF5E4F"/>
  </w:style>
  <w:style w:type="character" w:customStyle="1" w:styleId="WW8Num84z4">
    <w:name w:val="WW8Num84z4"/>
    <w:rsid w:val="00EF5E4F"/>
  </w:style>
  <w:style w:type="character" w:customStyle="1" w:styleId="WW8Num84z5">
    <w:name w:val="WW8Num84z5"/>
    <w:rsid w:val="00EF5E4F"/>
  </w:style>
  <w:style w:type="character" w:customStyle="1" w:styleId="WW8Num84z6">
    <w:name w:val="WW8Num84z6"/>
    <w:rsid w:val="00EF5E4F"/>
  </w:style>
  <w:style w:type="character" w:customStyle="1" w:styleId="WW8Num84z7">
    <w:name w:val="WW8Num84z7"/>
    <w:rsid w:val="00EF5E4F"/>
  </w:style>
  <w:style w:type="character" w:customStyle="1" w:styleId="WW8Num84z8">
    <w:name w:val="WW8Num84z8"/>
    <w:rsid w:val="00EF5E4F"/>
  </w:style>
  <w:style w:type="character" w:customStyle="1" w:styleId="WW8Num85z0">
    <w:name w:val="WW8Num85z0"/>
    <w:rsid w:val="00EF5E4F"/>
    <w:rPr>
      <w:rFonts w:hint="default"/>
    </w:rPr>
  </w:style>
  <w:style w:type="character" w:customStyle="1" w:styleId="WW8Num85z1">
    <w:name w:val="WW8Num85z1"/>
    <w:rsid w:val="00EF5E4F"/>
  </w:style>
  <w:style w:type="character" w:customStyle="1" w:styleId="WW8Num85z2">
    <w:name w:val="WW8Num85z2"/>
    <w:rsid w:val="00EF5E4F"/>
  </w:style>
  <w:style w:type="character" w:customStyle="1" w:styleId="WW8Num85z3">
    <w:name w:val="WW8Num85z3"/>
    <w:rsid w:val="00EF5E4F"/>
  </w:style>
  <w:style w:type="character" w:customStyle="1" w:styleId="WW8Num85z4">
    <w:name w:val="WW8Num85z4"/>
    <w:rsid w:val="00EF5E4F"/>
  </w:style>
  <w:style w:type="character" w:customStyle="1" w:styleId="WW8Num85z5">
    <w:name w:val="WW8Num85z5"/>
    <w:rsid w:val="00EF5E4F"/>
  </w:style>
  <w:style w:type="character" w:customStyle="1" w:styleId="WW8Num85z6">
    <w:name w:val="WW8Num85z6"/>
    <w:rsid w:val="00EF5E4F"/>
  </w:style>
  <w:style w:type="character" w:customStyle="1" w:styleId="WW8Num85z7">
    <w:name w:val="WW8Num85z7"/>
    <w:rsid w:val="00EF5E4F"/>
  </w:style>
  <w:style w:type="character" w:customStyle="1" w:styleId="WW8Num85z8">
    <w:name w:val="WW8Num85z8"/>
    <w:rsid w:val="00EF5E4F"/>
  </w:style>
  <w:style w:type="character" w:customStyle="1" w:styleId="WW8Num86z0">
    <w:name w:val="WW8Num86z0"/>
    <w:rsid w:val="00EF5E4F"/>
    <w:rPr>
      <w:rFonts w:hint="default"/>
      <w:b w:val="0"/>
      <w:color w:val="auto"/>
    </w:rPr>
  </w:style>
  <w:style w:type="character" w:customStyle="1" w:styleId="WW8Num86z1">
    <w:name w:val="WW8Num86z1"/>
    <w:rsid w:val="00EF5E4F"/>
    <w:rPr>
      <w:rFonts w:hint="default"/>
      <w:b w:val="0"/>
    </w:rPr>
  </w:style>
  <w:style w:type="character" w:customStyle="1" w:styleId="WW8Num86z2">
    <w:name w:val="WW8Num86z2"/>
    <w:rsid w:val="00EF5E4F"/>
  </w:style>
  <w:style w:type="character" w:customStyle="1" w:styleId="WW8Num86z3">
    <w:name w:val="WW8Num86z3"/>
    <w:rsid w:val="00EF5E4F"/>
  </w:style>
  <w:style w:type="character" w:customStyle="1" w:styleId="WW8Num86z4">
    <w:name w:val="WW8Num86z4"/>
    <w:rsid w:val="00EF5E4F"/>
  </w:style>
  <w:style w:type="character" w:customStyle="1" w:styleId="WW8Num86z5">
    <w:name w:val="WW8Num86z5"/>
    <w:rsid w:val="00EF5E4F"/>
  </w:style>
  <w:style w:type="character" w:customStyle="1" w:styleId="WW8Num86z6">
    <w:name w:val="WW8Num86z6"/>
    <w:rsid w:val="00EF5E4F"/>
  </w:style>
  <w:style w:type="character" w:customStyle="1" w:styleId="WW8Num86z7">
    <w:name w:val="WW8Num86z7"/>
    <w:rsid w:val="00EF5E4F"/>
  </w:style>
  <w:style w:type="character" w:customStyle="1" w:styleId="WW8Num86z8">
    <w:name w:val="WW8Num86z8"/>
    <w:rsid w:val="00EF5E4F"/>
  </w:style>
  <w:style w:type="character" w:customStyle="1" w:styleId="WW8Num87z0">
    <w:name w:val="WW8Num87z0"/>
    <w:rsid w:val="00EF5E4F"/>
  </w:style>
  <w:style w:type="character" w:customStyle="1" w:styleId="WW8Num87z1">
    <w:name w:val="WW8Num87z1"/>
    <w:rsid w:val="00EF5E4F"/>
  </w:style>
  <w:style w:type="character" w:customStyle="1" w:styleId="WW8Num87z2">
    <w:name w:val="WW8Num87z2"/>
    <w:rsid w:val="00EF5E4F"/>
  </w:style>
  <w:style w:type="character" w:customStyle="1" w:styleId="WW8Num87z3">
    <w:name w:val="WW8Num87z3"/>
    <w:rsid w:val="00EF5E4F"/>
  </w:style>
  <w:style w:type="character" w:customStyle="1" w:styleId="WW8Num87z4">
    <w:name w:val="WW8Num87z4"/>
    <w:rsid w:val="00EF5E4F"/>
  </w:style>
  <w:style w:type="character" w:customStyle="1" w:styleId="WW8Num87z5">
    <w:name w:val="WW8Num87z5"/>
    <w:rsid w:val="00EF5E4F"/>
  </w:style>
  <w:style w:type="character" w:customStyle="1" w:styleId="WW8Num87z6">
    <w:name w:val="WW8Num87z6"/>
    <w:rsid w:val="00EF5E4F"/>
  </w:style>
  <w:style w:type="character" w:customStyle="1" w:styleId="WW8Num87z7">
    <w:name w:val="WW8Num87z7"/>
    <w:rsid w:val="00EF5E4F"/>
  </w:style>
  <w:style w:type="character" w:customStyle="1" w:styleId="WW8Num87z8">
    <w:name w:val="WW8Num87z8"/>
    <w:rsid w:val="00EF5E4F"/>
  </w:style>
  <w:style w:type="character" w:customStyle="1" w:styleId="WW8Num88z0">
    <w:name w:val="WW8Num88z0"/>
    <w:rsid w:val="00EF5E4F"/>
    <w:rPr>
      <w:rFonts w:hint="default"/>
    </w:rPr>
  </w:style>
  <w:style w:type="character" w:customStyle="1" w:styleId="WW8Num88z1">
    <w:name w:val="WW8Num88z1"/>
    <w:rsid w:val="00EF5E4F"/>
  </w:style>
  <w:style w:type="character" w:customStyle="1" w:styleId="WW8Num88z2">
    <w:name w:val="WW8Num88z2"/>
    <w:rsid w:val="00EF5E4F"/>
  </w:style>
  <w:style w:type="character" w:customStyle="1" w:styleId="WW8Num88z3">
    <w:name w:val="WW8Num88z3"/>
    <w:rsid w:val="00EF5E4F"/>
  </w:style>
  <w:style w:type="character" w:customStyle="1" w:styleId="WW8Num88z4">
    <w:name w:val="WW8Num88z4"/>
    <w:rsid w:val="00EF5E4F"/>
  </w:style>
  <w:style w:type="character" w:customStyle="1" w:styleId="WW8Num88z5">
    <w:name w:val="WW8Num88z5"/>
    <w:rsid w:val="00EF5E4F"/>
  </w:style>
  <w:style w:type="character" w:customStyle="1" w:styleId="WW8Num88z6">
    <w:name w:val="WW8Num88z6"/>
    <w:rsid w:val="00EF5E4F"/>
  </w:style>
  <w:style w:type="character" w:customStyle="1" w:styleId="WW8Num88z7">
    <w:name w:val="WW8Num88z7"/>
    <w:rsid w:val="00EF5E4F"/>
  </w:style>
  <w:style w:type="character" w:customStyle="1" w:styleId="WW8Num88z8">
    <w:name w:val="WW8Num88z8"/>
    <w:rsid w:val="00EF5E4F"/>
  </w:style>
  <w:style w:type="character" w:customStyle="1" w:styleId="Domylnaczcionkaakapitu1">
    <w:name w:val="Domyślna czcionka akapitu1"/>
    <w:rsid w:val="00EF5E4F"/>
  </w:style>
  <w:style w:type="character" w:styleId="Numerstrony">
    <w:name w:val="page number"/>
    <w:basedOn w:val="Domylnaczcionkaakapitu1"/>
    <w:rsid w:val="00EF5E4F"/>
  </w:style>
  <w:style w:type="character" w:customStyle="1" w:styleId="Odwoaniedokomentarza1">
    <w:name w:val="Odwołanie do komentarza1"/>
    <w:rsid w:val="00EF5E4F"/>
    <w:rPr>
      <w:sz w:val="16"/>
      <w:szCs w:val="16"/>
    </w:rPr>
  </w:style>
  <w:style w:type="character" w:customStyle="1" w:styleId="TekstkomentarzaZnak">
    <w:name w:val="Tekst komentarza Znak"/>
    <w:basedOn w:val="Domylnaczcionkaakapitu1"/>
    <w:uiPriority w:val="99"/>
    <w:rsid w:val="00EF5E4F"/>
  </w:style>
  <w:style w:type="character" w:customStyle="1" w:styleId="TematkomentarzaZnak">
    <w:name w:val="Temat komentarza Znak"/>
    <w:basedOn w:val="TekstkomentarzaZnak"/>
    <w:rsid w:val="00EF5E4F"/>
  </w:style>
  <w:style w:type="character" w:customStyle="1" w:styleId="TekstpodstawowyZnak">
    <w:name w:val="Tekst podstawowy Znak"/>
    <w:rsid w:val="00EF5E4F"/>
    <w:rPr>
      <w:rFonts w:ascii="Century Schoolbook" w:hAnsi="Century Schoolbook" w:cs="Century Schoolbook"/>
      <w:b/>
      <w:sz w:val="24"/>
    </w:rPr>
  </w:style>
  <w:style w:type="character" w:customStyle="1" w:styleId="TekstpodstawowyzwciciemZnak">
    <w:name w:val="Tekst podstawowy z wcięciem Znak"/>
    <w:basedOn w:val="TekstpodstawowyZnak"/>
    <w:rsid w:val="00EF5E4F"/>
    <w:rPr>
      <w:rFonts w:ascii="Century Schoolbook" w:hAnsi="Century Schoolbook" w:cs="Century Schoolbook"/>
      <w:b/>
      <w:sz w:val="24"/>
    </w:rPr>
  </w:style>
  <w:style w:type="character" w:customStyle="1" w:styleId="TekstpodstawowywcityZnak">
    <w:name w:val="Tekst podstawowy wcięty Znak"/>
    <w:rsid w:val="00EF5E4F"/>
    <w:rPr>
      <w:rFonts w:ascii="Arial" w:hAnsi="Arial" w:cs="Arial"/>
      <w:bCs/>
      <w:sz w:val="24"/>
      <w:szCs w:val="24"/>
    </w:rPr>
  </w:style>
  <w:style w:type="character" w:customStyle="1" w:styleId="Tekstpodstawowyzwciciem2Znak">
    <w:name w:val="Tekst podstawowy z wcięciem 2 Znak"/>
    <w:basedOn w:val="TekstpodstawowywcityZnak"/>
    <w:rsid w:val="00EF5E4F"/>
    <w:rPr>
      <w:rFonts w:ascii="Arial" w:hAnsi="Arial" w:cs="Arial"/>
      <w:bCs/>
      <w:sz w:val="24"/>
      <w:szCs w:val="24"/>
    </w:rPr>
  </w:style>
  <w:style w:type="character" w:customStyle="1" w:styleId="Nagwek2Znak">
    <w:name w:val="Nagłówek 2 Znak"/>
    <w:rsid w:val="00EF5E4F"/>
    <w:rPr>
      <w:rFonts w:ascii="Century Schoolbook" w:hAnsi="Century Schoolbook" w:cs="Century Schoolbook"/>
      <w:sz w:val="24"/>
    </w:rPr>
  </w:style>
  <w:style w:type="character" w:customStyle="1" w:styleId="TytuZnak">
    <w:name w:val="Tytuł Znak"/>
    <w:rsid w:val="00EF5E4F"/>
    <w:rPr>
      <w:b/>
      <w:sz w:val="28"/>
    </w:rPr>
  </w:style>
  <w:style w:type="character" w:customStyle="1" w:styleId="Tekstpodstawowy2Znak">
    <w:name w:val="Tekst podstawowy 2 Znak"/>
    <w:rsid w:val="00EF5E4F"/>
    <w:rPr>
      <w:bCs/>
      <w:sz w:val="24"/>
      <w:szCs w:val="24"/>
    </w:rPr>
  </w:style>
  <w:style w:type="character" w:customStyle="1" w:styleId="Nagwek1Znak">
    <w:name w:val="Nagłówek 1 Znak"/>
    <w:rsid w:val="00EF5E4F"/>
    <w:rPr>
      <w:bCs/>
      <w:i/>
      <w:iCs/>
      <w:sz w:val="24"/>
      <w:szCs w:val="24"/>
    </w:rPr>
  </w:style>
  <w:style w:type="character" w:customStyle="1" w:styleId="Nagwek3Znak">
    <w:name w:val="Nagłówek 3 Znak"/>
    <w:rsid w:val="00EF5E4F"/>
    <w:rPr>
      <w:rFonts w:ascii="Arial Narrow" w:hAnsi="Arial Narrow" w:cs="Arial Narrow"/>
      <w:bCs/>
      <w:i/>
      <w:iCs/>
      <w:sz w:val="22"/>
    </w:rPr>
  </w:style>
  <w:style w:type="character" w:customStyle="1" w:styleId="Nagwek4Znak">
    <w:name w:val="Nagłówek 4 Znak"/>
    <w:rsid w:val="00EF5E4F"/>
    <w:rPr>
      <w:rFonts w:ascii="Arial" w:hAnsi="Arial" w:cs="Arial"/>
      <w:b/>
      <w:sz w:val="24"/>
      <w:szCs w:val="24"/>
    </w:rPr>
  </w:style>
  <w:style w:type="character" w:customStyle="1" w:styleId="Nagwek5Znak">
    <w:name w:val="Nagłówek 5 Znak"/>
    <w:rsid w:val="00EF5E4F"/>
    <w:rPr>
      <w:b/>
      <w:sz w:val="28"/>
      <w:szCs w:val="24"/>
    </w:rPr>
  </w:style>
  <w:style w:type="character" w:customStyle="1" w:styleId="Nagwek6Znak">
    <w:name w:val="Nagłówek 6 Znak"/>
    <w:rsid w:val="00EF5E4F"/>
    <w:rPr>
      <w:rFonts w:ascii="Arial" w:hAnsi="Arial" w:cs="Arial"/>
      <w:b/>
      <w:bCs/>
      <w:sz w:val="24"/>
      <w:szCs w:val="24"/>
    </w:rPr>
  </w:style>
  <w:style w:type="character" w:customStyle="1" w:styleId="Nagwek7Znak">
    <w:name w:val="Nagłówek 7 Znak"/>
    <w:rsid w:val="00EF5E4F"/>
    <w:rPr>
      <w:i/>
      <w:iCs/>
      <w:sz w:val="24"/>
      <w:szCs w:val="24"/>
    </w:rPr>
  </w:style>
  <w:style w:type="character" w:customStyle="1" w:styleId="Nagwek8Znak">
    <w:name w:val="Nagłówek 8 Znak"/>
    <w:rsid w:val="00EF5E4F"/>
    <w:rPr>
      <w:b/>
      <w:bCs/>
      <w:sz w:val="28"/>
      <w:szCs w:val="24"/>
      <w:u w:val="single"/>
    </w:rPr>
  </w:style>
  <w:style w:type="character" w:customStyle="1" w:styleId="Nagwek9Znak">
    <w:name w:val="Nagłówek 9 Znak"/>
    <w:rsid w:val="00EF5E4F"/>
    <w:rPr>
      <w:b/>
      <w:color w:val="FF0000"/>
      <w:sz w:val="24"/>
      <w:szCs w:val="24"/>
    </w:rPr>
  </w:style>
  <w:style w:type="character" w:customStyle="1" w:styleId="PodtytuZnak">
    <w:name w:val="Podtytuł Znak"/>
    <w:rsid w:val="00EF5E4F"/>
    <w:rPr>
      <w:b/>
      <w:sz w:val="32"/>
    </w:rPr>
  </w:style>
  <w:style w:type="character" w:customStyle="1" w:styleId="Tekstpodstawowywcity2Znak">
    <w:name w:val="Tekst podstawowy wcięty 2 Znak"/>
    <w:rsid w:val="00EF5E4F"/>
    <w:rPr>
      <w:b/>
      <w:bCs/>
      <w:sz w:val="24"/>
      <w:szCs w:val="24"/>
    </w:rPr>
  </w:style>
  <w:style w:type="character" w:customStyle="1" w:styleId="Tekstpodstawowywcity3Znak">
    <w:name w:val="Tekst podstawowy wcięty 3 Znak"/>
    <w:rsid w:val="00EF5E4F"/>
    <w:rPr>
      <w:b/>
      <w:sz w:val="24"/>
      <w:szCs w:val="24"/>
    </w:rPr>
  </w:style>
  <w:style w:type="character" w:customStyle="1" w:styleId="StopkaZnak">
    <w:name w:val="Stopka Znak"/>
    <w:uiPriority w:val="99"/>
    <w:rsid w:val="00EF5E4F"/>
    <w:rPr>
      <w:sz w:val="24"/>
      <w:szCs w:val="24"/>
    </w:rPr>
  </w:style>
  <w:style w:type="character" w:customStyle="1" w:styleId="Tekstpodstawowy3Znak">
    <w:name w:val="Tekst podstawowy 3 Znak"/>
    <w:rsid w:val="00EF5E4F"/>
    <w:rPr>
      <w:sz w:val="18"/>
      <w:szCs w:val="24"/>
    </w:rPr>
  </w:style>
  <w:style w:type="character" w:customStyle="1" w:styleId="NagwekZnak">
    <w:name w:val="Nagłówek Znak"/>
    <w:rsid w:val="00EF5E4F"/>
    <w:rPr>
      <w:sz w:val="24"/>
      <w:szCs w:val="24"/>
      <w:lang w:val="en-US"/>
    </w:rPr>
  </w:style>
  <w:style w:type="character" w:customStyle="1" w:styleId="TekstdymkaZnak">
    <w:name w:val="Tekst dymka Znak"/>
    <w:rsid w:val="00EF5E4F"/>
    <w:rPr>
      <w:rFonts w:ascii="Tahoma" w:hAnsi="Tahoma" w:cs="Tahoma"/>
      <w:sz w:val="16"/>
      <w:szCs w:val="16"/>
    </w:rPr>
  </w:style>
  <w:style w:type="character" w:customStyle="1" w:styleId="TekstprzypisudolnegoZnak">
    <w:name w:val="Tekst przypisu dolnego Znak"/>
    <w:basedOn w:val="Domylnaczcionkaakapitu1"/>
    <w:rsid w:val="00EF5E4F"/>
  </w:style>
  <w:style w:type="character" w:styleId="Hipercze">
    <w:name w:val="Hyperlink"/>
    <w:uiPriority w:val="99"/>
    <w:rsid w:val="00EF5E4F"/>
    <w:rPr>
      <w:color w:val="0000FF"/>
      <w:u w:val="single"/>
    </w:rPr>
  </w:style>
  <w:style w:type="character" w:customStyle="1" w:styleId="Symbolewypunktowania">
    <w:name w:val="Symbole wypunktowania"/>
    <w:rsid w:val="00EF5E4F"/>
    <w:rPr>
      <w:rFonts w:ascii="OpenSymbol" w:eastAsia="OpenSymbol" w:hAnsi="OpenSymbol" w:cs="OpenSymbol"/>
    </w:rPr>
  </w:style>
  <w:style w:type="character" w:customStyle="1" w:styleId="Znakinumeracji">
    <w:name w:val="Znaki numeracji"/>
    <w:rsid w:val="00EF5E4F"/>
  </w:style>
  <w:style w:type="paragraph" w:customStyle="1" w:styleId="Nagwek10">
    <w:name w:val="Nagłówek1"/>
    <w:basedOn w:val="Normalny"/>
    <w:next w:val="Tekstpodstawowy"/>
    <w:rsid w:val="00EF5E4F"/>
    <w:pPr>
      <w:keepNext/>
      <w:spacing w:before="240" w:after="120"/>
    </w:pPr>
    <w:rPr>
      <w:rFonts w:ascii="Arial" w:eastAsia="Microsoft YaHei" w:hAnsi="Arial" w:cs="Arial"/>
      <w:sz w:val="28"/>
      <w:szCs w:val="28"/>
    </w:rPr>
  </w:style>
  <w:style w:type="paragraph" w:styleId="Tekstpodstawowy">
    <w:name w:val="Body Text"/>
    <w:basedOn w:val="Normalny"/>
    <w:rsid w:val="00EF5E4F"/>
    <w:pPr>
      <w:jc w:val="center"/>
    </w:pPr>
    <w:rPr>
      <w:rFonts w:ascii="Century Schoolbook" w:hAnsi="Century Schoolbook" w:cs="Century Schoolbook"/>
      <w:b/>
      <w:szCs w:val="20"/>
    </w:rPr>
  </w:style>
  <w:style w:type="paragraph" w:styleId="Lista">
    <w:name w:val="List"/>
    <w:basedOn w:val="Normalny"/>
    <w:rsid w:val="00EF5E4F"/>
    <w:pPr>
      <w:ind w:left="283" w:hanging="283"/>
    </w:pPr>
  </w:style>
  <w:style w:type="paragraph" w:customStyle="1" w:styleId="Podpis1">
    <w:name w:val="Podpis1"/>
    <w:basedOn w:val="Normalny"/>
    <w:rsid w:val="00EF5E4F"/>
    <w:pPr>
      <w:suppressLineNumbers/>
      <w:spacing w:before="120" w:after="120"/>
    </w:pPr>
    <w:rPr>
      <w:rFonts w:cs="Arial"/>
      <w:i/>
      <w:iCs/>
    </w:rPr>
  </w:style>
  <w:style w:type="paragraph" w:customStyle="1" w:styleId="Indeks">
    <w:name w:val="Indeks"/>
    <w:basedOn w:val="Normalny"/>
    <w:rsid w:val="00EF5E4F"/>
    <w:pPr>
      <w:suppressLineNumbers/>
    </w:pPr>
    <w:rPr>
      <w:rFonts w:cs="Arial"/>
    </w:rPr>
  </w:style>
  <w:style w:type="paragraph" w:styleId="Tytu">
    <w:name w:val="Title"/>
    <w:basedOn w:val="Normalny"/>
    <w:next w:val="Podtytu"/>
    <w:qFormat/>
    <w:rsid w:val="00EF5E4F"/>
    <w:pPr>
      <w:jc w:val="center"/>
    </w:pPr>
    <w:rPr>
      <w:b/>
      <w:sz w:val="28"/>
      <w:szCs w:val="20"/>
    </w:rPr>
  </w:style>
  <w:style w:type="paragraph" w:styleId="Podtytu">
    <w:name w:val="Subtitle"/>
    <w:basedOn w:val="Normalny"/>
    <w:next w:val="Tekstpodstawowy"/>
    <w:qFormat/>
    <w:rsid w:val="00EF5E4F"/>
    <w:pPr>
      <w:jc w:val="center"/>
    </w:pPr>
    <w:rPr>
      <w:b/>
      <w:sz w:val="32"/>
      <w:szCs w:val="20"/>
    </w:rPr>
  </w:style>
  <w:style w:type="paragraph" w:customStyle="1" w:styleId="Tekstpodstawowywcity21">
    <w:name w:val="Tekst podstawowy wcięty 21"/>
    <w:basedOn w:val="Normalny"/>
    <w:rsid w:val="00EF5E4F"/>
    <w:pPr>
      <w:ind w:left="1080" w:hanging="1080"/>
      <w:jc w:val="both"/>
    </w:pPr>
    <w:rPr>
      <w:b/>
      <w:bCs/>
    </w:rPr>
  </w:style>
  <w:style w:type="paragraph" w:customStyle="1" w:styleId="Tekstpodstawowywcity31">
    <w:name w:val="Tekst podstawowy wcięty 31"/>
    <w:basedOn w:val="Normalny"/>
    <w:rsid w:val="00EF5E4F"/>
    <w:pPr>
      <w:spacing w:after="120"/>
      <w:ind w:left="-20"/>
      <w:jc w:val="both"/>
    </w:pPr>
    <w:rPr>
      <w:b/>
    </w:rPr>
  </w:style>
  <w:style w:type="paragraph" w:styleId="Tekstpodstawowywcity">
    <w:name w:val="Body Text Indent"/>
    <w:basedOn w:val="Normalny"/>
    <w:rsid w:val="00EF5E4F"/>
    <w:pPr>
      <w:spacing w:after="120"/>
      <w:ind w:left="-20"/>
      <w:jc w:val="both"/>
    </w:pPr>
    <w:rPr>
      <w:rFonts w:ascii="Arial" w:hAnsi="Arial" w:cs="Arial"/>
      <w:bCs/>
    </w:rPr>
  </w:style>
  <w:style w:type="paragraph" w:customStyle="1" w:styleId="Tekstpodstawowy21">
    <w:name w:val="Tekst podstawowy 21"/>
    <w:basedOn w:val="Normalny"/>
    <w:rsid w:val="00EF5E4F"/>
    <w:pPr>
      <w:spacing w:after="120"/>
      <w:jc w:val="both"/>
    </w:pPr>
    <w:rPr>
      <w:bCs/>
    </w:rPr>
  </w:style>
  <w:style w:type="paragraph" w:styleId="Stopka">
    <w:name w:val="footer"/>
    <w:basedOn w:val="Normalny"/>
    <w:uiPriority w:val="99"/>
    <w:rsid w:val="00EF5E4F"/>
    <w:pPr>
      <w:tabs>
        <w:tab w:val="center" w:pos="4536"/>
        <w:tab w:val="right" w:pos="9072"/>
      </w:tabs>
    </w:pPr>
  </w:style>
  <w:style w:type="paragraph" w:customStyle="1" w:styleId="Tekstpodstawowy31">
    <w:name w:val="Tekst podstawowy 31"/>
    <w:basedOn w:val="Normalny"/>
    <w:rsid w:val="00EF5E4F"/>
    <w:pPr>
      <w:tabs>
        <w:tab w:val="left" w:pos="4860"/>
      </w:tabs>
    </w:pPr>
    <w:rPr>
      <w:sz w:val="18"/>
    </w:rPr>
  </w:style>
  <w:style w:type="paragraph" w:styleId="Nagwek">
    <w:name w:val="header"/>
    <w:basedOn w:val="Normalny"/>
    <w:rsid w:val="00EF5E4F"/>
    <w:pPr>
      <w:tabs>
        <w:tab w:val="center" w:pos="4536"/>
        <w:tab w:val="right" w:pos="9072"/>
      </w:tabs>
    </w:pPr>
    <w:rPr>
      <w:lang w:val="en-US"/>
    </w:rPr>
  </w:style>
  <w:style w:type="paragraph" w:styleId="NormalnyWeb">
    <w:name w:val="Normal (Web)"/>
    <w:basedOn w:val="Normalny"/>
    <w:uiPriority w:val="99"/>
    <w:rsid w:val="00EF5E4F"/>
    <w:pPr>
      <w:spacing w:before="280" w:after="280"/>
    </w:pPr>
    <w:rPr>
      <w:rFonts w:ascii="Arial Unicode MS" w:eastAsia="Arial Unicode MS" w:hAnsi="Arial Unicode MS" w:cs="Arial Unicode MS"/>
    </w:rPr>
  </w:style>
  <w:style w:type="paragraph" w:styleId="Tekstdymka">
    <w:name w:val="Balloon Text"/>
    <w:basedOn w:val="Normalny"/>
    <w:rsid w:val="00EF5E4F"/>
    <w:rPr>
      <w:rFonts w:ascii="Tahoma" w:hAnsi="Tahoma" w:cs="Tahoma"/>
      <w:sz w:val="16"/>
      <w:szCs w:val="16"/>
    </w:rPr>
  </w:style>
  <w:style w:type="paragraph" w:customStyle="1" w:styleId="Tekstkomentarza1">
    <w:name w:val="Tekst komentarza1"/>
    <w:basedOn w:val="Normalny"/>
    <w:rsid w:val="00EF5E4F"/>
    <w:rPr>
      <w:sz w:val="20"/>
      <w:szCs w:val="20"/>
    </w:rPr>
  </w:style>
  <w:style w:type="paragraph" w:customStyle="1" w:styleId="ust">
    <w:name w:val="ust"/>
    <w:rsid w:val="00EF5E4F"/>
    <w:pPr>
      <w:suppressAutoHyphens/>
      <w:overflowPunct w:val="0"/>
      <w:autoSpaceDE w:val="0"/>
      <w:spacing w:before="60" w:after="60"/>
      <w:ind w:left="426" w:hanging="284"/>
      <w:jc w:val="both"/>
      <w:textAlignment w:val="baseline"/>
    </w:pPr>
    <w:rPr>
      <w:sz w:val="24"/>
      <w:lang w:eastAsia="ar-SA"/>
    </w:rPr>
  </w:style>
  <w:style w:type="paragraph" w:styleId="Tekstprzypisudolnego">
    <w:name w:val="footnote text"/>
    <w:basedOn w:val="Normalny"/>
    <w:rsid w:val="00EF5E4F"/>
    <w:rPr>
      <w:sz w:val="20"/>
      <w:szCs w:val="20"/>
    </w:rPr>
  </w:style>
  <w:style w:type="paragraph" w:styleId="Tematkomentarza">
    <w:name w:val="annotation subject"/>
    <w:basedOn w:val="Tekstkomentarza1"/>
    <w:next w:val="Tekstkomentarza1"/>
    <w:rsid w:val="00EF5E4F"/>
    <w:rPr>
      <w:b/>
      <w:bCs/>
    </w:rPr>
  </w:style>
  <w:style w:type="paragraph" w:customStyle="1" w:styleId="Lista21">
    <w:name w:val="Lista 21"/>
    <w:basedOn w:val="Normalny"/>
    <w:rsid w:val="00EF5E4F"/>
    <w:pPr>
      <w:ind w:left="566" w:hanging="283"/>
    </w:pPr>
  </w:style>
  <w:style w:type="paragraph" w:customStyle="1" w:styleId="Lista31">
    <w:name w:val="Lista 31"/>
    <w:basedOn w:val="Normalny"/>
    <w:rsid w:val="00EF5E4F"/>
    <w:pPr>
      <w:ind w:left="849" w:hanging="283"/>
    </w:pPr>
  </w:style>
  <w:style w:type="paragraph" w:customStyle="1" w:styleId="Listapunktowana1">
    <w:name w:val="Lista punktowana1"/>
    <w:basedOn w:val="Normalny"/>
    <w:rsid w:val="00EF5E4F"/>
    <w:pPr>
      <w:numPr>
        <w:numId w:val="4"/>
      </w:numPr>
    </w:pPr>
  </w:style>
  <w:style w:type="paragraph" w:customStyle="1" w:styleId="Listapunktowana21">
    <w:name w:val="Lista punktowana 21"/>
    <w:basedOn w:val="Normalny"/>
    <w:rsid w:val="00EF5E4F"/>
    <w:pPr>
      <w:numPr>
        <w:numId w:val="3"/>
      </w:numPr>
    </w:pPr>
  </w:style>
  <w:style w:type="paragraph" w:customStyle="1" w:styleId="Listapunktowana41">
    <w:name w:val="Lista punktowana 41"/>
    <w:basedOn w:val="Normalny"/>
    <w:rsid w:val="00EF5E4F"/>
    <w:pPr>
      <w:numPr>
        <w:numId w:val="2"/>
      </w:numPr>
    </w:pPr>
  </w:style>
  <w:style w:type="paragraph" w:customStyle="1" w:styleId="Lista-kontynuacja1">
    <w:name w:val="Lista - kontynuacja1"/>
    <w:basedOn w:val="Normalny"/>
    <w:rsid w:val="00EF5E4F"/>
    <w:pPr>
      <w:spacing w:after="120"/>
      <w:ind w:left="283"/>
    </w:pPr>
  </w:style>
  <w:style w:type="paragraph" w:customStyle="1" w:styleId="Legenda1">
    <w:name w:val="Legenda1"/>
    <w:basedOn w:val="Normalny"/>
    <w:next w:val="Normalny"/>
    <w:rsid w:val="00EF5E4F"/>
    <w:rPr>
      <w:b/>
      <w:bCs/>
      <w:sz w:val="20"/>
      <w:szCs w:val="20"/>
    </w:rPr>
  </w:style>
  <w:style w:type="paragraph" w:customStyle="1" w:styleId="Wcicienormalne1">
    <w:name w:val="Wcięcie normalne1"/>
    <w:basedOn w:val="Normalny"/>
    <w:rsid w:val="00EF5E4F"/>
    <w:pPr>
      <w:ind w:left="708"/>
    </w:pPr>
  </w:style>
  <w:style w:type="paragraph" w:customStyle="1" w:styleId="Tekstpodstawowyzwciciem1">
    <w:name w:val="Tekst podstawowy z wcięciem1"/>
    <w:basedOn w:val="Tekstpodstawowy"/>
    <w:rsid w:val="00EF5E4F"/>
    <w:pPr>
      <w:spacing w:after="120"/>
      <w:ind w:firstLine="210"/>
      <w:jc w:val="left"/>
    </w:pPr>
    <w:rPr>
      <w:rFonts w:ascii="Times New Roman" w:hAnsi="Times New Roman" w:cs="Times New Roman"/>
      <w:b w:val="0"/>
      <w:szCs w:val="24"/>
    </w:rPr>
  </w:style>
  <w:style w:type="paragraph" w:customStyle="1" w:styleId="Tekstpodstawowyzwciciem21">
    <w:name w:val="Tekst podstawowy z wcięciem 21"/>
    <w:basedOn w:val="Tekstpodstawowywcity"/>
    <w:rsid w:val="00EF5E4F"/>
    <w:pPr>
      <w:ind w:left="283" w:firstLine="210"/>
      <w:jc w:val="left"/>
    </w:pPr>
    <w:rPr>
      <w:rFonts w:ascii="Times New Roman" w:hAnsi="Times New Roman" w:cs="Times New Roman"/>
      <w:bCs w:val="0"/>
    </w:rPr>
  </w:style>
  <w:style w:type="paragraph" w:styleId="Akapitzlist">
    <w:name w:val="List Paragraph"/>
    <w:basedOn w:val="Normalny"/>
    <w:link w:val="AkapitzlistZnak"/>
    <w:uiPriority w:val="34"/>
    <w:qFormat/>
    <w:rsid w:val="00EF5E4F"/>
    <w:pPr>
      <w:ind w:left="708"/>
    </w:pPr>
  </w:style>
  <w:style w:type="paragraph" w:styleId="Nagwekspisutreci">
    <w:name w:val="TOC Heading"/>
    <w:basedOn w:val="Nagwek1"/>
    <w:next w:val="Normalny"/>
    <w:qFormat/>
    <w:rsid w:val="00EF5E4F"/>
    <w:pPr>
      <w:keepLines/>
      <w:numPr>
        <w:numId w:val="0"/>
      </w:numPr>
      <w:tabs>
        <w:tab w:val="clear" w:pos="4860"/>
      </w:tabs>
      <w:spacing w:before="480" w:line="276" w:lineRule="auto"/>
    </w:pPr>
    <w:rPr>
      <w:rFonts w:ascii="Cambria" w:hAnsi="Cambria"/>
      <w:b/>
      <w:i w:val="0"/>
      <w:iCs w:val="0"/>
      <w:color w:val="365F91"/>
      <w:sz w:val="28"/>
      <w:szCs w:val="28"/>
    </w:rPr>
  </w:style>
  <w:style w:type="paragraph" w:styleId="Spistreci2">
    <w:name w:val="toc 2"/>
    <w:basedOn w:val="Normalny"/>
    <w:next w:val="Normalny"/>
    <w:rsid w:val="00EF5E4F"/>
    <w:pPr>
      <w:ind w:left="240"/>
    </w:pPr>
  </w:style>
  <w:style w:type="paragraph" w:styleId="Spistreci1">
    <w:name w:val="toc 1"/>
    <w:basedOn w:val="Normalny"/>
    <w:next w:val="Normalny"/>
    <w:uiPriority w:val="39"/>
    <w:rsid w:val="00EF5E4F"/>
  </w:style>
  <w:style w:type="paragraph" w:styleId="Spistreci3">
    <w:name w:val="toc 3"/>
    <w:basedOn w:val="Normalny"/>
    <w:next w:val="Normalny"/>
    <w:rsid w:val="00EF5E4F"/>
    <w:pPr>
      <w:ind w:left="480"/>
    </w:pPr>
  </w:style>
  <w:style w:type="paragraph" w:styleId="Poprawka">
    <w:name w:val="Revision"/>
    <w:rsid w:val="00EF5E4F"/>
    <w:pPr>
      <w:suppressAutoHyphens/>
    </w:pPr>
    <w:rPr>
      <w:sz w:val="24"/>
      <w:szCs w:val="24"/>
      <w:lang w:eastAsia="ar-SA"/>
    </w:rPr>
  </w:style>
  <w:style w:type="paragraph" w:styleId="Spistreci4">
    <w:name w:val="toc 4"/>
    <w:basedOn w:val="Indeks"/>
    <w:rsid w:val="00EF5E4F"/>
    <w:pPr>
      <w:tabs>
        <w:tab w:val="right" w:leader="dot" w:pos="8789"/>
      </w:tabs>
      <w:ind w:left="849"/>
    </w:pPr>
  </w:style>
  <w:style w:type="paragraph" w:styleId="Spistreci5">
    <w:name w:val="toc 5"/>
    <w:basedOn w:val="Indeks"/>
    <w:rsid w:val="00EF5E4F"/>
    <w:pPr>
      <w:tabs>
        <w:tab w:val="right" w:leader="dot" w:pos="8506"/>
      </w:tabs>
      <w:ind w:left="1132"/>
    </w:pPr>
  </w:style>
  <w:style w:type="paragraph" w:styleId="Spistreci6">
    <w:name w:val="toc 6"/>
    <w:basedOn w:val="Indeks"/>
    <w:rsid w:val="00EF5E4F"/>
    <w:pPr>
      <w:tabs>
        <w:tab w:val="right" w:leader="dot" w:pos="8223"/>
      </w:tabs>
      <w:ind w:left="1415"/>
    </w:pPr>
  </w:style>
  <w:style w:type="paragraph" w:styleId="Spistreci7">
    <w:name w:val="toc 7"/>
    <w:basedOn w:val="Indeks"/>
    <w:rsid w:val="00EF5E4F"/>
    <w:pPr>
      <w:tabs>
        <w:tab w:val="right" w:leader="dot" w:pos="7940"/>
      </w:tabs>
      <w:ind w:left="1698"/>
    </w:pPr>
  </w:style>
  <w:style w:type="paragraph" w:styleId="Spistreci8">
    <w:name w:val="toc 8"/>
    <w:basedOn w:val="Indeks"/>
    <w:rsid w:val="00EF5E4F"/>
    <w:pPr>
      <w:tabs>
        <w:tab w:val="right" w:leader="dot" w:pos="7657"/>
      </w:tabs>
      <w:ind w:left="1981"/>
    </w:pPr>
  </w:style>
  <w:style w:type="paragraph" w:styleId="Spistreci9">
    <w:name w:val="toc 9"/>
    <w:basedOn w:val="Indeks"/>
    <w:rsid w:val="00EF5E4F"/>
    <w:pPr>
      <w:tabs>
        <w:tab w:val="right" w:leader="dot" w:pos="7374"/>
      </w:tabs>
      <w:ind w:left="2264"/>
    </w:pPr>
  </w:style>
  <w:style w:type="paragraph" w:customStyle="1" w:styleId="Spistreci10">
    <w:name w:val="Spis treści 10"/>
    <w:basedOn w:val="Indeks"/>
    <w:rsid w:val="00EF5E4F"/>
    <w:pPr>
      <w:tabs>
        <w:tab w:val="right" w:leader="dot" w:pos="7091"/>
      </w:tabs>
      <w:ind w:left="2547"/>
    </w:pPr>
  </w:style>
  <w:style w:type="paragraph" w:customStyle="1" w:styleId="Zawartoramki">
    <w:name w:val="Zawartość ramki"/>
    <w:basedOn w:val="Tekstpodstawowy"/>
    <w:rsid w:val="00EF5E4F"/>
  </w:style>
  <w:style w:type="paragraph" w:customStyle="1" w:styleId="Zawartotabeli">
    <w:name w:val="Zawartość tabeli"/>
    <w:basedOn w:val="Normalny"/>
    <w:rsid w:val="00EF5E4F"/>
    <w:pPr>
      <w:suppressLineNumbers/>
    </w:pPr>
  </w:style>
  <w:style w:type="paragraph" w:customStyle="1" w:styleId="Nagwektabeli">
    <w:name w:val="Nagłówek tabeli"/>
    <w:basedOn w:val="Zawartotabeli"/>
    <w:rsid w:val="00EF5E4F"/>
    <w:pPr>
      <w:jc w:val="center"/>
    </w:pPr>
    <w:rPr>
      <w:b/>
      <w:bCs/>
    </w:rPr>
  </w:style>
  <w:style w:type="paragraph" w:customStyle="1" w:styleId="Nagwek100">
    <w:name w:val="Nagłówek 10"/>
    <w:basedOn w:val="Nagwek10"/>
    <w:next w:val="Tekstpodstawowy"/>
    <w:rsid w:val="00EF5E4F"/>
    <w:pPr>
      <w:tabs>
        <w:tab w:val="num" w:pos="1584"/>
      </w:tabs>
      <w:ind w:left="1584" w:hanging="1584"/>
      <w:outlineLvl w:val="8"/>
    </w:pPr>
    <w:rPr>
      <w:b/>
      <w:bCs/>
      <w:sz w:val="21"/>
      <w:szCs w:val="21"/>
    </w:rPr>
  </w:style>
  <w:style w:type="character" w:customStyle="1" w:styleId="highlight">
    <w:name w:val="highlight"/>
    <w:rsid w:val="00B75373"/>
  </w:style>
  <w:style w:type="character" w:customStyle="1" w:styleId="footnote">
    <w:name w:val="footnote"/>
    <w:rsid w:val="00B75373"/>
  </w:style>
  <w:style w:type="character" w:styleId="Odwoaniedokomentarza">
    <w:name w:val="annotation reference"/>
    <w:uiPriority w:val="99"/>
    <w:semiHidden/>
    <w:unhideWhenUsed/>
    <w:rsid w:val="00511DB9"/>
    <w:rPr>
      <w:sz w:val="16"/>
      <w:szCs w:val="16"/>
    </w:rPr>
  </w:style>
  <w:style w:type="paragraph" w:styleId="Tekstkomentarza">
    <w:name w:val="annotation text"/>
    <w:basedOn w:val="Normalny"/>
    <w:link w:val="TekstkomentarzaZnak1"/>
    <w:uiPriority w:val="99"/>
    <w:unhideWhenUsed/>
    <w:rsid w:val="00511DB9"/>
    <w:rPr>
      <w:sz w:val="20"/>
      <w:szCs w:val="20"/>
    </w:rPr>
  </w:style>
  <w:style w:type="character" w:customStyle="1" w:styleId="TekstkomentarzaZnak1">
    <w:name w:val="Tekst komentarza Znak1"/>
    <w:link w:val="Tekstkomentarza"/>
    <w:uiPriority w:val="99"/>
    <w:rsid w:val="00511DB9"/>
    <w:rPr>
      <w:lang w:eastAsia="ar-SA"/>
    </w:rPr>
  </w:style>
  <w:style w:type="character" w:styleId="Uwydatnienie">
    <w:name w:val="Emphasis"/>
    <w:uiPriority w:val="20"/>
    <w:qFormat/>
    <w:rsid w:val="005C6139"/>
    <w:rPr>
      <w:i/>
      <w:iCs/>
    </w:rPr>
  </w:style>
  <w:style w:type="character" w:customStyle="1" w:styleId="fn-ref">
    <w:name w:val="fn-ref"/>
    <w:rsid w:val="005C6139"/>
  </w:style>
  <w:style w:type="character" w:styleId="Odwoanieprzypisudolnego">
    <w:name w:val="footnote reference"/>
    <w:uiPriority w:val="99"/>
    <w:semiHidden/>
    <w:unhideWhenUsed/>
    <w:rsid w:val="00F9251E"/>
    <w:rPr>
      <w:vertAlign w:val="superscript"/>
    </w:rPr>
  </w:style>
  <w:style w:type="paragraph" w:customStyle="1" w:styleId="text-justify">
    <w:name w:val="text-justify"/>
    <w:basedOn w:val="Normalny"/>
    <w:rsid w:val="003E2A7F"/>
    <w:pPr>
      <w:spacing w:before="100" w:beforeAutospacing="1" w:after="100" w:afterAutospacing="1"/>
    </w:pPr>
    <w:rPr>
      <w:lang w:eastAsia="pl-PL"/>
    </w:rPr>
  </w:style>
  <w:style w:type="paragraph" w:styleId="Bezodstpw">
    <w:name w:val="No Spacing"/>
    <w:qFormat/>
    <w:rsid w:val="00016284"/>
    <w:rPr>
      <w:rFonts w:ascii="Calibri" w:eastAsia="Calibri" w:hAnsi="Calibri"/>
      <w:sz w:val="22"/>
      <w:szCs w:val="22"/>
      <w:lang w:eastAsia="en-US"/>
    </w:rPr>
  </w:style>
  <w:style w:type="table" w:styleId="Tabela-Siatka">
    <w:name w:val="Table Grid"/>
    <w:basedOn w:val="Standardowy"/>
    <w:uiPriority w:val="39"/>
    <w:rsid w:val="000162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871DE"/>
    <w:rPr>
      <w:sz w:val="20"/>
      <w:szCs w:val="20"/>
    </w:rPr>
  </w:style>
  <w:style w:type="character" w:customStyle="1" w:styleId="TekstprzypisukocowegoZnak">
    <w:name w:val="Tekst przypisu końcowego Znak"/>
    <w:link w:val="Tekstprzypisukocowego"/>
    <w:uiPriority w:val="99"/>
    <w:semiHidden/>
    <w:rsid w:val="005871DE"/>
    <w:rPr>
      <w:lang w:eastAsia="ar-SA"/>
    </w:rPr>
  </w:style>
  <w:style w:type="character" w:styleId="Odwoanieprzypisukocowego">
    <w:name w:val="endnote reference"/>
    <w:uiPriority w:val="99"/>
    <w:semiHidden/>
    <w:unhideWhenUsed/>
    <w:rsid w:val="005871DE"/>
    <w:rPr>
      <w:vertAlign w:val="superscript"/>
    </w:rPr>
  </w:style>
  <w:style w:type="character" w:customStyle="1" w:styleId="AkapitzlistZnak">
    <w:name w:val="Akapit z listą Znak"/>
    <w:basedOn w:val="Domylnaczcionkaakapitu"/>
    <w:link w:val="Akapitzlist"/>
    <w:uiPriority w:val="34"/>
    <w:rsid w:val="006837C6"/>
    <w:rPr>
      <w:sz w:val="24"/>
      <w:szCs w:val="24"/>
      <w:lang w:eastAsia="ar-SA"/>
    </w:rPr>
  </w:style>
  <w:style w:type="character" w:customStyle="1" w:styleId="apple-converted-space">
    <w:name w:val="apple-converted-space"/>
    <w:basedOn w:val="Domylnaczcionkaakapitu"/>
    <w:rsid w:val="00C50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292929">
      <w:bodyDiv w:val="1"/>
      <w:marLeft w:val="0"/>
      <w:marRight w:val="0"/>
      <w:marTop w:val="0"/>
      <w:marBottom w:val="0"/>
      <w:divBdr>
        <w:top w:val="none" w:sz="0" w:space="0" w:color="auto"/>
        <w:left w:val="none" w:sz="0" w:space="0" w:color="auto"/>
        <w:bottom w:val="none" w:sz="0" w:space="0" w:color="auto"/>
        <w:right w:val="none" w:sz="0" w:space="0" w:color="auto"/>
      </w:divBdr>
      <w:divsChild>
        <w:div w:id="985353178">
          <w:marLeft w:val="0"/>
          <w:marRight w:val="0"/>
          <w:marTop w:val="72"/>
          <w:marBottom w:val="0"/>
          <w:divBdr>
            <w:top w:val="none" w:sz="0" w:space="0" w:color="auto"/>
            <w:left w:val="none" w:sz="0" w:space="0" w:color="auto"/>
            <w:bottom w:val="none" w:sz="0" w:space="0" w:color="auto"/>
            <w:right w:val="none" w:sz="0" w:space="0" w:color="auto"/>
          </w:divBdr>
          <w:divsChild>
            <w:div w:id="793140859">
              <w:marLeft w:val="0"/>
              <w:marRight w:val="0"/>
              <w:marTop w:val="0"/>
              <w:marBottom w:val="0"/>
              <w:divBdr>
                <w:top w:val="none" w:sz="0" w:space="0" w:color="auto"/>
                <w:left w:val="none" w:sz="0" w:space="0" w:color="auto"/>
                <w:bottom w:val="none" w:sz="0" w:space="0" w:color="auto"/>
                <w:right w:val="none" w:sz="0" w:space="0" w:color="auto"/>
              </w:divBdr>
            </w:div>
          </w:divsChild>
        </w:div>
        <w:div w:id="1005589975">
          <w:marLeft w:val="0"/>
          <w:marRight w:val="0"/>
          <w:marTop w:val="72"/>
          <w:marBottom w:val="0"/>
          <w:divBdr>
            <w:top w:val="none" w:sz="0" w:space="0" w:color="auto"/>
            <w:left w:val="none" w:sz="0" w:space="0" w:color="auto"/>
            <w:bottom w:val="none" w:sz="0" w:space="0" w:color="auto"/>
            <w:right w:val="none" w:sz="0" w:space="0" w:color="auto"/>
          </w:divBdr>
        </w:div>
        <w:div w:id="1061250657">
          <w:marLeft w:val="0"/>
          <w:marRight w:val="0"/>
          <w:marTop w:val="72"/>
          <w:marBottom w:val="0"/>
          <w:divBdr>
            <w:top w:val="none" w:sz="0" w:space="0" w:color="auto"/>
            <w:left w:val="none" w:sz="0" w:space="0" w:color="auto"/>
            <w:bottom w:val="none" w:sz="0" w:space="0" w:color="auto"/>
            <w:right w:val="none" w:sz="0" w:space="0" w:color="auto"/>
          </w:divBdr>
          <w:divsChild>
            <w:div w:id="169823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395491">
      <w:bodyDiv w:val="1"/>
      <w:marLeft w:val="0"/>
      <w:marRight w:val="0"/>
      <w:marTop w:val="0"/>
      <w:marBottom w:val="0"/>
      <w:divBdr>
        <w:top w:val="none" w:sz="0" w:space="0" w:color="auto"/>
        <w:left w:val="none" w:sz="0" w:space="0" w:color="auto"/>
        <w:bottom w:val="none" w:sz="0" w:space="0" w:color="auto"/>
        <w:right w:val="none" w:sz="0" w:space="0" w:color="auto"/>
      </w:divBdr>
      <w:divsChild>
        <w:div w:id="553275431">
          <w:marLeft w:val="0"/>
          <w:marRight w:val="0"/>
          <w:marTop w:val="72"/>
          <w:marBottom w:val="0"/>
          <w:divBdr>
            <w:top w:val="none" w:sz="0" w:space="0" w:color="auto"/>
            <w:left w:val="none" w:sz="0" w:space="0" w:color="auto"/>
            <w:bottom w:val="none" w:sz="0" w:space="0" w:color="auto"/>
            <w:right w:val="none" w:sz="0" w:space="0" w:color="auto"/>
          </w:divBdr>
          <w:divsChild>
            <w:div w:id="720597805">
              <w:marLeft w:val="0"/>
              <w:marRight w:val="0"/>
              <w:marTop w:val="0"/>
              <w:marBottom w:val="0"/>
              <w:divBdr>
                <w:top w:val="none" w:sz="0" w:space="0" w:color="auto"/>
                <w:left w:val="none" w:sz="0" w:space="0" w:color="auto"/>
                <w:bottom w:val="none" w:sz="0" w:space="0" w:color="auto"/>
                <w:right w:val="none" w:sz="0" w:space="0" w:color="auto"/>
              </w:divBdr>
            </w:div>
          </w:divsChild>
        </w:div>
        <w:div w:id="1018894752">
          <w:marLeft w:val="0"/>
          <w:marRight w:val="0"/>
          <w:marTop w:val="72"/>
          <w:marBottom w:val="0"/>
          <w:divBdr>
            <w:top w:val="none" w:sz="0" w:space="0" w:color="auto"/>
            <w:left w:val="none" w:sz="0" w:space="0" w:color="auto"/>
            <w:bottom w:val="none" w:sz="0" w:space="0" w:color="auto"/>
            <w:right w:val="none" w:sz="0" w:space="0" w:color="auto"/>
          </w:divBdr>
          <w:divsChild>
            <w:div w:id="8146831">
              <w:marLeft w:val="0"/>
              <w:marRight w:val="0"/>
              <w:marTop w:val="0"/>
              <w:marBottom w:val="0"/>
              <w:divBdr>
                <w:top w:val="none" w:sz="0" w:space="0" w:color="auto"/>
                <w:left w:val="none" w:sz="0" w:space="0" w:color="auto"/>
                <w:bottom w:val="none" w:sz="0" w:space="0" w:color="auto"/>
                <w:right w:val="none" w:sz="0" w:space="0" w:color="auto"/>
              </w:divBdr>
            </w:div>
          </w:divsChild>
        </w:div>
        <w:div w:id="1239098298">
          <w:marLeft w:val="0"/>
          <w:marRight w:val="0"/>
          <w:marTop w:val="72"/>
          <w:marBottom w:val="0"/>
          <w:divBdr>
            <w:top w:val="none" w:sz="0" w:space="0" w:color="auto"/>
            <w:left w:val="none" w:sz="0" w:space="0" w:color="auto"/>
            <w:bottom w:val="none" w:sz="0" w:space="0" w:color="auto"/>
            <w:right w:val="none" w:sz="0" w:space="0" w:color="auto"/>
          </w:divBdr>
        </w:div>
      </w:divsChild>
    </w:div>
    <w:div w:id="275992370">
      <w:bodyDiv w:val="1"/>
      <w:marLeft w:val="0"/>
      <w:marRight w:val="0"/>
      <w:marTop w:val="0"/>
      <w:marBottom w:val="0"/>
      <w:divBdr>
        <w:top w:val="none" w:sz="0" w:space="0" w:color="auto"/>
        <w:left w:val="none" w:sz="0" w:space="0" w:color="auto"/>
        <w:bottom w:val="none" w:sz="0" w:space="0" w:color="auto"/>
        <w:right w:val="none" w:sz="0" w:space="0" w:color="auto"/>
      </w:divBdr>
      <w:divsChild>
        <w:div w:id="1540584390">
          <w:marLeft w:val="0"/>
          <w:marRight w:val="0"/>
          <w:marTop w:val="72"/>
          <w:marBottom w:val="0"/>
          <w:divBdr>
            <w:top w:val="none" w:sz="0" w:space="0" w:color="auto"/>
            <w:left w:val="none" w:sz="0" w:space="0" w:color="auto"/>
            <w:bottom w:val="none" w:sz="0" w:space="0" w:color="auto"/>
            <w:right w:val="none" w:sz="0" w:space="0" w:color="auto"/>
          </w:divBdr>
          <w:divsChild>
            <w:div w:id="775635545">
              <w:marLeft w:val="0"/>
              <w:marRight w:val="0"/>
              <w:marTop w:val="0"/>
              <w:marBottom w:val="0"/>
              <w:divBdr>
                <w:top w:val="none" w:sz="0" w:space="0" w:color="auto"/>
                <w:left w:val="none" w:sz="0" w:space="0" w:color="auto"/>
                <w:bottom w:val="none" w:sz="0" w:space="0" w:color="auto"/>
                <w:right w:val="none" w:sz="0" w:space="0" w:color="auto"/>
              </w:divBdr>
            </w:div>
          </w:divsChild>
        </w:div>
        <w:div w:id="1970668996">
          <w:marLeft w:val="0"/>
          <w:marRight w:val="0"/>
          <w:marTop w:val="72"/>
          <w:marBottom w:val="0"/>
          <w:divBdr>
            <w:top w:val="none" w:sz="0" w:space="0" w:color="auto"/>
            <w:left w:val="none" w:sz="0" w:space="0" w:color="auto"/>
            <w:bottom w:val="none" w:sz="0" w:space="0" w:color="auto"/>
            <w:right w:val="none" w:sz="0" w:space="0" w:color="auto"/>
          </w:divBdr>
          <w:divsChild>
            <w:div w:id="254018813">
              <w:marLeft w:val="360"/>
              <w:marRight w:val="0"/>
              <w:marTop w:val="0"/>
              <w:marBottom w:val="72"/>
              <w:divBdr>
                <w:top w:val="none" w:sz="0" w:space="0" w:color="auto"/>
                <w:left w:val="none" w:sz="0" w:space="0" w:color="auto"/>
                <w:bottom w:val="none" w:sz="0" w:space="0" w:color="auto"/>
                <w:right w:val="none" w:sz="0" w:space="0" w:color="auto"/>
              </w:divBdr>
              <w:divsChild>
                <w:div w:id="417212119">
                  <w:marLeft w:val="0"/>
                  <w:marRight w:val="0"/>
                  <w:marTop w:val="0"/>
                  <w:marBottom w:val="0"/>
                  <w:divBdr>
                    <w:top w:val="none" w:sz="0" w:space="0" w:color="auto"/>
                    <w:left w:val="none" w:sz="0" w:space="0" w:color="auto"/>
                    <w:bottom w:val="none" w:sz="0" w:space="0" w:color="auto"/>
                    <w:right w:val="none" w:sz="0" w:space="0" w:color="auto"/>
                  </w:divBdr>
                </w:div>
              </w:divsChild>
            </w:div>
            <w:div w:id="1069496851">
              <w:marLeft w:val="360"/>
              <w:marRight w:val="0"/>
              <w:marTop w:val="0"/>
              <w:marBottom w:val="72"/>
              <w:divBdr>
                <w:top w:val="none" w:sz="0" w:space="0" w:color="auto"/>
                <w:left w:val="none" w:sz="0" w:space="0" w:color="auto"/>
                <w:bottom w:val="none" w:sz="0" w:space="0" w:color="auto"/>
                <w:right w:val="none" w:sz="0" w:space="0" w:color="auto"/>
              </w:divBdr>
            </w:div>
            <w:div w:id="1334336311">
              <w:marLeft w:val="360"/>
              <w:marRight w:val="0"/>
              <w:marTop w:val="0"/>
              <w:marBottom w:val="72"/>
              <w:divBdr>
                <w:top w:val="none" w:sz="0" w:space="0" w:color="auto"/>
                <w:left w:val="none" w:sz="0" w:space="0" w:color="auto"/>
                <w:bottom w:val="none" w:sz="0" w:space="0" w:color="auto"/>
                <w:right w:val="none" w:sz="0" w:space="0" w:color="auto"/>
              </w:divBdr>
              <w:divsChild>
                <w:div w:id="382411167">
                  <w:marLeft w:val="0"/>
                  <w:marRight w:val="0"/>
                  <w:marTop w:val="0"/>
                  <w:marBottom w:val="0"/>
                  <w:divBdr>
                    <w:top w:val="none" w:sz="0" w:space="0" w:color="auto"/>
                    <w:left w:val="none" w:sz="0" w:space="0" w:color="auto"/>
                    <w:bottom w:val="none" w:sz="0" w:space="0" w:color="auto"/>
                    <w:right w:val="none" w:sz="0" w:space="0" w:color="auto"/>
                  </w:divBdr>
                </w:div>
              </w:divsChild>
            </w:div>
            <w:div w:id="1555435225">
              <w:marLeft w:val="360"/>
              <w:marRight w:val="0"/>
              <w:marTop w:val="0"/>
              <w:marBottom w:val="72"/>
              <w:divBdr>
                <w:top w:val="none" w:sz="0" w:space="0" w:color="auto"/>
                <w:left w:val="none" w:sz="0" w:space="0" w:color="auto"/>
                <w:bottom w:val="none" w:sz="0" w:space="0" w:color="auto"/>
                <w:right w:val="none" w:sz="0" w:space="0" w:color="auto"/>
              </w:divBdr>
              <w:divsChild>
                <w:div w:id="1852184320">
                  <w:marLeft w:val="0"/>
                  <w:marRight w:val="0"/>
                  <w:marTop w:val="0"/>
                  <w:marBottom w:val="0"/>
                  <w:divBdr>
                    <w:top w:val="none" w:sz="0" w:space="0" w:color="auto"/>
                    <w:left w:val="none" w:sz="0" w:space="0" w:color="auto"/>
                    <w:bottom w:val="none" w:sz="0" w:space="0" w:color="auto"/>
                    <w:right w:val="none" w:sz="0" w:space="0" w:color="auto"/>
                  </w:divBdr>
                </w:div>
              </w:divsChild>
            </w:div>
            <w:div w:id="1658877824">
              <w:marLeft w:val="360"/>
              <w:marRight w:val="0"/>
              <w:marTop w:val="0"/>
              <w:marBottom w:val="72"/>
              <w:divBdr>
                <w:top w:val="none" w:sz="0" w:space="0" w:color="auto"/>
                <w:left w:val="none" w:sz="0" w:space="0" w:color="auto"/>
                <w:bottom w:val="none" w:sz="0" w:space="0" w:color="auto"/>
                <w:right w:val="none" w:sz="0" w:space="0" w:color="auto"/>
              </w:divBdr>
              <w:divsChild>
                <w:div w:id="778987450">
                  <w:marLeft w:val="0"/>
                  <w:marRight w:val="0"/>
                  <w:marTop w:val="0"/>
                  <w:marBottom w:val="0"/>
                  <w:divBdr>
                    <w:top w:val="none" w:sz="0" w:space="0" w:color="auto"/>
                    <w:left w:val="none" w:sz="0" w:space="0" w:color="auto"/>
                    <w:bottom w:val="none" w:sz="0" w:space="0" w:color="auto"/>
                    <w:right w:val="none" w:sz="0" w:space="0" w:color="auto"/>
                  </w:divBdr>
                </w:div>
              </w:divsChild>
            </w:div>
            <w:div w:id="2021153316">
              <w:marLeft w:val="360"/>
              <w:marRight w:val="0"/>
              <w:marTop w:val="0"/>
              <w:marBottom w:val="72"/>
              <w:divBdr>
                <w:top w:val="none" w:sz="0" w:space="0" w:color="auto"/>
                <w:left w:val="none" w:sz="0" w:space="0" w:color="auto"/>
                <w:bottom w:val="none" w:sz="0" w:space="0" w:color="auto"/>
                <w:right w:val="none" w:sz="0" w:space="0" w:color="auto"/>
              </w:divBdr>
              <w:divsChild>
                <w:div w:id="3376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937564">
      <w:bodyDiv w:val="1"/>
      <w:marLeft w:val="0"/>
      <w:marRight w:val="0"/>
      <w:marTop w:val="0"/>
      <w:marBottom w:val="0"/>
      <w:divBdr>
        <w:top w:val="none" w:sz="0" w:space="0" w:color="auto"/>
        <w:left w:val="none" w:sz="0" w:space="0" w:color="auto"/>
        <w:bottom w:val="none" w:sz="0" w:space="0" w:color="auto"/>
        <w:right w:val="none" w:sz="0" w:space="0" w:color="auto"/>
      </w:divBdr>
    </w:div>
    <w:div w:id="718359879">
      <w:bodyDiv w:val="1"/>
      <w:marLeft w:val="0"/>
      <w:marRight w:val="0"/>
      <w:marTop w:val="0"/>
      <w:marBottom w:val="0"/>
      <w:divBdr>
        <w:top w:val="none" w:sz="0" w:space="0" w:color="auto"/>
        <w:left w:val="none" w:sz="0" w:space="0" w:color="auto"/>
        <w:bottom w:val="none" w:sz="0" w:space="0" w:color="auto"/>
        <w:right w:val="none" w:sz="0" w:space="0" w:color="auto"/>
      </w:divBdr>
    </w:div>
    <w:div w:id="754402017">
      <w:bodyDiv w:val="1"/>
      <w:marLeft w:val="0"/>
      <w:marRight w:val="0"/>
      <w:marTop w:val="0"/>
      <w:marBottom w:val="0"/>
      <w:divBdr>
        <w:top w:val="none" w:sz="0" w:space="0" w:color="auto"/>
        <w:left w:val="none" w:sz="0" w:space="0" w:color="auto"/>
        <w:bottom w:val="none" w:sz="0" w:space="0" w:color="auto"/>
        <w:right w:val="none" w:sz="0" w:space="0" w:color="auto"/>
      </w:divBdr>
    </w:div>
    <w:div w:id="783504272">
      <w:bodyDiv w:val="1"/>
      <w:marLeft w:val="0"/>
      <w:marRight w:val="0"/>
      <w:marTop w:val="0"/>
      <w:marBottom w:val="0"/>
      <w:divBdr>
        <w:top w:val="none" w:sz="0" w:space="0" w:color="auto"/>
        <w:left w:val="none" w:sz="0" w:space="0" w:color="auto"/>
        <w:bottom w:val="none" w:sz="0" w:space="0" w:color="auto"/>
        <w:right w:val="none" w:sz="0" w:space="0" w:color="auto"/>
      </w:divBdr>
    </w:div>
    <w:div w:id="1021013794">
      <w:bodyDiv w:val="1"/>
      <w:marLeft w:val="0"/>
      <w:marRight w:val="0"/>
      <w:marTop w:val="0"/>
      <w:marBottom w:val="0"/>
      <w:divBdr>
        <w:top w:val="none" w:sz="0" w:space="0" w:color="auto"/>
        <w:left w:val="none" w:sz="0" w:space="0" w:color="auto"/>
        <w:bottom w:val="none" w:sz="0" w:space="0" w:color="auto"/>
        <w:right w:val="none" w:sz="0" w:space="0" w:color="auto"/>
      </w:divBdr>
      <w:divsChild>
        <w:div w:id="847402382">
          <w:marLeft w:val="0"/>
          <w:marRight w:val="0"/>
          <w:marTop w:val="0"/>
          <w:marBottom w:val="0"/>
          <w:divBdr>
            <w:top w:val="none" w:sz="0" w:space="0" w:color="auto"/>
            <w:left w:val="none" w:sz="0" w:space="0" w:color="auto"/>
            <w:bottom w:val="none" w:sz="0" w:space="0" w:color="auto"/>
            <w:right w:val="none" w:sz="0" w:space="0" w:color="auto"/>
          </w:divBdr>
          <w:divsChild>
            <w:div w:id="418479704">
              <w:marLeft w:val="0"/>
              <w:marRight w:val="0"/>
              <w:marTop w:val="0"/>
              <w:marBottom w:val="0"/>
              <w:divBdr>
                <w:top w:val="none" w:sz="0" w:space="0" w:color="auto"/>
                <w:left w:val="none" w:sz="0" w:space="0" w:color="auto"/>
                <w:bottom w:val="none" w:sz="0" w:space="0" w:color="auto"/>
                <w:right w:val="none" w:sz="0" w:space="0" w:color="auto"/>
              </w:divBdr>
            </w:div>
          </w:divsChild>
        </w:div>
        <w:div w:id="1468089334">
          <w:marLeft w:val="0"/>
          <w:marRight w:val="0"/>
          <w:marTop w:val="0"/>
          <w:marBottom w:val="0"/>
          <w:divBdr>
            <w:top w:val="none" w:sz="0" w:space="0" w:color="auto"/>
            <w:left w:val="none" w:sz="0" w:space="0" w:color="auto"/>
            <w:bottom w:val="none" w:sz="0" w:space="0" w:color="auto"/>
            <w:right w:val="none" w:sz="0" w:space="0" w:color="auto"/>
          </w:divBdr>
        </w:div>
        <w:div w:id="1535002790">
          <w:marLeft w:val="0"/>
          <w:marRight w:val="0"/>
          <w:marTop w:val="0"/>
          <w:marBottom w:val="0"/>
          <w:divBdr>
            <w:top w:val="none" w:sz="0" w:space="0" w:color="auto"/>
            <w:left w:val="none" w:sz="0" w:space="0" w:color="auto"/>
            <w:bottom w:val="none" w:sz="0" w:space="0" w:color="auto"/>
            <w:right w:val="none" w:sz="0" w:space="0" w:color="auto"/>
          </w:divBdr>
          <w:divsChild>
            <w:div w:id="1757168934">
              <w:marLeft w:val="0"/>
              <w:marRight w:val="0"/>
              <w:marTop w:val="0"/>
              <w:marBottom w:val="0"/>
              <w:divBdr>
                <w:top w:val="none" w:sz="0" w:space="0" w:color="auto"/>
                <w:left w:val="none" w:sz="0" w:space="0" w:color="auto"/>
                <w:bottom w:val="none" w:sz="0" w:space="0" w:color="auto"/>
                <w:right w:val="none" w:sz="0" w:space="0" w:color="auto"/>
              </w:divBdr>
            </w:div>
          </w:divsChild>
        </w:div>
        <w:div w:id="1584029585">
          <w:marLeft w:val="0"/>
          <w:marRight w:val="0"/>
          <w:marTop w:val="0"/>
          <w:marBottom w:val="0"/>
          <w:divBdr>
            <w:top w:val="none" w:sz="0" w:space="0" w:color="auto"/>
            <w:left w:val="none" w:sz="0" w:space="0" w:color="auto"/>
            <w:bottom w:val="none" w:sz="0" w:space="0" w:color="auto"/>
            <w:right w:val="none" w:sz="0" w:space="0" w:color="auto"/>
          </w:divBdr>
          <w:divsChild>
            <w:div w:id="147799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0960">
      <w:bodyDiv w:val="1"/>
      <w:marLeft w:val="0"/>
      <w:marRight w:val="0"/>
      <w:marTop w:val="0"/>
      <w:marBottom w:val="0"/>
      <w:divBdr>
        <w:top w:val="none" w:sz="0" w:space="0" w:color="auto"/>
        <w:left w:val="none" w:sz="0" w:space="0" w:color="auto"/>
        <w:bottom w:val="none" w:sz="0" w:space="0" w:color="auto"/>
        <w:right w:val="none" w:sz="0" w:space="0" w:color="auto"/>
      </w:divBdr>
      <w:divsChild>
        <w:div w:id="55402563">
          <w:marLeft w:val="300"/>
          <w:marRight w:val="0"/>
          <w:marTop w:val="0"/>
          <w:marBottom w:val="0"/>
          <w:divBdr>
            <w:top w:val="none" w:sz="0" w:space="0" w:color="auto"/>
            <w:left w:val="none" w:sz="0" w:space="0" w:color="auto"/>
            <w:bottom w:val="none" w:sz="0" w:space="0" w:color="auto"/>
            <w:right w:val="none" w:sz="0" w:space="0" w:color="auto"/>
          </w:divBdr>
        </w:div>
        <w:div w:id="340670612">
          <w:marLeft w:val="300"/>
          <w:marRight w:val="0"/>
          <w:marTop w:val="0"/>
          <w:marBottom w:val="0"/>
          <w:divBdr>
            <w:top w:val="none" w:sz="0" w:space="0" w:color="auto"/>
            <w:left w:val="none" w:sz="0" w:space="0" w:color="auto"/>
            <w:bottom w:val="none" w:sz="0" w:space="0" w:color="auto"/>
            <w:right w:val="none" w:sz="0" w:space="0" w:color="auto"/>
          </w:divBdr>
        </w:div>
        <w:div w:id="363336350">
          <w:marLeft w:val="300"/>
          <w:marRight w:val="0"/>
          <w:marTop w:val="0"/>
          <w:marBottom w:val="0"/>
          <w:divBdr>
            <w:top w:val="none" w:sz="0" w:space="0" w:color="auto"/>
            <w:left w:val="none" w:sz="0" w:space="0" w:color="auto"/>
            <w:bottom w:val="none" w:sz="0" w:space="0" w:color="auto"/>
            <w:right w:val="none" w:sz="0" w:space="0" w:color="auto"/>
          </w:divBdr>
        </w:div>
        <w:div w:id="400493357">
          <w:marLeft w:val="300"/>
          <w:marRight w:val="0"/>
          <w:marTop w:val="0"/>
          <w:marBottom w:val="0"/>
          <w:divBdr>
            <w:top w:val="none" w:sz="0" w:space="0" w:color="auto"/>
            <w:left w:val="none" w:sz="0" w:space="0" w:color="auto"/>
            <w:bottom w:val="none" w:sz="0" w:space="0" w:color="auto"/>
            <w:right w:val="none" w:sz="0" w:space="0" w:color="auto"/>
          </w:divBdr>
        </w:div>
        <w:div w:id="647713436">
          <w:marLeft w:val="300"/>
          <w:marRight w:val="0"/>
          <w:marTop w:val="0"/>
          <w:marBottom w:val="0"/>
          <w:divBdr>
            <w:top w:val="none" w:sz="0" w:space="0" w:color="auto"/>
            <w:left w:val="none" w:sz="0" w:space="0" w:color="auto"/>
            <w:bottom w:val="none" w:sz="0" w:space="0" w:color="auto"/>
            <w:right w:val="none" w:sz="0" w:space="0" w:color="auto"/>
          </w:divBdr>
        </w:div>
        <w:div w:id="812676245">
          <w:marLeft w:val="300"/>
          <w:marRight w:val="0"/>
          <w:marTop w:val="0"/>
          <w:marBottom w:val="0"/>
          <w:divBdr>
            <w:top w:val="none" w:sz="0" w:space="0" w:color="auto"/>
            <w:left w:val="none" w:sz="0" w:space="0" w:color="auto"/>
            <w:bottom w:val="none" w:sz="0" w:space="0" w:color="auto"/>
            <w:right w:val="none" w:sz="0" w:space="0" w:color="auto"/>
          </w:divBdr>
        </w:div>
        <w:div w:id="968317396">
          <w:marLeft w:val="300"/>
          <w:marRight w:val="0"/>
          <w:marTop w:val="0"/>
          <w:marBottom w:val="0"/>
          <w:divBdr>
            <w:top w:val="none" w:sz="0" w:space="0" w:color="auto"/>
            <w:left w:val="none" w:sz="0" w:space="0" w:color="auto"/>
            <w:bottom w:val="none" w:sz="0" w:space="0" w:color="auto"/>
            <w:right w:val="none" w:sz="0" w:space="0" w:color="auto"/>
          </w:divBdr>
        </w:div>
        <w:div w:id="1012950147">
          <w:marLeft w:val="300"/>
          <w:marRight w:val="0"/>
          <w:marTop w:val="0"/>
          <w:marBottom w:val="0"/>
          <w:divBdr>
            <w:top w:val="none" w:sz="0" w:space="0" w:color="auto"/>
            <w:left w:val="none" w:sz="0" w:space="0" w:color="auto"/>
            <w:bottom w:val="none" w:sz="0" w:space="0" w:color="auto"/>
            <w:right w:val="none" w:sz="0" w:space="0" w:color="auto"/>
          </w:divBdr>
        </w:div>
        <w:div w:id="1039205038">
          <w:marLeft w:val="300"/>
          <w:marRight w:val="0"/>
          <w:marTop w:val="0"/>
          <w:marBottom w:val="0"/>
          <w:divBdr>
            <w:top w:val="none" w:sz="0" w:space="0" w:color="auto"/>
            <w:left w:val="none" w:sz="0" w:space="0" w:color="auto"/>
            <w:bottom w:val="none" w:sz="0" w:space="0" w:color="auto"/>
            <w:right w:val="none" w:sz="0" w:space="0" w:color="auto"/>
          </w:divBdr>
        </w:div>
        <w:div w:id="1241212350">
          <w:marLeft w:val="300"/>
          <w:marRight w:val="0"/>
          <w:marTop w:val="0"/>
          <w:marBottom w:val="0"/>
          <w:divBdr>
            <w:top w:val="none" w:sz="0" w:space="0" w:color="auto"/>
            <w:left w:val="none" w:sz="0" w:space="0" w:color="auto"/>
            <w:bottom w:val="none" w:sz="0" w:space="0" w:color="auto"/>
            <w:right w:val="none" w:sz="0" w:space="0" w:color="auto"/>
          </w:divBdr>
        </w:div>
        <w:div w:id="1279098143">
          <w:marLeft w:val="300"/>
          <w:marRight w:val="0"/>
          <w:marTop w:val="0"/>
          <w:marBottom w:val="0"/>
          <w:divBdr>
            <w:top w:val="none" w:sz="0" w:space="0" w:color="auto"/>
            <w:left w:val="none" w:sz="0" w:space="0" w:color="auto"/>
            <w:bottom w:val="none" w:sz="0" w:space="0" w:color="auto"/>
            <w:right w:val="none" w:sz="0" w:space="0" w:color="auto"/>
          </w:divBdr>
        </w:div>
        <w:div w:id="1695841363">
          <w:marLeft w:val="300"/>
          <w:marRight w:val="0"/>
          <w:marTop w:val="0"/>
          <w:marBottom w:val="0"/>
          <w:divBdr>
            <w:top w:val="none" w:sz="0" w:space="0" w:color="auto"/>
            <w:left w:val="none" w:sz="0" w:space="0" w:color="auto"/>
            <w:bottom w:val="none" w:sz="0" w:space="0" w:color="auto"/>
            <w:right w:val="none" w:sz="0" w:space="0" w:color="auto"/>
          </w:divBdr>
        </w:div>
      </w:divsChild>
    </w:div>
    <w:div w:id="1111628336">
      <w:bodyDiv w:val="1"/>
      <w:marLeft w:val="0"/>
      <w:marRight w:val="0"/>
      <w:marTop w:val="0"/>
      <w:marBottom w:val="0"/>
      <w:divBdr>
        <w:top w:val="none" w:sz="0" w:space="0" w:color="auto"/>
        <w:left w:val="none" w:sz="0" w:space="0" w:color="auto"/>
        <w:bottom w:val="none" w:sz="0" w:space="0" w:color="auto"/>
        <w:right w:val="none" w:sz="0" w:space="0" w:color="auto"/>
      </w:divBdr>
      <w:divsChild>
        <w:div w:id="389692305">
          <w:marLeft w:val="0"/>
          <w:marRight w:val="0"/>
          <w:marTop w:val="72"/>
          <w:marBottom w:val="0"/>
          <w:divBdr>
            <w:top w:val="none" w:sz="0" w:space="0" w:color="auto"/>
            <w:left w:val="none" w:sz="0" w:space="0" w:color="auto"/>
            <w:bottom w:val="none" w:sz="0" w:space="0" w:color="auto"/>
            <w:right w:val="none" w:sz="0" w:space="0" w:color="auto"/>
          </w:divBdr>
          <w:divsChild>
            <w:div w:id="1644387532">
              <w:marLeft w:val="0"/>
              <w:marRight w:val="0"/>
              <w:marTop w:val="0"/>
              <w:marBottom w:val="0"/>
              <w:divBdr>
                <w:top w:val="none" w:sz="0" w:space="0" w:color="auto"/>
                <w:left w:val="none" w:sz="0" w:space="0" w:color="auto"/>
                <w:bottom w:val="none" w:sz="0" w:space="0" w:color="auto"/>
                <w:right w:val="none" w:sz="0" w:space="0" w:color="auto"/>
              </w:divBdr>
            </w:div>
          </w:divsChild>
        </w:div>
        <w:div w:id="1079013800">
          <w:marLeft w:val="0"/>
          <w:marRight w:val="0"/>
          <w:marTop w:val="72"/>
          <w:marBottom w:val="0"/>
          <w:divBdr>
            <w:top w:val="none" w:sz="0" w:space="0" w:color="auto"/>
            <w:left w:val="none" w:sz="0" w:space="0" w:color="auto"/>
            <w:bottom w:val="none" w:sz="0" w:space="0" w:color="auto"/>
            <w:right w:val="none" w:sz="0" w:space="0" w:color="auto"/>
          </w:divBdr>
          <w:divsChild>
            <w:div w:id="1673027839">
              <w:marLeft w:val="0"/>
              <w:marRight w:val="0"/>
              <w:marTop w:val="0"/>
              <w:marBottom w:val="0"/>
              <w:divBdr>
                <w:top w:val="none" w:sz="0" w:space="0" w:color="auto"/>
                <w:left w:val="none" w:sz="0" w:space="0" w:color="auto"/>
                <w:bottom w:val="none" w:sz="0" w:space="0" w:color="auto"/>
                <w:right w:val="none" w:sz="0" w:space="0" w:color="auto"/>
              </w:divBdr>
            </w:div>
          </w:divsChild>
        </w:div>
        <w:div w:id="1766461227">
          <w:marLeft w:val="0"/>
          <w:marRight w:val="0"/>
          <w:marTop w:val="72"/>
          <w:marBottom w:val="0"/>
          <w:divBdr>
            <w:top w:val="none" w:sz="0" w:space="0" w:color="auto"/>
            <w:left w:val="none" w:sz="0" w:space="0" w:color="auto"/>
            <w:bottom w:val="none" w:sz="0" w:space="0" w:color="auto"/>
            <w:right w:val="none" w:sz="0" w:space="0" w:color="auto"/>
          </w:divBdr>
        </w:div>
      </w:divsChild>
    </w:div>
    <w:div w:id="1118530849">
      <w:bodyDiv w:val="1"/>
      <w:marLeft w:val="0"/>
      <w:marRight w:val="0"/>
      <w:marTop w:val="0"/>
      <w:marBottom w:val="0"/>
      <w:divBdr>
        <w:top w:val="none" w:sz="0" w:space="0" w:color="auto"/>
        <w:left w:val="none" w:sz="0" w:space="0" w:color="auto"/>
        <w:bottom w:val="none" w:sz="0" w:space="0" w:color="auto"/>
        <w:right w:val="none" w:sz="0" w:space="0" w:color="auto"/>
      </w:divBdr>
      <w:divsChild>
        <w:div w:id="480582087">
          <w:marLeft w:val="300"/>
          <w:marRight w:val="0"/>
          <w:marTop w:val="0"/>
          <w:marBottom w:val="0"/>
          <w:divBdr>
            <w:top w:val="none" w:sz="0" w:space="0" w:color="auto"/>
            <w:left w:val="none" w:sz="0" w:space="0" w:color="auto"/>
            <w:bottom w:val="none" w:sz="0" w:space="0" w:color="auto"/>
            <w:right w:val="none" w:sz="0" w:space="0" w:color="auto"/>
          </w:divBdr>
        </w:div>
        <w:div w:id="557285340">
          <w:marLeft w:val="300"/>
          <w:marRight w:val="0"/>
          <w:marTop w:val="0"/>
          <w:marBottom w:val="0"/>
          <w:divBdr>
            <w:top w:val="none" w:sz="0" w:space="0" w:color="auto"/>
            <w:left w:val="none" w:sz="0" w:space="0" w:color="auto"/>
            <w:bottom w:val="none" w:sz="0" w:space="0" w:color="auto"/>
            <w:right w:val="none" w:sz="0" w:space="0" w:color="auto"/>
          </w:divBdr>
        </w:div>
        <w:div w:id="566379422">
          <w:marLeft w:val="300"/>
          <w:marRight w:val="0"/>
          <w:marTop w:val="0"/>
          <w:marBottom w:val="0"/>
          <w:divBdr>
            <w:top w:val="none" w:sz="0" w:space="0" w:color="auto"/>
            <w:left w:val="none" w:sz="0" w:space="0" w:color="auto"/>
            <w:bottom w:val="none" w:sz="0" w:space="0" w:color="auto"/>
            <w:right w:val="none" w:sz="0" w:space="0" w:color="auto"/>
          </w:divBdr>
        </w:div>
        <w:div w:id="584265129">
          <w:marLeft w:val="300"/>
          <w:marRight w:val="0"/>
          <w:marTop w:val="0"/>
          <w:marBottom w:val="0"/>
          <w:divBdr>
            <w:top w:val="none" w:sz="0" w:space="0" w:color="auto"/>
            <w:left w:val="none" w:sz="0" w:space="0" w:color="auto"/>
            <w:bottom w:val="none" w:sz="0" w:space="0" w:color="auto"/>
            <w:right w:val="none" w:sz="0" w:space="0" w:color="auto"/>
          </w:divBdr>
        </w:div>
        <w:div w:id="696200316">
          <w:marLeft w:val="300"/>
          <w:marRight w:val="0"/>
          <w:marTop w:val="0"/>
          <w:marBottom w:val="0"/>
          <w:divBdr>
            <w:top w:val="none" w:sz="0" w:space="0" w:color="auto"/>
            <w:left w:val="none" w:sz="0" w:space="0" w:color="auto"/>
            <w:bottom w:val="none" w:sz="0" w:space="0" w:color="auto"/>
            <w:right w:val="none" w:sz="0" w:space="0" w:color="auto"/>
          </w:divBdr>
        </w:div>
        <w:div w:id="808327136">
          <w:marLeft w:val="300"/>
          <w:marRight w:val="0"/>
          <w:marTop w:val="0"/>
          <w:marBottom w:val="0"/>
          <w:divBdr>
            <w:top w:val="none" w:sz="0" w:space="0" w:color="auto"/>
            <w:left w:val="none" w:sz="0" w:space="0" w:color="auto"/>
            <w:bottom w:val="none" w:sz="0" w:space="0" w:color="auto"/>
            <w:right w:val="none" w:sz="0" w:space="0" w:color="auto"/>
          </w:divBdr>
        </w:div>
        <w:div w:id="900873418">
          <w:marLeft w:val="300"/>
          <w:marRight w:val="0"/>
          <w:marTop w:val="0"/>
          <w:marBottom w:val="0"/>
          <w:divBdr>
            <w:top w:val="none" w:sz="0" w:space="0" w:color="auto"/>
            <w:left w:val="none" w:sz="0" w:space="0" w:color="auto"/>
            <w:bottom w:val="none" w:sz="0" w:space="0" w:color="auto"/>
            <w:right w:val="none" w:sz="0" w:space="0" w:color="auto"/>
          </w:divBdr>
        </w:div>
        <w:div w:id="1282106123">
          <w:marLeft w:val="300"/>
          <w:marRight w:val="0"/>
          <w:marTop w:val="0"/>
          <w:marBottom w:val="0"/>
          <w:divBdr>
            <w:top w:val="none" w:sz="0" w:space="0" w:color="auto"/>
            <w:left w:val="none" w:sz="0" w:space="0" w:color="auto"/>
            <w:bottom w:val="none" w:sz="0" w:space="0" w:color="auto"/>
            <w:right w:val="none" w:sz="0" w:space="0" w:color="auto"/>
          </w:divBdr>
        </w:div>
        <w:div w:id="1343360228">
          <w:marLeft w:val="300"/>
          <w:marRight w:val="0"/>
          <w:marTop w:val="0"/>
          <w:marBottom w:val="0"/>
          <w:divBdr>
            <w:top w:val="none" w:sz="0" w:space="0" w:color="auto"/>
            <w:left w:val="none" w:sz="0" w:space="0" w:color="auto"/>
            <w:bottom w:val="none" w:sz="0" w:space="0" w:color="auto"/>
            <w:right w:val="none" w:sz="0" w:space="0" w:color="auto"/>
          </w:divBdr>
        </w:div>
        <w:div w:id="1756584594">
          <w:marLeft w:val="300"/>
          <w:marRight w:val="0"/>
          <w:marTop w:val="0"/>
          <w:marBottom w:val="0"/>
          <w:divBdr>
            <w:top w:val="none" w:sz="0" w:space="0" w:color="auto"/>
            <w:left w:val="none" w:sz="0" w:space="0" w:color="auto"/>
            <w:bottom w:val="none" w:sz="0" w:space="0" w:color="auto"/>
            <w:right w:val="none" w:sz="0" w:space="0" w:color="auto"/>
          </w:divBdr>
        </w:div>
        <w:div w:id="2005741345">
          <w:marLeft w:val="300"/>
          <w:marRight w:val="0"/>
          <w:marTop w:val="0"/>
          <w:marBottom w:val="0"/>
          <w:divBdr>
            <w:top w:val="none" w:sz="0" w:space="0" w:color="auto"/>
            <w:left w:val="none" w:sz="0" w:space="0" w:color="auto"/>
            <w:bottom w:val="none" w:sz="0" w:space="0" w:color="auto"/>
            <w:right w:val="none" w:sz="0" w:space="0" w:color="auto"/>
          </w:divBdr>
        </w:div>
      </w:divsChild>
    </w:div>
    <w:div w:id="1435831252">
      <w:bodyDiv w:val="1"/>
      <w:marLeft w:val="0"/>
      <w:marRight w:val="0"/>
      <w:marTop w:val="0"/>
      <w:marBottom w:val="0"/>
      <w:divBdr>
        <w:top w:val="none" w:sz="0" w:space="0" w:color="auto"/>
        <w:left w:val="none" w:sz="0" w:space="0" w:color="auto"/>
        <w:bottom w:val="none" w:sz="0" w:space="0" w:color="auto"/>
        <w:right w:val="none" w:sz="0" w:space="0" w:color="auto"/>
      </w:divBdr>
    </w:div>
    <w:div w:id="1819107579">
      <w:bodyDiv w:val="1"/>
      <w:marLeft w:val="0"/>
      <w:marRight w:val="0"/>
      <w:marTop w:val="0"/>
      <w:marBottom w:val="0"/>
      <w:divBdr>
        <w:top w:val="none" w:sz="0" w:space="0" w:color="auto"/>
        <w:left w:val="none" w:sz="0" w:space="0" w:color="auto"/>
        <w:bottom w:val="none" w:sz="0" w:space="0" w:color="auto"/>
        <w:right w:val="none" w:sz="0" w:space="0" w:color="auto"/>
      </w:divBdr>
    </w:div>
    <w:div w:id="1823807467">
      <w:bodyDiv w:val="1"/>
      <w:marLeft w:val="0"/>
      <w:marRight w:val="0"/>
      <w:marTop w:val="0"/>
      <w:marBottom w:val="0"/>
      <w:divBdr>
        <w:top w:val="none" w:sz="0" w:space="0" w:color="auto"/>
        <w:left w:val="none" w:sz="0" w:space="0" w:color="auto"/>
        <w:bottom w:val="none" w:sz="0" w:space="0" w:color="auto"/>
        <w:right w:val="none" w:sz="0" w:space="0" w:color="auto"/>
      </w:divBdr>
    </w:div>
    <w:div w:id="206356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F04F6-4D79-49E4-BE00-EEAF26643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1362</Words>
  <Characters>8176</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w spr. Regu.ustalania wysokości, przyznawania i wypłacania świadczeń pomocy materialnej finansowanej z budżetu państwa dla studentów WSIiZ</vt:lpstr>
    </vt:vector>
  </TitlesOfParts>
  <Company/>
  <LinksUpToDate>false</LinksUpToDate>
  <CharactersWithSpaces>9519</CharactersWithSpaces>
  <SharedDoc>false</SharedDoc>
  <HLinks>
    <vt:vector size="66" baseType="variant">
      <vt:variant>
        <vt:i4>7536672</vt:i4>
      </vt:variant>
      <vt:variant>
        <vt:i4>33</vt:i4>
      </vt:variant>
      <vt:variant>
        <vt:i4>0</vt:i4>
      </vt:variant>
      <vt:variant>
        <vt:i4>5</vt:i4>
      </vt:variant>
      <vt:variant>
        <vt:lpwstr>https://sip.legalis.pl/document-view.seam?documentId=mfrxilrtg4ytenrugaytqltqmfyc4nbuga4temzuge</vt:lpwstr>
      </vt:variant>
      <vt:variant>
        <vt:lpwstr/>
      </vt:variant>
      <vt:variant>
        <vt:i4>6488099</vt:i4>
      </vt:variant>
      <vt:variant>
        <vt:i4>30</vt:i4>
      </vt:variant>
      <vt:variant>
        <vt:i4>0</vt:i4>
      </vt:variant>
      <vt:variant>
        <vt:i4>5</vt:i4>
      </vt:variant>
      <vt:variant>
        <vt:lpwstr>https://sip.legalis.pl/document-view.seam?documentId=mfrxilrtg4ytgmzsge2diltqmfyc4nbxgqytamzzgu</vt:lpwstr>
      </vt:variant>
      <vt:variant>
        <vt:lpwstr/>
      </vt:variant>
      <vt:variant>
        <vt:i4>2228282</vt:i4>
      </vt:variant>
      <vt:variant>
        <vt:i4>27</vt:i4>
      </vt:variant>
      <vt:variant>
        <vt:i4>0</vt:i4>
      </vt:variant>
      <vt:variant>
        <vt:i4>5</vt:i4>
      </vt:variant>
      <vt:variant>
        <vt:lpwstr>https://sip.lex.pl/</vt:lpwstr>
      </vt:variant>
      <vt:variant>
        <vt:lpwstr>/search-hypertext/17066846_art(5)_5?pit=2023-05-05</vt:lpwstr>
      </vt:variant>
      <vt:variant>
        <vt:i4>4718719</vt:i4>
      </vt:variant>
      <vt:variant>
        <vt:i4>23</vt:i4>
      </vt:variant>
      <vt:variant>
        <vt:i4>0</vt:i4>
      </vt:variant>
      <vt:variant>
        <vt:i4>5</vt:i4>
      </vt:variant>
      <vt:variant>
        <vt:lpwstr/>
      </vt:variant>
      <vt:variant>
        <vt:lpwstr>__RefHeading___Toc247910</vt:lpwstr>
      </vt:variant>
      <vt:variant>
        <vt:i4>4259966</vt:i4>
      </vt:variant>
      <vt:variant>
        <vt:i4>20</vt:i4>
      </vt:variant>
      <vt:variant>
        <vt:i4>0</vt:i4>
      </vt:variant>
      <vt:variant>
        <vt:i4>5</vt:i4>
      </vt:variant>
      <vt:variant>
        <vt:lpwstr/>
      </vt:variant>
      <vt:variant>
        <vt:lpwstr>__RefHeading___Toc247909</vt:lpwstr>
      </vt:variant>
      <vt:variant>
        <vt:i4>4194430</vt:i4>
      </vt:variant>
      <vt:variant>
        <vt:i4>17</vt:i4>
      </vt:variant>
      <vt:variant>
        <vt:i4>0</vt:i4>
      </vt:variant>
      <vt:variant>
        <vt:i4>5</vt:i4>
      </vt:variant>
      <vt:variant>
        <vt:lpwstr/>
      </vt:variant>
      <vt:variant>
        <vt:lpwstr>__RefHeading___Toc247908</vt:lpwstr>
      </vt:variant>
      <vt:variant>
        <vt:i4>5177470</vt:i4>
      </vt:variant>
      <vt:variant>
        <vt:i4>14</vt:i4>
      </vt:variant>
      <vt:variant>
        <vt:i4>0</vt:i4>
      </vt:variant>
      <vt:variant>
        <vt:i4>5</vt:i4>
      </vt:variant>
      <vt:variant>
        <vt:lpwstr/>
      </vt:variant>
      <vt:variant>
        <vt:lpwstr>__RefHeading___Toc247907</vt:lpwstr>
      </vt:variant>
      <vt:variant>
        <vt:i4>5046398</vt:i4>
      </vt:variant>
      <vt:variant>
        <vt:i4>11</vt:i4>
      </vt:variant>
      <vt:variant>
        <vt:i4>0</vt:i4>
      </vt:variant>
      <vt:variant>
        <vt:i4>5</vt:i4>
      </vt:variant>
      <vt:variant>
        <vt:lpwstr/>
      </vt:variant>
      <vt:variant>
        <vt:lpwstr>__RefHeading___Toc247905</vt:lpwstr>
      </vt:variant>
      <vt:variant>
        <vt:i4>4980862</vt:i4>
      </vt:variant>
      <vt:variant>
        <vt:i4>8</vt:i4>
      </vt:variant>
      <vt:variant>
        <vt:i4>0</vt:i4>
      </vt:variant>
      <vt:variant>
        <vt:i4>5</vt:i4>
      </vt:variant>
      <vt:variant>
        <vt:lpwstr/>
      </vt:variant>
      <vt:variant>
        <vt:lpwstr>__RefHeading___Toc247904</vt:lpwstr>
      </vt:variant>
      <vt:variant>
        <vt:i4>4915326</vt:i4>
      </vt:variant>
      <vt:variant>
        <vt:i4>5</vt:i4>
      </vt:variant>
      <vt:variant>
        <vt:i4>0</vt:i4>
      </vt:variant>
      <vt:variant>
        <vt:i4>5</vt:i4>
      </vt:variant>
      <vt:variant>
        <vt:lpwstr/>
      </vt:variant>
      <vt:variant>
        <vt:lpwstr>__RefHeading___Toc247903</vt:lpwstr>
      </vt:variant>
      <vt:variant>
        <vt:i4>4849790</vt:i4>
      </vt:variant>
      <vt:variant>
        <vt:i4>2</vt:i4>
      </vt:variant>
      <vt:variant>
        <vt:i4>0</vt:i4>
      </vt:variant>
      <vt:variant>
        <vt:i4>5</vt:i4>
      </vt:variant>
      <vt:variant>
        <vt:lpwstr/>
      </vt:variant>
      <vt:variant>
        <vt:lpwstr>__RefHeading___Toc247902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 spr. Regu.ustalania wysokości, przyznawania i wypłacania świadczeń pomocy materialnej finansowanej z budżetu państwa dla studentów WSIiZ</dc:title>
  <dc:creator>Wieslaw Streciwilk</dc:creator>
  <cp:lastModifiedBy>Dominika Niećko</cp:lastModifiedBy>
  <cp:revision>2</cp:revision>
  <cp:lastPrinted>2026-09-17T10:02:00Z</cp:lastPrinted>
  <dcterms:created xsi:type="dcterms:W3CDTF">2026-10-21T11:01:00Z</dcterms:created>
  <dcterms:modified xsi:type="dcterms:W3CDTF">2026-10-21T11:01:00Z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ejścia w życie">
    <vt:lpwstr>2017-10-01T00:00:00Z</vt:lpwstr>
  </property>
  <property fmtid="{D5CDD505-2E9C-101B-9397-08002B2CF9AE}" pid="3" name="Grupa Docelowa">
    <vt:lpwstr>3</vt:lpwstr>
  </property>
  <property fmtid="{D5CDD505-2E9C-101B-9397-08002B2CF9AE}" pid="4" name="Kategoria">
    <vt:lpwstr>8</vt:lpwstr>
  </property>
  <property fmtid="{D5CDD505-2E9C-101B-9397-08002B2CF9AE}" pid="5" name="Numer(wpisywany ręcznie)">
    <vt:lpwstr>ZR/RBR/19/2017</vt:lpwstr>
  </property>
  <property fmtid="{D5CDD505-2E9C-101B-9397-08002B2CF9AE}" pid="6" name="Powiadomienie wiadomością email.">
    <vt:lpwstr>0</vt:lpwstr>
  </property>
  <property fmtid="{D5CDD505-2E9C-101B-9397-08002B2CF9AE}" pid="7" name="Stan dokumentu">
    <vt:lpwstr>AKTUALNE</vt:lpwstr>
  </property>
</Properties>
</file>