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1FAC3" w14:textId="77777777" w:rsidR="00763926" w:rsidRDefault="00763926" w:rsidP="009735F1">
      <w:pPr>
        <w:jc w:val="center"/>
        <w:rPr>
          <w:rFonts w:asciiTheme="majorHAnsi" w:hAnsiTheme="majorHAnsi"/>
          <w:b/>
          <w:bCs/>
          <w:color w:val="000000" w:themeColor="text1"/>
        </w:rPr>
      </w:pPr>
    </w:p>
    <w:p w14:paraId="74A8B0CE" w14:textId="3F3F8684" w:rsidR="00301C5A" w:rsidRPr="00FF67D6" w:rsidRDefault="00301C5A" w:rsidP="009735F1">
      <w:pPr>
        <w:jc w:val="center"/>
        <w:rPr>
          <w:rFonts w:asciiTheme="majorHAnsi" w:hAnsiTheme="majorHAnsi"/>
          <w:b/>
          <w:bCs/>
          <w:color w:val="000000" w:themeColor="text1"/>
        </w:rPr>
      </w:pPr>
      <w:r w:rsidRPr="00FF67D6">
        <w:rPr>
          <w:rFonts w:asciiTheme="majorHAnsi" w:hAnsiTheme="majorHAnsi"/>
          <w:b/>
          <w:bCs/>
          <w:color w:val="000000" w:themeColor="text1"/>
        </w:rPr>
        <w:t xml:space="preserve">Załącznik nr </w:t>
      </w:r>
      <w:r w:rsidR="00FE41C1">
        <w:rPr>
          <w:rFonts w:asciiTheme="majorHAnsi" w:hAnsiTheme="majorHAnsi"/>
          <w:b/>
          <w:bCs/>
          <w:color w:val="000000" w:themeColor="text1"/>
        </w:rPr>
        <w:t xml:space="preserve">3 </w:t>
      </w:r>
      <w:r w:rsidR="00E749F6">
        <w:rPr>
          <w:rFonts w:asciiTheme="majorHAnsi" w:hAnsiTheme="majorHAnsi"/>
          <w:b/>
          <w:bCs/>
          <w:color w:val="000000" w:themeColor="text1"/>
        </w:rPr>
        <w:t>a</w:t>
      </w:r>
      <w:r w:rsidRPr="00FF67D6">
        <w:rPr>
          <w:rFonts w:asciiTheme="majorHAnsi" w:hAnsiTheme="majorHAnsi"/>
          <w:b/>
          <w:bCs/>
          <w:color w:val="000000" w:themeColor="text1"/>
        </w:rPr>
        <w:t xml:space="preserve"> do </w:t>
      </w:r>
      <w:r w:rsidR="00782E6D">
        <w:rPr>
          <w:rFonts w:asciiTheme="majorHAnsi" w:hAnsiTheme="majorHAnsi"/>
          <w:b/>
          <w:bCs/>
          <w:color w:val="000000" w:themeColor="text1"/>
        </w:rPr>
        <w:t>Zapytania ofertowego</w:t>
      </w:r>
    </w:p>
    <w:p w14:paraId="0693CF57" w14:textId="5413C590" w:rsidR="001B2E1E" w:rsidRDefault="00E749F6" w:rsidP="001B2E1E">
      <w:pPr>
        <w:jc w:val="center"/>
        <w:rPr>
          <w:rFonts w:asciiTheme="majorHAnsi" w:hAnsiTheme="majorHAnsi"/>
          <w:b/>
          <w:bCs/>
          <w:color w:val="000000" w:themeColor="text1"/>
          <w:sz w:val="26"/>
          <w:szCs w:val="26"/>
        </w:rPr>
      </w:pPr>
      <w:r>
        <w:rPr>
          <w:rFonts w:asciiTheme="majorHAnsi" w:hAnsiTheme="majorHAnsi"/>
          <w:b/>
          <w:bCs/>
          <w:color w:val="000000" w:themeColor="text1"/>
          <w:sz w:val="26"/>
          <w:szCs w:val="26"/>
        </w:rPr>
        <w:t>Formularz cenowy</w:t>
      </w:r>
    </w:p>
    <w:p w14:paraId="55228E45" w14:textId="1F2AB214" w:rsidR="00782E6D" w:rsidRDefault="00782E6D" w:rsidP="001B2E1E">
      <w:pPr>
        <w:jc w:val="center"/>
        <w:rPr>
          <w:rFonts w:asciiTheme="majorHAnsi" w:hAnsiTheme="majorHAnsi"/>
          <w:b/>
          <w:color w:val="0070C0"/>
          <w:sz w:val="26"/>
          <w:szCs w:val="26"/>
        </w:rPr>
      </w:pPr>
    </w:p>
    <w:p w14:paraId="4E1A9BC2" w14:textId="77777777" w:rsidR="00763926" w:rsidRPr="00FF67D6" w:rsidRDefault="00763926" w:rsidP="001B2E1E">
      <w:pPr>
        <w:jc w:val="center"/>
        <w:rPr>
          <w:rFonts w:asciiTheme="majorHAnsi" w:hAnsiTheme="majorHAnsi"/>
          <w:b/>
          <w:color w:val="0070C0"/>
          <w:sz w:val="26"/>
          <w:szCs w:val="26"/>
        </w:rPr>
      </w:pPr>
    </w:p>
    <w:tbl>
      <w:tblPr>
        <w:tblStyle w:val="Tabela-Siatka"/>
        <w:tblW w:w="155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2162"/>
        <w:gridCol w:w="3686"/>
        <w:gridCol w:w="963"/>
        <w:gridCol w:w="1276"/>
        <w:gridCol w:w="1559"/>
        <w:gridCol w:w="1276"/>
        <w:gridCol w:w="1701"/>
        <w:gridCol w:w="2323"/>
      </w:tblGrid>
      <w:tr w:rsidR="00763926" w14:paraId="2A001B7C" w14:textId="77777777" w:rsidTr="00763926">
        <w:tc>
          <w:tcPr>
            <w:tcW w:w="15506" w:type="dxa"/>
            <w:gridSpan w:val="9"/>
            <w:vAlign w:val="center"/>
          </w:tcPr>
          <w:p w14:paraId="21934664" w14:textId="43FE6104" w:rsidR="00763926" w:rsidRPr="00763926" w:rsidRDefault="00763926" w:rsidP="00763926">
            <w:pPr>
              <w:jc w:val="center"/>
              <w:rPr>
                <w:rFonts w:asciiTheme="majorHAnsi" w:hAnsiTheme="majorHAnsi"/>
                <w:b/>
                <w:color w:val="0070C0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0070C0"/>
                <w:sz w:val="26"/>
                <w:szCs w:val="26"/>
              </w:rPr>
              <w:t>Zadanie 1</w:t>
            </w:r>
          </w:p>
        </w:tc>
      </w:tr>
      <w:tr w:rsidR="00141461" w14:paraId="6EE845D4" w14:textId="77777777" w:rsidTr="00763926">
        <w:tc>
          <w:tcPr>
            <w:tcW w:w="560" w:type="dxa"/>
            <w:vAlign w:val="center"/>
          </w:tcPr>
          <w:p w14:paraId="226D557D" w14:textId="56B8899A" w:rsidR="00141461" w:rsidRPr="00F61F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F61F61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62" w:type="dxa"/>
            <w:vAlign w:val="center"/>
          </w:tcPr>
          <w:p w14:paraId="57755534" w14:textId="7CA937F5" w:rsidR="00141461" w:rsidRPr="00F61F61" w:rsidRDefault="00141461" w:rsidP="00E749F6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3686" w:type="dxa"/>
            <w:vAlign w:val="center"/>
          </w:tcPr>
          <w:p w14:paraId="4B529FF4" w14:textId="73C31AE5" w:rsidR="00141461" w:rsidRPr="00F61F61" w:rsidRDefault="00141461" w:rsidP="00782E6D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 xml:space="preserve">Producent i model oferowanego sprzętu/oprogramowania </w:t>
            </w:r>
          </w:p>
        </w:tc>
        <w:tc>
          <w:tcPr>
            <w:tcW w:w="963" w:type="dxa"/>
            <w:vAlign w:val="center"/>
          </w:tcPr>
          <w:p w14:paraId="3BCF3B58" w14:textId="299C07EB" w:rsidR="00141461" w:rsidRPr="001414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76" w:type="dxa"/>
            <w:vAlign w:val="center"/>
          </w:tcPr>
          <w:p w14:paraId="0A57EA36" w14:textId="77777777" w:rsidR="00141461" w:rsidRPr="00141461" w:rsidRDefault="00141461" w:rsidP="00617ABC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Cena</w:t>
            </w:r>
          </w:p>
          <w:p w14:paraId="1824616F" w14:textId="69C0DCC0" w:rsidR="00141461" w:rsidRPr="001414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jednostkowa netto</w:t>
            </w:r>
          </w:p>
        </w:tc>
        <w:tc>
          <w:tcPr>
            <w:tcW w:w="1559" w:type="dxa"/>
            <w:vAlign w:val="center"/>
          </w:tcPr>
          <w:p w14:paraId="3A04BFDE" w14:textId="77777777" w:rsidR="00141461" w:rsidRPr="00141461" w:rsidRDefault="00141461" w:rsidP="00617ABC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Wartość netto</w:t>
            </w:r>
          </w:p>
          <w:p w14:paraId="46BA9738" w14:textId="5C888469" w:rsidR="00141461" w:rsidRPr="001414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 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(iloczyn ilości jednostek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br/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i ceny netto jednostkowej)</w:t>
            </w:r>
          </w:p>
        </w:tc>
        <w:tc>
          <w:tcPr>
            <w:tcW w:w="1276" w:type="dxa"/>
            <w:vAlign w:val="center"/>
          </w:tcPr>
          <w:p w14:paraId="7F482C83" w14:textId="754413AB" w:rsidR="00141461" w:rsidRPr="001414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Stawka VAT </w:t>
            </w: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br/>
              <w:t>w %</w:t>
            </w:r>
          </w:p>
        </w:tc>
        <w:tc>
          <w:tcPr>
            <w:tcW w:w="1701" w:type="dxa"/>
            <w:vAlign w:val="center"/>
          </w:tcPr>
          <w:p w14:paraId="5E3F7DF3" w14:textId="77777777" w:rsidR="00141461" w:rsidRDefault="00141461" w:rsidP="00F61F61">
            <w:pPr>
              <w:suppressAutoHyphens/>
              <w:spacing w:before="20" w:after="40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Wartość brutto</w:t>
            </w:r>
          </w:p>
          <w:p w14:paraId="0EE09062" w14:textId="715B7446" w:rsidR="00141461" w:rsidRPr="00141461" w:rsidRDefault="00141461" w:rsidP="001414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(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wartość netto powiększona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br/>
              <w:t xml:space="preserve">o 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t>podatek VAT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)</w:t>
            </w:r>
          </w:p>
        </w:tc>
        <w:tc>
          <w:tcPr>
            <w:tcW w:w="2323" w:type="dxa"/>
            <w:vAlign w:val="center"/>
          </w:tcPr>
          <w:p w14:paraId="580FBD91" w14:textId="680F7C89" w:rsidR="00141461" w:rsidRPr="00141461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Czy po stronie Zamawiającego powstanie obowiązek podatkowy zgodnie z przepisami o podatku od towarów i usług TAK / NIE</w:t>
            </w:r>
          </w:p>
        </w:tc>
      </w:tr>
      <w:tr w:rsidR="00141461" w14:paraId="300D2256" w14:textId="77777777" w:rsidTr="00763926">
        <w:tc>
          <w:tcPr>
            <w:tcW w:w="560" w:type="dxa"/>
            <w:shd w:val="clear" w:color="auto" w:fill="BFBFBF" w:themeFill="background1" w:themeFillShade="BF"/>
            <w:vAlign w:val="center"/>
          </w:tcPr>
          <w:p w14:paraId="6755AD5A" w14:textId="6086A4E9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b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62" w:type="dxa"/>
            <w:shd w:val="clear" w:color="auto" w:fill="BFBFBF" w:themeFill="background1" w:themeFillShade="BF"/>
            <w:vAlign w:val="center"/>
          </w:tcPr>
          <w:p w14:paraId="5CE84CE8" w14:textId="211CCA8C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="Cambria" w:eastAsia="Times New Roman" w:hAnsi="Cambria"/>
                <w:b/>
                <w:color w:val="000000"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56DB39BF" w14:textId="6E39B5A7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="Cambria" w:eastAsia="Times New Roman" w:hAnsi="Cambria"/>
                <w:b/>
                <w:color w:val="000000"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63" w:type="dxa"/>
            <w:shd w:val="clear" w:color="auto" w:fill="BFBFBF" w:themeFill="background1" w:themeFillShade="BF"/>
            <w:vAlign w:val="center"/>
          </w:tcPr>
          <w:p w14:paraId="33432995" w14:textId="49DEB548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="Cambria" w:eastAsia="Times New Roman" w:hAnsi="Cambria"/>
                <w:b/>
                <w:color w:val="000000"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329F00C3" w14:textId="6881191A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8ED0532" w14:textId="38927EC6" w:rsidR="00141461" w:rsidRPr="00E749F6" w:rsidRDefault="00141461" w:rsidP="001414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6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7ED0629" w14:textId="5BC94725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B12392C" w14:textId="0F5E87F5" w:rsidR="00141461" w:rsidRPr="00E749F6" w:rsidRDefault="00141461" w:rsidP="001414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2323" w:type="dxa"/>
            <w:shd w:val="clear" w:color="auto" w:fill="BFBFBF" w:themeFill="background1" w:themeFillShade="BF"/>
            <w:vAlign w:val="center"/>
          </w:tcPr>
          <w:p w14:paraId="45282480" w14:textId="297DA83C" w:rsidR="00141461" w:rsidRPr="00E749F6" w:rsidRDefault="00141461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9</w:t>
            </w:r>
          </w:p>
        </w:tc>
      </w:tr>
      <w:tr w:rsidR="00141461" w14:paraId="46494F75" w14:textId="77777777" w:rsidTr="00763926">
        <w:tc>
          <w:tcPr>
            <w:tcW w:w="560" w:type="dxa"/>
            <w:vAlign w:val="center"/>
          </w:tcPr>
          <w:p w14:paraId="5FCBD445" w14:textId="176BB042" w:rsidR="0067641A" w:rsidRPr="00844B16" w:rsidRDefault="0067641A" w:rsidP="00782E6D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eastAsia="Times New Roman" w:hAnsiTheme="majorHAnsi" w:cs="Arial"/>
                <w:sz w:val="20"/>
                <w:szCs w:val="20"/>
              </w:rPr>
              <w:t>1.</w:t>
            </w:r>
          </w:p>
        </w:tc>
        <w:tc>
          <w:tcPr>
            <w:tcW w:w="2162" w:type="dxa"/>
            <w:vAlign w:val="center"/>
          </w:tcPr>
          <w:p w14:paraId="299B3774" w14:textId="5243E48C" w:rsidR="0067641A" w:rsidRPr="00844B16" w:rsidRDefault="00D7417C" w:rsidP="00F61F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Monitor interaktywny</w:t>
            </w:r>
          </w:p>
        </w:tc>
        <w:tc>
          <w:tcPr>
            <w:tcW w:w="3686" w:type="dxa"/>
            <w:vAlign w:val="center"/>
          </w:tcPr>
          <w:p w14:paraId="3D621B7B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5F568F20" w14:textId="14F2921E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539F75A9" w14:textId="77C518D5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42AB358E" w14:textId="2771B9ED" w:rsidR="0067641A" w:rsidRPr="00844B16" w:rsidRDefault="00D7417C" w:rsidP="00D7417C">
            <w:pPr>
              <w:suppressAutoHyphens/>
              <w:spacing w:before="20" w:after="40"/>
              <w:jc w:val="both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3D326F50" w14:textId="0EA83EDD" w:rsidR="0067641A" w:rsidRPr="00844B16" w:rsidRDefault="00844B16" w:rsidP="00141461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</w:t>
            </w:r>
            <w:r w:rsidR="00782E6D"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  <w:vAlign w:val="center"/>
          </w:tcPr>
          <w:p w14:paraId="52E52B06" w14:textId="77777777" w:rsidR="0067641A" w:rsidRPr="00844B16" w:rsidRDefault="0067641A" w:rsidP="008109EF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B072A7" w14:textId="0FDBCF2D" w:rsidR="0067641A" w:rsidRPr="00844B16" w:rsidRDefault="0067641A" w:rsidP="008109EF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82B329B" w14:textId="0C86AFB6" w:rsidR="0067641A" w:rsidRPr="00844B16" w:rsidRDefault="008109EF" w:rsidP="008109EF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701" w:type="dxa"/>
            <w:vAlign w:val="center"/>
          </w:tcPr>
          <w:p w14:paraId="0C413828" w14:textId="260F924A" w:rsidR="0067641A" w:rsidRPr="00844B16" w:rsidRDefault="0067641A" w:rsidP="008109EF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3D1413D3" w14:textId="77777777" w:rsidR="0067641A" w:rsidRPr="00844B16" w:rsidRDefault="0067641A" w:rsidP="008109EF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7C32B347" w14:textId="77777777" w:rsidTr="00763926">
        <w:tc>
          <w:tcPr>
            <w:tcW w:w="560" w:type="dxa"/>
            <w:vAlign w:val="center"/>
          </w:tcPr>
          <w:p w14:paraId="1BA87B24" w14:textId="12CEB9DA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2.</w:t>
            </w:r>
          </w:p>
        </w:tc>
        <w:tc>
          <w:tcPr>
            <w:tcW w:w="2162" w:type="dxa"/>
            <w:vAlign w:val="center"/>
          </w:tcPr>
          <w:p w14:paraId="2988D6B1" w14:textId="00905BC8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Zestaw komputerowy </w:t>
            </w: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stacjonarny </w:t>
            </w: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stacja robocza</w:t>
            </w:r>
          </w:p>
        </w:tc>
        <w:tc>
          <w:tcPr>
            <w:tcW w:w="3686" w:type="dxa"/>
            <w:vAlign w:val="center"/>
          </w:tcPr>
          <w:p w14:paraId="2C6DCFA1" w14:textId="77777777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Producent: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 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.………………………….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Model/typ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: 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………………………………...…</w:t>
            </w:r>
          </w:p>
          <w:p w14:paraId="0BC326E4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Opis oferowanych parametrów: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1.Procesor, producent/model: ………………………………………….……..…, 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2. model dysku: …………...…….…………, pojemność dysku: ……...………….… GB.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3. Zainstalowana pamięć ……….… GB.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4. Karta graficzna, producent/model: …………………………………………….………, 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5. Monitor, producent/ model: …………………………………………………..., 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Czy oferowany sprzęt spełnia parametry określone przez Zamawiającego w opisie przedmiotu zamówienia: </w:t>
            </w:r>
          </w:p>
          <w:p w14:paraId="01A10A23" w14:textId="58B7A350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lastRenderedPageBreak/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1A0E9F48" w14:textId="18010D88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lastRenderedPageBreak/>
              <w:t>1 szt.</w:t>
            </w:r>
          </w:p>
        </w:tc>
        <w:tc>
          <w:tcPr>
            <w:tcW w:w="1276" w:type="dxa"/>
            <w:vAlign w:val="center"/>
          </w:tcPr>
          <w:p w14:paraId="3E015A56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4F357A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7702C1" w14:textId="7B70C93C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844B16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701" w:type="dxa"/>
            <w:vAlign w:val="center"/>
          </w:tcPr>
          <w:p w14:paraId="6EB17276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28811C98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02D3B7D1" w14:textId="77777777" w:rsidTr="00763926">
        <w:tc>
          <w:tcPr>
            <w:tcW w:w="560" w:type="dxa"/>
            <w:vAlign w:val="center"/>
          </w:tcPr>
          <w:p w14:paraId="2CD8A033" w14:textId="23C43944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3.</w:t>
            </w:r>
          </w:p>
        </w:tc>
        <w:tc>
          <w:tcPr>
            <w:tcW w:w="2162" w:type="dxa"/>
            <w:vAlign w:val="center"/>
          </w:tcPr>
          <w:p w14:paraId="0D8698AD" w14:textId="2234A7A1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Projektor</w:t>
            </w:r>
          </w:p>
        </w:tc>
        <w:tc>
          <w:tcPr>
            <w:tcW w:w="3686" w:type="dxa"/>
            <w:vAlign w:val="center"/>
          </w:tcPr>
          <w:p w14:paraId="1FEAFE57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6AD3BC08" w14:textId="02E17FA8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57E15D64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7F9BD7A5" w14:textId="55F4D47E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18ACDAFE" w14:textId="0EA27C85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3A59F41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F65B45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1182708" w14:textId="3262AD63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069E23E5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7BD3AE54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6E025B38" w14:textId="77777777" w:rsidTr="00763926">
        <w:tc>
          <w:tcPr>
            <w:tcW w:w="560" w:type="dxa"/>
            <w:vAlign w:val="center"/>
          </w:tcPr>
          <w:p w14:paraId="4D98B90A" w14:textId="5556495E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4.</w:t>
            </w:r>
          </w:p>
        </w:tc>
        <w:tc>
          <w:tcPr>
            <w:tcW w:w="2162" w:type="dxa"/>
            <w:vAlign w:val="center"/>
          </w:tcPr>
          <w:p w14:paraId="76FF864D" w14:textId="058D159E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Stacja ładowania</w:t>
            </w:r>
          </w:p>
        </w:tc>
        <w:tc>
          <w:tcPr>
            <w:tcW w:w="3686" w:type="dxa"/>
            <w:vAlign w:val="center"/>
          </w:tcPr>
          <w:p w14:paraId="43D037BA" w14:textId="77777777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</w:tc>
        <w:tc>
          <w:tcPr>
            <w:tcW w:w="963" w:type="dxa"/>
            <w:vAlign w:val="center"/>
          </w:tcPr>
          <w:p w14:paraId="25F6A8DF" w14:textId="65988F15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3 szt.</w:t>
            </w:r>
          </w:p>
        </w:tc>
        <w:tc>
          <w:tcPr>
            <w:tcW w:w="1276" w:type="dxa"/>
            <w:vAlign w:val="center"/>
          </w:tcPr>
          <w:p w14:paraId="02B945BD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0528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938A6D" w14:textId="694084FB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7E325F98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6D8A4EE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659D05A8" w14:textId="77777777" w:rsidTr="00763926">
        <w:tc>
          <w:tcPr>
            <w:tcW w:w="560" w:type="dxa"/>
            <w:vAlign w:val="center"/>
          </w:tcPr>
          <w:p w14:paraId="20A830E5" w14:textId="23558ED4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5.</w:t>
            </w:r>
          </w:p>
        </w:tc>
        <w:tc>
          <w:tcPr>
            <w:tcW w:w="2162" w:type="dxa"/>
            <w:vAlign w:val="center"/>
          </w:tcPr>
          <w:p w14:paraId="6F6897BB" w14:textId="05A8AA4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Notebook z oprogramowaniem</w:t>
            </w:r>
          </w:p>
        </w:tc>
        <w:tc>
          <w:tcPr>
            <w:tcW w:w="3686" w:type="dxa"/>
            <w:vAlign w:val="center"/>
          </w:tcPr>
          <w:p w14:paraId="215CA0D1" w14:textId="77777777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Producent: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 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.………………………….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Model/typ</w:t>
            </w: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: 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………………………………...…</w:t>
            </w:r>
          </w:p>
          <w:p w14:paraId="79922AF1" w14:textId="71D8C4DC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Opis oferowanych parametrów: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1.Procesor, producent/model: ………………………………………….……..…, 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2. model dysku: …………...…….…………, pojemność dysku: ……...………….… GB.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>3. Zainstalowana pamięć ……….… GB.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4. Karta graficzna, producent/model: …………………………………………….………, 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br/>
              <w:t xml:space="preserve">Czy oferowany sprzęt spełnia parametry określone przez Zamawiającego w opisie przedmiotu zamówienia: </w:t>
            </w:r>
          </w:p>
          <w:p w14:paraId="1A91D945" w14:textId="77866884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6848FB1D" w14:textId="6E50C425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6 szt.</w:t>
            </w:r>
          </w:p>
        </w:tc>
        <w:tc>
          <w:tcPr>
            <w:tcW w:w="1276" w:type="dxa"/>
            <w:vAlign w:val="center"/>
          </w:tcPr>
          <w:p w14:paraId="52D67993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902E7C7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827BEF" w14:textId="6F3992C2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5BD953F8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3B772A42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1E54854E" w14:textId="77777777" w:rsidTr="00763926">
        <w:tc>
          <w:tcPr>
            <w:tcW w:w="560" w:type="dxa"/>
            <w:vAlign w:val="center"/>
          </w:tcPr>
          <w:p w14:paraId="766ED49B" w14:textId="70EB48FB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6.</w:t>
            </w:r>
          </w:p>
        </w:tc>
        <w:tc>
          <w:tcPr>
            <w:tcW w:w="2162" w:type="dxa"/>
            <w:vAlign w:val="center"/>
          </w:tcPr>
          <w:p w14:paraId="14DF23FD" w14:textId="56664151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7417C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System wideokonferencyjny kątem widzenia 360 stopni</w:t>
            </w:r>
          </w:p>
        </w:tc>
        <w:tc>
          <w:tcPr>
            <w:tcW w:w="3686" w:type="dxa"/>
            <w:vAlign w:val="center"/>
          </w:tcPr>
          <w:p w14:paraId="791EA501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2C88B772" w14:textId="1691F988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13F269CE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4F74671E" w14:textId="55D1D20F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3FA4CB4E" w14:textId="415F322B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30184E45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F7F8C3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B335AC5" w14:textId="77B8F3F8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0C2E1F45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60725C87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49DDBD65" w14:textId="77777777" w:rsidTr="00763926">
        <w:tc>
          <w:tcPr>
            <w:tcW w:w="560" w:type="dxa"/>
            <w:vAlign w:val="center"/>
          </w:tcPr>
          <w:p w14:paraId="3EE8FF50" w14:textId="14D596F5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7.</w:t>
            </w:r>
          </w:p>
        </w:tc>
        <w:tc>
          <w:tcPr>
            <w:tcW w:w="2162" w:type="dxa"/>
            <w:vAlign w:val="center"/>
          </w:tcPr>
          <w:p w14:paraId="0B9776AF" w14:textId="4AAE194A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7417C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Kamera z wyposażeniem</w:t>
            </w:r>
          </w:p>
        </w:tc>
        <w:tc>
          <w:tcPr>
            <w:tcW w:w="3686" w:type="dxa"/>
            <w:vAlign w:val="center"/>
          </w:tcPr>
          <w:p w14:paraId="12CC8806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7EB245D4" w14:textId="4C772B7F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182DD4F2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4CB0CA26" w14:textId="314F165D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354804F3" w14:textId="43C2E91D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26F29C65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466986C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EF236E2" w14:textId="157EED38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1D30592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62D96AA9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2F50221B" w14:textId="77777777" w:rsidTr="00763926">
        <w:tc>
          <w:tcPr>
            <w:tcW w:w="560" w:type="dxa"/>
            <w:vAlign w:val="center"/>
          </w:tcPr>
          <w:p w14:paraId="780C8EA8" w14:textId="4AA6812B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62" w:type="dxa"/>
            <w:vAlign w:val="center"/>
          </w:tcPr>
          <w:p w14:paraId="14C9BFDD" w14:textId="408F19FF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7417C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Skaner 3D</w:t>
            </w:r>
          </w:p>
        </w:tc>
        <w:tc>
          <w:tcPr>
            <w:tcW w:w="3686" w:type="dxa"/>
            <w:vAlign w:val="center"/>
          </w:tcPr>
          <w:p w14:paraId="32283B49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5559F8BC" w14:textId="3FC63691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77A8362F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1AD24C71" w14:textId="0B33ACE0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10CB45A6" w14:textId="46852C94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613BA66D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86C9B7C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995AF81" w14:textId="2B77F639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701" w:type="dxa"/>
            <w:vAlign w:val="center"/>
          </w:tcPr>
          <w:p w14:paraId="4E7A97F7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5024D019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5086EA6A" w14:textId="77777777" w:rsidTr="00763926">
        <w:tc>
          <w:tcPr>
            <w:tcW w:w="560" w:type="dxa"/>
            <w:vAlign w:val="center"/>
          </w:tcPr>
          <w:p w14:paraId="072C0386" w14:textId="6F4FDF2C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9.</w:t>
            </w:r>
          </w:p>
        </w:tc>
        <w:tc>
          <w:tcPr>
            <w:tcW w:w="2162" w:type="dxa"/>
            <w:vAlign w:val="center"/>
          </w:tcPr>
          <w:p w14:paraId="3E8FD710" w14:textId="2DFEB2C0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T</w:t>
            </w:r>
            <w:r w:rsidRPr="00DC159E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elewizor</w:t>
            </w:r>
          </w:p>
        </w:tc>
        <w:tc>
          <w:tcPr>
            <w:tcW w:w="3686" w:type="dxa"/>
            <w:vAlign w:val="center"/>
          </w:tcPr>
          <w:p w14:paraId="02F302FC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33B2B9E5" w14:textId="753EBD59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6A9247C0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2F3A612C" w14:textId="08D78E7C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6DAE9F16" w14:textId="34CD6414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5F1A017B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B7BA82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7AB324" w14:textId="2205CA47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10374279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32FDDFFE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2848E59C" w14:textId="77777777" w:rsidTr="00763926">
        <w:tc>
          <w:tcPr>
            <w:tcW w:w="560" w:type="dxa"/>
            <w:vAlign w:val="center"/>
          </w:tcPr>
          <w:p w14:paraId="09EC49EE" w14:textId="367F476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10.</w:t>
            </w:r>
          </w:p>
        </w:tc>
        <w:tc>
          <w:tcPr>
            <w:tcW w:w="2162" w:type="dxa"/>
            <w:vAlign w:val="center"/>
          </w:tcPr>
          <w:p w14:paraId="48DCD932" w14:textId="753BC702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C159E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Bezprzewodowy system mikrofonowy</w:t>
            </w:r>
          </w:p>
        </w:tc>
        <w:tc>
          <w:tcPr>
            <w:tcW w:w="3686" w:type="dxa"/>
            <w:vAlign w:val="center"/>
          </w:tcPr>
          <w:p w14:paraId="7984C321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2A6E2DDE" w14:textId="0E0BE60A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5FE269B3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5B8533AC" w14:textId="0BFDDFE2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201C2587" w14:textId="25EDF499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276" w:type="dxa"/>
            <w:vAlign w:val="center"/>
          </w:tcPr>
          <w:p w14:paraId="72D86FED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44AC6AA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B4536D" w14:textId="2AD76FEF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67F17D8C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366A54ED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3A508549" w14:textId="77777777" w:rsidTr="00763926">
        <w:tc>
          <w:tcPr>
            <w:tcW w:w="560" w:type="dxa"/>
            <w:vAlign w:val="center"/>
          </w:tcPr>
          <w:p w14:paraId="1B325A82" w14:textId="70786439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11.</w:t>
            </w:r>
          </w:p>
        </w:tc>
        <w:tc>
          <w:tcPr>
            <w:tcW w:w="2162" w:type="dxa"/>
            <w:vAlign w:val="center"/>
          </w:tcPr>
          <w:p w14:paraId="75C6DD2D" w14:textId="6787BA08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C159E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Drukarka 3D</w:t>
            </w:r>
          </w:p>
        </w:tc>
        <w:tc>
          <w:tcPr>
            <w:tcW w:w="3686" w:type="dxa"/>
            <w:vAlign w:val="center"/>
          </w:tcPr>
          <w:p w14:paraId="57D7D4CF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2B0C0EC9" w14:textId="5C4B826F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089FF17E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69201123" w14:textId="7B001249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0E3E6D6B" w14:textId="439A9D97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0BF86576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3590D33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5C333F" w14:textId="193E4C49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0%</w:t>
            </w:r>
          </w:p>
        </w:tc>
        <w:tc>
          <w:tcPr>
            <w:tcW w:w="1701" w:type="dxa"/>
            <w:vAlign w:val="center"/>
          </w:tcPr>
          <w:p w14:paraId="5E26C9EF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111DABB2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436EBBCE" w14:textId="77777777" w:rsidTr="00763926">
        <w:tc>
          <w:tcPr>
            <w:tcW w:w="560" w:type="dxa"/>
            <w:vAlign w:val="center"/>
          </w:tcPr>
          <w:p w14:paraId="06F7C96D" w14:textId="72C04528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12.</w:t>
            </w:r>
          </w:p>
        </w:tc>
        <w:tc>
          <w:tcPr>
            <w:tcW w:w="2162" w:type="dxa"/>
            <w:vAlign w:val="center"/>
          </w:tcPr>
          <w:p w14:paraId="6AF72021" w14:textId="12220D4A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DC159E"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Zestaw materiałów do drukarki 3D</w:t>
            </w:r>
          </w:p>
        </w:tc>
        <w:tc>
          <w:tcPr>
            <w:tcW w:w="3686" w:type="dxa"/>
            <w:vAlign w:val="center"/>
          </w:tcPr>
          <w:p w14:paraId="24F81507" w14:textId="77777777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549B36F0" w14:textId="0D738D15" w:rsidR="00D7417C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61977339" w14:textId="77777777" w:rsidR="00D7417C" w:rsidRPr="00844B16" w:rsidRDefault="00D7417C" w:rsidP="00D7417C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25988169" w14:textId="0A2C29FA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66A95084" w14:textId="3A4AA098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1 szt.</w:t>
            </w:r>
          </w:p>
        </w:tc>
        <w:tc>
          <w:tcPr>
            <w:tcW w:w="1276" w:type="dxa"/>
            <w:vAlign w:val="center"/>
          </w:tcPr>
          <w:p w14:paraId="0882BAB6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A419B08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E53D3F" w14:textId="59E87CCE" w:rsidR="00D7417C" w:rsidRPr="00844B16" w:rsidRDefault="00DC159E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326B94B2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64343F56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63926" w14:paraId="6A1D36CC" w14:textId="77777777" w:rsidTr="00763926">
        <w:tc>
          <w:tcPr>
            <w:tcW w:w="560" w:type="dxa"/>
            <w:vAlign w:val="center"/>
          </w:tcPr>
          <w:p w14:paraId="53210658" w14:textId="0C280709" w:rsidR="00763926" w:rsidRDefault="00763926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13.</w:t>
            </w:r>
          </w:p>
        </w:tc>
        <w:tc>
          <w:tcPr>
            <w:tcW w:w="2162" w:type="dxa"/>
            <w:vAlign w:val="center"/>
          </w:tcPr>
          <w:p w14:paraId="34FD4406" w14:textId="49CDAA6F" w:rsidR="00763926" w:rsidRPr="00DC159E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Gogle VR</w:t>
            </w:r>
          </w:p>
        </w:tc>
        <w:tc>
          <w:tcPr>
            <w:tcW w:w="3686" w:type="dxa"/>
            <w:vAlign w:val="center"/>
          </w:tcPr>
          <w:p w14:paraId="6FD77C9E" w14:textId="77777777" w:rsidR="00763926" w:rsidRDefault="00763926" w:rsidP="00763926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6E7CD976" w14:textId="03D725F3" w:rsidR="00763926" w:rsidRDefault="00763926" w:rsidP="00763926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46AF7023" w14:textId="77777777" w:rsidR="00763926" w:rsidRPr="00844B16" w:rsidRDefault="00763926" w:rsidP="00763926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lastRenderedPageBreak/>
              <w:t xml:space="preserve">Czy oferowany sprzęt spełnia parametry określone przez Zamawiającego w opisie przedmiotu zamówienia: </w:t>
            </w:r>
          </w:p>
          <w:p w14:paraId="73275CCA" w14:textId="536DDAB0" w:rsidR="00763926" w:rsidRDefault="00763926" w:rsidP="00763926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  <w:vAlign w:val="center"/>
          </w:tcPr>
          <w:p w14:paraId="481F9D94" w14:textId="7AA81911" w:rsidR="0076392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lastRenderedPageBreak/>
              <w:t>12 szt.</w:t>
            </w:r>
          </w:p>
        </w:tc>
        <w:tc>
          <w:tcPr>
            <w:tcW w:w="1276" w:type="dxa"/>
            <w:vAlign w:val="center"/>
          </w:tcPr>
          <w:p w14:paraId="7FED1BB1" w14:textId="77777777" w:rsidR="00763926" w:rsidRPr="00844B1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64C48D7" w14:textId="77777777" w:rsidR="00763926" w:rsidRPr="00844B1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933D8A" w14:textId="0E843034" w:rsidR="0076392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  <w:vAlign w:val="center"/>
          </w:tcPr>
          <w:p w14:paraId="66ACC460" w14:textId="77777777" w:rsidR="00763926" w:rsidRPr="00844B1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  <w:vAlign w:val="center"/>
          </w:tcPr>
          <w:p w14:paraId="0CF690C9" w14:textId="77777777" w:rsidR="00763926" w:rsidRPr="00844B16" w:rsidRDefault="00763926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D7417C" w14:paraId="137C1C14" w14:textId="77777777" w:rsidTr="00763926">
        <w:trPr>
          <w:trHeight w:val="996"/>
        </w:trPr>
        <w:tc>
          <w:tcPr>
            <w:tcW w:w="11482" w:type="dxa"/>
            <w:gridSpan w:val="7"/>
            <w:vAlign w:val="center"/>
          </w:tcPr>
          <w:p w14:paraId="3EE3434C" w14:textId="6DA6F842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CENA OFERTOWA</w:t>
            </w:r>
          </w:p>
          <w:p w14:paraId="2F999FB0" w14:textId="6196F869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 xml:space="preserve">Łączna kwota wynagrodzenia za wykonanie </w:t>
            </w:r>
            <w:r w:rsidR="0076392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Zadania 1</w:t>
            </w:r>
          </w:p>
          <w:p w14:paraId="29D61C73" w14:textId="578760DD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(suma wartości brutto z kolumny 8):</w:t>
            </w:r>
          </w:p>
        </w:tc>
        <w:tc>
          <w:tcPr>
            <w:tcW w:w="1701" w:type="dxa"/>
            <w:vAlign w:val="center"/>
          </w:tcPr>
          <w:p w14:paraId="630880DD" w14:textId="77777777" w:rsidR="00D7417C" w:rsidRPr="00844B16" w:rsidRDefault="00D7417C" w:rsidP="00D7417C">
            <w:pPr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32952AB9" w14:textId="18D61444" w:rsidR="00D7417C" w:rsidRPr="00844B16" w:rsidRDefault="00D7417C" w:rsidP="00D7417C">
            <w:pPr>
              <w:jc w:val="center"/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 w:rsidRPr="00844B16">
              <w:rPr>
                <w:rFonts w:ascii="Calibri" w:eastAsia="Times New Roman" w:hAnsi="Calibri" w:cs="Calibri"/>
                <w:b/>
                <w:sz w:val="22"/>
                <w:szCs w:val="22"/>
              </w:rPr>
              <w:t xml:space="preserve">…………………… </w:t>
            </w:r>
            <w:r w:rsidRPr="00844B16">
              <w:rPr>
                <w:rFonts w:asciiTheme="majorHAnsi" w:eastAsia="Times New Roman" w:hAnsiTheme="majorHAnsi" w:cs="Calibri"/>
                <w:b/>
                <w:sz w:val="22"/>
                <w:szCs w:val="22"/>
              </w:rPr>
              <w:t>zł</w:t>
            </w:r>
          </w:p>
          <w:p w14:paraId="160E2B97" w14:textId="77777777" w:rsidR="00D7417C" w:rsidRPr="00844B16" w:rsidRDefault="00D7417C" w:rsidP="00D7417C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23" w:type="dxa"/>
            <w:tcBorders>
              <w:tl2br w:val="single" w:sz="4" w:space="0" w:color="auto"/>
              <w:tr2bl w:val="single" w:sz="4" w:space="0" w:color="auto"/>
            </w:tcBorders>
          </w:tcPr>
          <w:p w14:paraId="38AB0218" w14:textId="77777777" w:rsidR="00D7417C" w:rsidRPr="00844B16" w:rsidRDefault="00D7417C" w:rsidP="00D7417C">
            <w:pPr>
              <w:suppressAutoHyphens/>
              <w:spacing w:before="20" w:after="40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763926" w:rsidRPr="00763926" w14:paraId="5EA390FD" w14:textId="77777777" w:rsidTr="00763926">
        <w:tc>
          <w:tcPr>
            <w:tcW w:w="15506" w:type="dxa"/>
            <w:gridSpan w:val="9"/>
            <w:vAlign w:val="center"/>
          </w:tcPr>
          <w:p w14:paraId="4C867E2E" w14:textId="07923498" w:rsidR="00763926" w:rsidRPr="00763926" w:rsidRDefault="00763926" w:rsidP="00BB4004">
            <w:pPr>
              <w:jc w:val="center"/>
              <w:rPr>
                <w:rFonts w:asciiTheme="majorHAnsi" w:hAnsiTheme="majorHAnsi"/>
                <w:b/>
                <w:color w:val="0070C0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0070C0"/>
                <w:sz w:val="26"/>
                <w:szCs w:val="26"/>
              </w:rPr>
              <w:t>Zadanie 2</w:t>
            </w:r>
          </w:p>
        </w:tc>
      </w:tr>
      <w:tr w:rsidR="00763926" w:rsidRPr="00141461" w14:paraId="07A2CEB9" w14:textId="77777777" w:rsidTr="00763926">
        <w:tc>
          <w:tcPr>
            <w:tcW w:w="560" w:type="dxa"/>
            <w:vAlign w:val="center"/>
          </w:tcPr>
          <w:p w14:paraId="43FE116D" w14:textId="77777777" w:rsidR="00763926" w:rsidRPr="00F61F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F61F61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62" w:type="dxa"/>
            <w:vAlign w:val="center"/>
          </w:tcPr>
          <w:p w14:paraId="04EF626F" w14:textId="77777777" w:rsidR="00763926" w:rsidRPr="00F61F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3686" w:type="dxa"/>
            <w:vAlign w:val="center"/>
          </w:tcPr>
          <w:p w14:paraId="6E9FFC03" w14:textId="77777777" w:rsidR="00763926" w:rsidRPr="00F61F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 xml:space="preserve">Producent i model oferowanego sprzętu/oprogramowania </w:t>
            </w:r>
          </w:p>
        </w:tc>
        <w:tc>
          <w:tcPr>
            <w:tcW w:w="963" w:type="dxa"/>
            <w:vAlign w:val="center"/>
          </w:tcPr>
          <w:p w14:paraId="0A93E811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276" w:type="dxa"/>
            <w:vAlign w:val="center"/>
          </w:tcPr>
          <w:p w14:paraId="673A9A15" w14:textId="77777777" w:rsidR="00763926" w:rsidRPr="00141461" w:rsidRDefault="00763926" w:rsidP="00BB4004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Cena</w:t>
            </w:r>
          </w:p>
          <w:p w14:paraId="4E360386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jednostkowa netto</w:t>
            </w:r>
          </w:p>
        </w:tc>
        <w:tc>
          <w:tcPr>
            <w:tcW w:w="1559" w:type="dxa"/>
            <w:vAlign w:val="center"/>
          </w:tcPr>
          <w:p w14:paraId="09321B1A" w14:textId="77777777" w:rsidR="00763926" w:rsidRPr="00141461" w:rsidRDefault="00763926" w:rsidP="00BB4004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Wartość netto</w:t>
            </w:r>
          </w:p>
          <w:p w14:paraId="62466BBE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 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(iloczyn ilości jednostek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br/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i ceny netto jednostkowej)</w:t>
            </w:r>
          </w:p>
        </w:tc>
        <w:tc>
          <w:tcPr>
            <w:tcW w:w="1276" w:type="dxa"/>
            <w:vAlign w:val="center"/>
          </w:tcPr>
          <w:p w14:paraId="42A033D0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Stawka VAT </w:t>
            </w: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br/>
              <w:t>w %</w:t>
            </w:r>
          </w:p>
        </w:tc>
        <w:tc>
          <w:tcPr>
            <w:tcW w:w="1701" w:type="dxa"/>
            <w:vAlign w:val="center"/>
          </w:tcPr>
          <w:p w14:paraId="16F07999" w14:textId="77777777" w:rsidR="00763926" w:rsidRDefault="00763926" w:rsidP="00BB4004">
            <w:pPr>
              <w:suppressAutoHyphens/>
              <w:spacing w:before="20" w:after="40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Wartość brutto</w:t>
            </w:r>
          </w:p>
          <w:p w14:paraId="22759D8D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(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wartość netto powiększona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br/>
              <w:t xml:space="preserve">o 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mbria" w:eastAsia="Times New Roman" w:hAnsi="Cambria" w:cs="Calibri"/>
                <w:bCs/>
                <w:sz w:val="20"/>
                <w:szCs w:val="20"/>
              </w:rPr>
              <w:t>podatek VAT</w:t>
            </w:r>
            <w:r w:rsidRPr="00141461">
              <w:rPr>
                <w:rFonts w:ascii="Cambria" w:eastAsia="Times New Roman" w:hAnsi="Cambria" w:cs="Calibri"/>
                <w:bCs/>
                <w:sz w:val="20"/>
                <w:szCs w:val="20"/>
              </w:rPr>
              <w:t>)</w:t>
            </w:r>
          </w:p>
        </w:tc>
        <w:tc>
          <w:tcPr>
            <w:tcW w:w="2323" w:type="dxa"/>
            <w:vAlign w:val="center"/>
          </w:tcPr>
          <w:p w14:paraId="152A0231" w14:textId="77777777" w:rsidR="00763926" w:rsidRPr="00141461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 w:rsidRPr="00141461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Czy po stronie Zamawiającego powstanie obowiązek podatkowy zgodnie z przepisami o podatku od towarów i usług TAK / NIE</w:t>
            </w:r>
          </w:p>
        </w:tc>
      </w:tr>
      <w:tr w:rsidR="00763926" w:rsidRPr="00141461" w14:paraId="0FAEAE68" w14:textId="77777777" w:rsidTr="00763926">
        <w:tc>
          <w:tcPr>
            <w:tcW w:w="560" w:type="dxa"/>
            <w:vAlign w:val="center"/>
          </w:tcPr>
          <w:p w14:paraId="3295B537" w14:textId="55F1E894" w:rsidR="00763926" w:rsidRPr="00F61F61" w:rsidRDefault="00763926" w:rsidP="00763926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62" w:type="dxa"/>
            <w:vAlign w:val="center"/>
          </w:tcPr>
          <w:p w14:paraId="3455C065" w14:textId="3C746496" w:rsidR="00763926" w:rsidRDefault="00763926" w:rsidP="00763926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86" w:type="dxa"/>
            <w:vAlign w:val="center"/>
          </w:tcPr>
          <w:p w14:paraId="58C2AC1F" w14:textId="58439AC5" w:rsidR="00763926" w:rsidRDefault="00763926" w:rsidP="00763926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63" w:type="dxa"/>
            <w:vAlign w:val="center"/>
          </w:tcPr>
          <w:p w14:paraId="3F51FB67" w14:textId="34954DF6" w:rsidR="00763926" w:rsidRPr="00141461" w:rsidRDefault="00763926" w:rsidP="00763926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</w:pPr>
            <w:r w:rsidRPr="00E749F6">
              <w:rPr>
                <w:rFonts w:asciiTheme="majorHAnsi" w:eastAsia="Times New Roman" w:hAnsiTheme="majorHAnsi" w:cs="Arial C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4726659A" w14:textId="5EDC9A67" w:rsidR="00763926" w:rsidRPr="00141461" w:rsidRDefault="00763926" w:rsidP="00763926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27148DDA" w14:textId="501C388F" w:rsidR="00763926" w:rsidRPr="00141461" w:rsidRDefault="00763926" w:rsidP="00763926">
            <w:pPr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6</w:t>
            </w: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A92B3EB" w14:textId="65B2A94D" w:rsidR="00763926" w:rsidRPr="00141461" w:rsidRDefault="00763926" w:rsidP="00763926">
            <w:pPr>
              <w:suppressAutoHyphens/>
              <w:spacing w:before="20" w:after="40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 w:rsidRPr="00891189"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490D2266" w14:textId="1215E9A2" w:rsidR="00763926" w:rsidRPr="00141461" w:rsidRDefault="00763926" w:rsidP="00763926">
            <w:pPr>
              <w:suppressAutoHyphens/>
              <w:spacing w:before="20" w:after="40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 xml:space="preserve">8 </w:t>
            </w:r>
          </w:p>
        </w:tc>
        <w:tc>
          <w:tcPr>
            <w:tcW w:w="2323" w:type="dxa"/>
            <w:vAlign w:val="center"/>
          </w:tcPr>
          <w:p w14:paraId="17ED8FB4" w14:textId="6DB0AC96" w:rsidR="00763926" w:rsidRPr="00141461" w:rsidRDefault="00763926" w:rsidP="00763926">
            <w:pPr>
              <w:suppressAutoHyphens/>
              <w:spacing w:before="20" w:after="40"/>
              <w:jc w:val="center"/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b/>
                <w:bCs/>
                <w:sz w:val="20"/>
                <w:szCs w:val="20"/>
              </w:rPr>
              <w:t>9</w:t>
            </w:r>
          </w:p>
        </w:tc>
      </w:tr>
      <w:tr w:rsidR="00763926" w:rsidRPr="00844B16" w14:paraId="43578172" w14:textId="77777777" w:rsidTr="00763926">
        <w:tc>
          <w:tcPr>
            <w:tcW w:w="560" w:type="dxa"/>
          </w:tcPr>
          <w:p w14:paraId="0F0B3D5D" w14:textId="4D3EF8AF" w:rsidR="00763926" w:rsidRDefault="00763926" w:rsidP="00BB4004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sz w:val="20"/>
                <w:szCs w:val="20"/>
              </w:rPr>
            </w:pPr>
            <w:r>
              <w:rPr>
                <w:rFonts w:asciiTheme="majorHAnsi" w:eastAsia="Times New Roman" w:hAnsiTheme="majorHAnsi" w:cs="Arial"/>
                <w:sz w:val="20"/>
                <w:szCs w:val="20"/>
              </w:rPr>
              <w:t>1.</w:t>
            </w:r>
          </w:p>
        </w:tc>
        <w:tc>
          <w:tcPr>
            <w:tcW w:w="2162" w:type="dxa"/>
          </w:tcPr>
          <w:p w14:paraId="3D3DCD16" w14:textId="2B0E620D" w:rsidR="00763926" w:rsidRPr="00DC159E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Robot dydaktyczno-badawczy</w:t>
            </w:r>
          </w:p>
        </w:tc>
        <w:tc>
          <w:tcPr>
            <w:tcW w:w="3686" w:type="dxa"/>
          </w:tcPr>
          <w:p w14:paraId="1D7DE08D" w14:textId="77777777" w:rsidR="00763926" w:rsidRDefault="00763926" w:rsidP="00BB4004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</w:p>
          <w:p w14:paraId="06F19698" w14:textId="2DD9F44C" w:rsidR="00763926" w:rsidRDefault="00763926" w:rsidP="00BB4004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>…………………………………………………………..</w:t>
            </w:r>
          </w:p>
          <w:p w14:paraId="7D2AF146" w14:textId="77777777" w:rsidR="00763926" w:rsidRPr="00844B16" w:rsidRDefault="00763926" w:rsidP="00BB4004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Czy oferowany sprzęt spełnia parametry określone przez Zamawiającego w opisie przedmiotu zamówienia: </w:t>
            </w:r>
          </w:p>
          <w:p w14:paraId="73770323" w14:textId="77777777" w:rsidR="00763926" w:rsidRDefault="00763926" w:rsidP="00BB4004">
            <w:pPr>
              <w:suppressAutoHyphens/>
              <w:spacing w:before="20" w:after="40"/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</w:pPr>
            <w:r w:rsidRPr="00844B16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TAK/NIE</w:t>
            </w:r>
            <w:r w:rsidRPr="00844B16">
              <w:rPr>
                <w:rFonts w:ascii="Cambria" w:eastAsia="Times New Roman" w:hAnsi="Cambria" w:cs="Calibri"/>
                <w:color w:val="000000"/>
                <w:sz w:val="20"/>
                <w:szCs w:val="20"/>
              </w:rPr>
              <w:t xml:space="preserve"> (niepotrzebne skreślić)</w:t>
            </w:r>
          </w:p>
        </w:tc>
        <w:tc>
          <w:tcPr>
            <w:tcW w:w="963" w:type="dxa"/>
          </w:tcPr>
          <w:p w14:paraId="37C04788" w14:textId="3635FCC9" w:rsidR="0076392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 szt.</w:t>
            </w:r>
          </w:p>
        </w:tc>
        <w:tc>
          <w:tcPr>
            <w:tcW w:w="1276" w:type="dxa"/>
          </w:tcPr>
          <w:p w14:paraId="668502F2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CEF640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C9C425" w14:textId="77777777" w:rsidR="0076392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  <w:t>23%</w:t>
            </w:r>
          </w:p>
        </w:tc>
        <w:tc>
          <w:tcPr>
            <w:tcW w:w="1701" w:type="dxa"/>
          </w:tcPr>
          <w:p w14:paraId="4C76C9E9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323" w:type="dxa"/>
          </w:tcPr>
          <w:p w14:paraId="042CBCE6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63926" w:rsidRPr="00844B16" w14:paraId="5FC5DA16" w14:textId="77777777" w:rsidTr="00BB4004">
        <w:trPr>
          <w:trHeight w:val="996"/>
        </w:trPr>
        <w:tc>
          <w:tcPr>
            <w:tcW w:w="11482" w:type="dxa"/>
            <w:gridSpan w:val="7"/>
            <w:vAlign w:val="center"/>
          </w:tcPr>
          <w:p w14:paraId="6E18C43D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CENA OFERTOWA</w:t>
            </w:r>
          </w:p>
          <w:p w14:paraId="472D3CA4" w14:textId="2259D7CA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eastAsia="Times New Roman" w:hAnsiTheme="majorHAnsi" w:cs="Arial"/>
                <w:b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 xml:space="preserve">Łączna kwota wynagrodzenia za wykonanie </w:t>
            </w:r>
            <w:r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Zadania 2</w:t>
            </w:r>
          </w:p>
          <w:p w14:paraId="2D7C2962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844B16">
              <w:rPr>
                <w:rFonts w:asciiTheme="majorHAnsi" w:eastAsia="Times New Roman" w:hAnsiTheme="majorHAnsi" w:cs="Arial"/>
                <w:b/>
                <w:sz w:val="22"/>
                <w:szCs w:val="22"/>
              </w:rPr>
              <w:t>(suma wartości brutto z kolumny 8):</w:t>
            </w:r>
          </w:p>
        </w:tc>
        <w:tc>
          <w:tcPr>
            <w:tcW w:w="1701" w:type="dxa"/>
            <w:vAlign w:val="center"/>
          </w:tcPr>
          <w:p w14:paraId="0F4C6B39" w14:textId="77777777" w:rsidR="00763926" w:rsidRPr="00844B16" w:rsidRDefault="00763926" w:rsidP="00BB4004">
            <w:pPr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01BA1C4A" w14:textId="77777777" w:rsidR="00763926" w:rsidRPr="00844B16" w:rsidRDefault="00763926" w:rsidP="00BB4004">
            <w:pPr>
              <w:jc w:val="center"/>
              <w:rPr>
                <w:rFonts w:ascii="Calibri" w:eastAsia="Times New Roman" w:hAnsi="Calibri" w:cs="Calibri"/>
                <w:b/>
                <w:sz w:val="22"/>
                <w:szCs w:val="22"/>
              </w:rPr>
            </w:pPr>
            <w:r w:rsidRPr="00844B16">
              <w:rPr>
                <w:rFonts w:ascii="Calibri" w:eastAsia="Times New Roman" w:hAnsi="Calibri" w:cs="Calibri"/>
                <w:b/>
                <w:sz w:val="22"/>
                <w:szCs w:val="22"/>
              </w:rPr>
              <w:t xml:space="preserve">…………………… </w:t>
            </w:r>
            <w:r w:rsidRPr="00844B16">
              <w:rPr>
                <w:rFonts w:asciiTheme="majorHAnsi" w:eastAsia="Times New Roman" w:hAnsiTheme="majorHAnsi" w:cs="Calibri"/>
                <w:b/>
                <w:sz w:val="22"/>
                <w:szCs w:val="22"/>
              </w:rPr>
              <w:t>zł</w:t>
            </w:r>
          </w:p>
          <w:p w14:paraId="5BDBE74C" w14:textId="77777777" w:rsidR="00763926" w:rsidRPr="00844B16" w:rsidRDefault="00763926" w:rsidP="00BB4004">
            <w:pPr>
              <w:suppressAutoHyphens/>
              <w:spacing w:before="20" w:after="4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323" w:type="dxa"/>
            <w:tcBorders>
              <w:tl2br w:val="single" w:sz="4" w:space="0" w:color="auto"/>
              <w:tr2bl w:val="single" w:sz="4" w:space="0" w:color="auto"/>
            </w:tcBorders>
          </w:tcPr>
          <w:p w14:paraId="1E453318" w14:textId="77777777" w:rsidR="00763926" w:rsidRPr="00844B16" w:rsidRDefault="00763926" w:rsidP="00BB4004">
            <w:pPr>
              <w:suppressAutoHyphens/>
              <w:spacing w:before="20" w:after="40"/>
              <w:jc w:val="both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E57A9B7" w14:textId="55752A2F" w:rsidR="00141461" w:rsidRDefault="00141461" w:rsidP="008109EF">
      <w:pPr>
        <w:jc w:val="center"/>
        <w:rPr>
          <w:rFonts w:asciiTheme="majorHAnsi" w:hAnsiTheme="majorHAnsi"/>
          <w:b/>
          <w:color w:val="0070C0"/>
        </w:rPr>
      </w:pPr>
    </w:p>
    <w:p w14:paraId="014E877A" w14:textId="044A7B55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Zgodnie z art. 83 ust. 1 pkt 26 ustawy z 11 marca 2004 r. o podatku od towarów i usług (Dz.U. Nr 54, poz. 535), stawkę podatku w wysokości 0% stosuje się do dostaw sprzętu komputerowego:</w:t>
      </w:r>
    </w:p>
    <w:p w14:paraId="3CAFFF61" w14:textId="77777777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dla placówek oświatowych,</w:t>
      </w:r>
    </w:p>
    <w:p w14:paraId="3627EEFD" w14:textId="2A6ECB98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dla organizacji humanitarnych, charytatywnych lub edukacyjnych w celu dalszego nieodpłatnego przekazania placówkom oświatowym – przy zachowaniu warunków, o których mowa w ust. 13–15 ww. artykułu. Zgodnie z ust. 13 tego artykułu opodatkowaniu stawką 0% podlegają towary wymienione w załączniku:</w:t>
      </w:r>
    </w:p>
    <w:p w14:paraId="13A2BA35" w14:textId="32F852B5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jednostki centralne komputerów, serwery, monitory, zestawy komputerów stacjonarnych,</w:t>
      </w:r>
    </w:p>
    <w:p w14:paraId="64CE3754" w14:textId="77777777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drukarki,</w:t>
      </w:r>
    </w:p>
    <w:p w14:paraId="562D7492" w14:textId="77777777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skanery,</w:t>
      </w:r>
    </w:p>
    <w:p w14:paraId="6379E6DF" w14:textId="639F7CF8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urządzenia komputerowe do pisma Braille'a (dla osób niewidomych i niedowidzących),</w:t>
      </w:r>
    </w:p>
    <w:p w14:paraId="11C20B61" w14:textId="55167EB5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lastRenderedPageBreak/>
        <w:t>– urządzenia dla transmisji danych cyfrowych (w tym koncentratory i switche sieciowe routery i modemy).</w:t>
      </w:r>
    </w:p>
    <w:p w14:paraId="6ABBC721" w14:textId="37F053EB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W świetle art. 83 ust. 14 ww. ustawy o podatku od towarów i usług, dokonujący dostawy, o której mowa w ust. 1 pkt 26, stosuje stawkę podatku 0% pod warunkiem:</w:t>
      </w:r>
    </w:p>
    <w:p w14:paraId="020B1A67" w14:textId="3A4BE9D5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posiadania stosownego zamówienia potwierdzonego przez organ nadzorujący daną placówkę oświatową, zgodnie z odrębnymi przepisami – w przypadku dostawy, o której mowa w ust. 1 pkt 26 lit. a) zgodnie z art. 43 ust. 9 ustawy o VAT przez placówki oświatowe rozumie się szkoły i przedszkola publiczne i niepubliczne, szkoły wyższe i placówki opiekuńczo-wychowawcze),</w:t>
      </w:r>
    </w:p>
    <w:p w14:paraId="085B6072" w14:textId="063A067E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– posiadania kopii umowy o nieodpłatnym przekazaniu sprzętu komputerowego placówce oświatowej oraz posiadania stosownego zamówienia potwierdzonego przez organ nadzorujący placówkę oświatową, zgodnie z odrębnymi przepisami – w przypadku dostawy, o której mowa w ust. 1 pkt 26 lit. b) (tj. w przypadku dostaw realizowanych dla organizacji humanitarnych, charytatywnych lub edukacyjnych w celu dalszego przekazania placówkom oświatowym).</w:t>
      </w:r>
    </w:p>
    <w:p w14:paraId="0677696E" w14:textId="77777777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</w:p>
    <w:p w14:paraId="094E81F9" w14:textId="08FC332B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>W załączniku nr 8 do ustawy o VAT, wymieniony został wykaz towarów, których dostawa jest opodatkowana stawką 0% na podstawie art. 83 ust. 1 pkt 26 ustawy,</w:t>
      </w:r>
    </w:p>
    <w:p w14:paraId="32388061" w14:textId="77777777" w:rsidR="00DC771E" w:rsidRPr="00324D31" w:rsidRDefault="00DC771E" w:rsidP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</w:p>
    <w:p w14:paraId="5C4D0918" w14:textId="227590D4" w:rsidR="00DC771E" w:rsidRPr="00324D31" w:rsidRDefault="00DC771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24D31">
        <w:rPr>
          <w:rFonts w:asciiTheme="majorHAnsi" w:hAnsiTheme="majorHAnsi"/>
          <w:bCs/>
          <w:color w:val="0070C0"/>
          <w:sz w:val="18"/>
          <w:szCs w:val="18"/>
        </w:rPr>
        <w:t xml:space="preserve">W celu wykonania postanowień z art. 83 ust. 15 ustawy VAT, Dostawca otrzyma od Zamawiającego umowę, protokół </w:t>
      </w:r>
      <w:r w:rsidR="000C4ED2" w:rsidRPr="00324D31">
        <w:rPr>
          <w:rFonts w:asciiTheme="majorHAnsi" w:hAnsiTheme="majorHAnsi"/>
          <w:bCs/>
          <w:color w:val="0070C0"/>
          <w:sz w:val="18"/>
          <w:szCs w:val="18"/>
        </w:rPr>
        <w:t>odbioru</w:t>
      </w:r>
      <w:r w:rsidRPr="00324D31">
        <w:rPr>
          <w:rFonts w:asciiTheme="majorHAnsi" w:hAnsiTheme="majorHAnsi"/>
          <w:bCs/>
          <w:color w:val="0070C0"/>
          <w:sz w:val="18"/>
          <w:szCs w:val="18"/>
        </w:rPr>
        <w:t xml:space="preserve"> i będzie obowiązany przekazać kopię dokumentów, o których mowa powyżej, do właściwego urzędu skarbowego przed wystawieniem faktury. Zatem, jeżeli oferent dokona dostawy towarów wymienionych w załączniku nr </w:t>
      </w:r>
      <w:r w:rsidR="0069637E" w:rsidRPr="00324D31">
        <w:rPr>
          <w:rFonts w:asciiTheme="majorHAnsi" w:hAnsiTheme="majorHAnsi"/>
          <w:bCs/>
          <w:color w:val="0070C0"/>
          <w:sz w:val="18"/>
          <w:szCs w:val="18"/>
        </w:rPr>
        <w:t>8</w:t>
      </w:r>
      <w:r w:rsidRPr="00324D31">
        <w:rPr>
          <w:rFonts w:asciiTheme="majorHAnsi" w:hAnsiTheme="majorHAnsi"/>
          <w:bCs/>
          <w:color w:val="0070C0"/>
          <w:sz w:val="18"/>
          <w:szCs w:val="18"/>
        </w:rPr>
        <w:t xml:space="preserve"> i zachowa wyżej wymienione warunki, dostawa ta opodatkowana będzie stawką podatku 0%.</w:t>
      </w:r>
    </w:p>
    <w:p w14:paraId="6C18DD6C" w14:textId="77777777" w:rsidR="00D11A7E" w:rsidRPr="00324D31" w:rsidRDefault="00D11A7E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</w:p>
    <w:p w14:paraId="7698B9D4" w14:textId="15F97EC6" w:rsidR="00D11A7E" w:rsidRPr="00324D31" w:rsidRDefault="00D11A7E" w:rsidP="00D11A7E">
      <w:pPr>
        <w:jc w:val="both"/>
        <w:rPr>
          <w:rFonts w:asciiTheme="majorHAnsi" w:hAnsiTheme="majorHAnsi"/>
          <w:bCs/>
          <w:color w:val="EE0000"/>
          <w:sz w:val="18"/>
          <w:szCs w:val="18"/>
        </w:rPr>
      </w:pPr>
      <w:r w:rsidRPr="00324D31">
        <w:rPr>
          <w:rFonts w:asciiTheme="majorHAnsi" w:hAnsiTheme="majorHAnsi"/>
          <w:bCs/>
          <w:color w:val="EE0000"/>
          <w:sz w:val="18"/>
          <w:szCs w:val="18"/>
        </w:rPr>
        <w:t>Uwaga: Wykonawca do oferty zobowiązany jest dołączyć wypełniony formularz szczegółowy– Potwierdzenie spełniania minimalnych wymagań - stanowiący załącznik nr 3</w:t>
      </w:r>
      <w:r w:rsidR="00F96716">
        <w:rPr>
          <w:rFonts w:asciiTheme="majorHAnsi" w:hAnsiTheme="majorHAnsi"/>
          <w:bCs/>
          <w:color w:val="EE0000"/>
          <w:sz w:val="18"/>
          <w:szCs w:val="18"/>
        </w:rPr>
        <w:t xml:space="preserve">a </w:t>
      </w:r>
      <w:r w:rsidRPr="00324D31">
        <w:rPr>
          <w:rFonts w:asciiTheme="majorHAnsi" w:hAnsiTheme="majorHAnsi"/>
          <w:bCs/>
          <w:color w:val="EE0000"/>
          <w:sz w:val="18"/>
          <w:szCs w:val="18"/>
        </w:rPr>
        <w:t xml:space="preserve">do </w:t>
      </w:r>
      <w:r w:rsidR="00BB7EB3">
        <w:rPr>
          <w:rFonts w:asciiTheme="majorHAnsi" w:hAnsiTheme="majorHAnsi"/>
          <w:bCs/>
          <w:color w:val="EE0000"/>
          <w:sz w:val="18"/>
          <w:szCs w:val="18"/>
        </w:rPr>
        <w:t>zapytania ofertowego</w:t>
      </w:r>
      <w:r w:rsidRPr="00324D31">
        <w:rPr>
          <w:rFonts w:asciiTheme="majorHAnsi" w:hAnsiTheme="majorHAnsi"/>
          <w:bCs/>
          <w:color w:val="EE0000"/>
          <w:sz w:val="18"/>
          <w:szCs w:val="18"/>
        </w:rPr>
        <w:t xml:space="preserve">. Wypełnienie formularza stanowi potwierdzenie zgodności produktu z wymogami Zamawiającego. W przypadku, gdy Wykonawca nie potwierdzi wymaganych parametrów Zamawiający odrzuci ofertę </w:t>
      </w:r>
      <w:r w:rsidR="00BB7EB3">
        <w:rPr>
          <w:rFonts w:asciiTheme="majorHAnsi" w:hAnsiTheme="majorHAnsi"/>
          <w:bCs/>
          <w:color w:val="EE0000"/>
          <w:sz w:val="18"/>
          <w:szCs w:val="18"/>
        </w:rPr>
        <w:t>Wykonawcy</w:t>
      </w:r>
      <w:r w:rsidRPr="00324D31">
        <w:rPr>
          <w:rFonts w:asciiTheme="majorHAnsi" w:hAnsiTheme="majorHAnsi"/>
          <w:bCs/>
          <w:color w:val="EE0000"/>
          <w:sz w:val="18"/>
          <w:szCs w:val="18"/>
        </w:rPr>
        <w:t>.</w:t>
      </w:r>
    </w:p>
    <w:p w14:paraId="6D530498" w14:textId="77777777" w:rsidR="00170270" w:rsidRPr="00324D31" w:rsidRDefault="00170270" w:rsidP="00D11A7E">
      <w:pPr>
        <w:jc w:val="both"/>
        <w:rPr>
          <w:rFonts w:asciiTheme="majorHAnsi" w:hAnsiTheme="majorHAnsi"/>
          <w:bCs/>
          <w:color w:val="EE0000"/>
          <w:sz w:val="18"/>
          <w:szCs w:val="18"/>
        </w:rPr>
      </w:pPr>
    </w:p>
    <w:p w14:paraId="60F7CA82" w14:textId="77777777" w:rsidR="00CB63AC" w:rsidRPr="003D724B" w:rsidRDefault="00CB63AC" w:rsidP="00CB63AC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</w:p>
    <w:p w14:paraId="31C328E7" w14:textId="6EABA09C" w:rsidR="00170270" w:rsidRPr="003D724B" w:rsidRDefault="00CB63AC" w:rsidP="00CB63AC">
      <w:pPr>
        <w:jc w:val="both"/>
        <w:rPr>
          <w:rFonts w:asciiTheme="majorHAnsi" w:hAnsiTheme="majorHAnsi"/>
          <w:bCs/>
          <w:color w:val="0070C0"/>
          <w:sz w:val="18"/>
          <w:szCs w:val="18"/>
        </w:rPr>
      </w:pPr>
      <w:r w:rsidRPr="003D724B">
        <w:rPr>
          <w:rFonts w:asciiTheme="majorHAnsi" w:hAnsiTheme="majorHAnsi"/>
          <w:bCs/>
          <w:color w:val="0070C0"/>
          <w:sz w:val="18"/>
          <w:szCs w:val="18"/>
        </w:rPr>
        <w:t>Jednocześnie Zamawiający wskazuje, że dostawa drukarki 3D oraz skanera 3D podlega opodatkowaniu preferencyjną stawką VAT w wysokości 0%, na podstawie art. 83 ust. 1 pkt 26 lit. a w związku z art. 83 ust. 13–15 oraz załącznikiem nr 8 do ustawy o VAT. W związku z powyższym Wykonawca powinien uwzględnić w ofercie dla obu wskazanych urządzeń stawkę VAT w wysokości 0%. Zamawiający zapewni dokumenty wymagane do zastosowania tej stawki, w szczególności stosowne zamówienie potwierdzone przez organ nadzorujący placówkę oświatową. Wykonawca będzie zobowiązany do przekazania kopii wymaganych dokumentów właściwemu urzędowi skarbowemu, zgodnie z art. 83 ust. 15 ustawy o VAT.</w:t>
      </w:r>
    </w:p>
    <w:p w14:paraId="0D7AFFA6" w14:textId="234EA190" w:rsidR="00D11A7E" w:rsidRPr="00324D31" w:rsidRDefault="00D11A7E" w:rsidP="00324D31">
      <w:pPr>
        <w:jc w:val="both"/>
        <w:rPr>
          <w:rFonts w:asciiTheme="majorHAnsi" w:hAnsiTheme="majorHAnsi"/>
          <w:b/>
          <w:color w:val="EE0000"/>
        </w:rPr>
      </w:pPr>
    </w:p>
    <w:sectPr w:rsidR="00D11A7E" w:rsidRPr="00324D31" w:rsidSect="00844B16">
      <w:headerReference w:type="default" r:id="rId11"/>
      <w:footerReference w:type="default" r:id="rId12"/>
      <w:pgSz w:w="16838" w:h="11906" w:orient="landscape"/>
      <w:pgMar w:top="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06DA" w14:textId="77777777" w:rsidR="00045AB3" w:rsidRDefault="00045AB3" w:rsidP="000D2C3B">
      <w:r>
        <w:separator/>
      </w:r>
    </w:p>
  </w:endnote>
  <w:endnote w:type="continuationSeparator" w:id="0">
    <w:p w14:paraId="7D63A7F1" w14:textId="77777777" w:rsidR="00045AB3" w:rsidRDefault="00045AB3" w:rsidP="000D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E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44154"/>
      <w:docPartObj>
        <w:docPartGallery w:val="Page Numbers (Bottom of Page)"/>
        <w:docPartUnique/>
      </w:docPartObj>
    </w:sdtPr>
    <w:sdtEndPr/>
    <w:sdtContent>
      <w:p w14:paraId="6D426B11" w14:textId="77777777" w:rsidR="00320BB3" w:rsidRDefault="00320BB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7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124C5C" w14:textId="77777777" w:rsidR="00320BB3" w:rsidRDefault="00320B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F7A59" w14:textId="77777777" w:rsidR="00045AB3" w:rsidRDefault="00045AB3" w:rsidP="000D2C3B">
      <w:r>
        <w:separator/>
      </w:r>
    </w:p>
  </w:footnote>
  <w:footnote w:type="continuationSeparator" w:id="0">
    <w:p w14:paraId="56B24D9D" w14:textId="77777777" w:rsidR="00045AB3" w:rsidRDefault="00045AB3" w:rsidP="000D2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BB79" w14:textId="13D9565D" w:rsidR="00782E6D" w:rsidRPr="009660E8" w:rsidRDefault="00782E6D" w:rsidP="00782E6D">
    <w:pPr>
      <w:pStyle w:val="Nagwek"/>
      <w:jc w:val="center"/>
    </w:pPr>
  </w:p>
  <w:p w14:paraId="78D6B525" w14:textId="77777777" w:rsidR="00782E6D" w:rsidRDefault="00782E6D" w:rsidP="00782E6D">
    <w:pPr>
      <w:pStyle w:val="Nagwek"/>
      <w:jc w:val="center"/>
    </w:pPr>
  </w:p>
  <w:p w14:paraId="4A6A4EFF" w14:textId="77777777" w:rsidR="00E749F6" w:rsidRPr="00782E6D" w:rsidRDefault="00E749F6" w:rsidP="0078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1EF4E12"/>
    <w:multiLevelType w:val="hybridMultilevel"/>
    <w:tmpl w:val="AF1C3110"/>
    <w:lvl w:ilvl="0" w:tplc="1898EDA0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024D62C1"/>
    <w:multiLevelType w:val="hybridMultilevel"/>
    <w:tmpl w:val="C81A2596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D31805"/>
    <w:multiLevelType w:val="hybridMultilevel"/>
    <w:tmpl w:val="677A1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FD0EC4"/>
    <w:multiLevelType w:val="multilevel"/>
    <w:tmpl w:val="58DC5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5EB48E6"/>
    <w:multiLevelType w:val="hybridMultilevel"/>
    <w:tmpl w:val="C02A82C4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E32E81"/>
    <w:multiLevelType w:val="hybridMultilevel"/>
    <w:tmpl w:val="A6CEDBC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081C4D99"/>
    <w:multiLevelType w:val="hybridMultilevel"/>
    <w:tmpl w:val="6A92EBD8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564C74"/>
    <w:multiLevelType w:val="multilevel"/>
    <w:tmpl w:val="A4D61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1" w15:restartNumberingAfterBreak="0">
    <w:nsid w:val="0B502052"/>
    <w:multiLevelType w:val="multilevel"/>
    <w:tmpl w:val="29446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0B8228E2"/>
    <w:multiLevelType w:val="multilevel"/>
    <w:tmpl w:val="50EE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C2214A3"/>
    <w:multiLevelType w:val="multilevel"/>
    <w:tmpl w:val="B518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CE73A98"/>
    <w:multiLevelType w:val="hybridMultilevel"/>
    <w:tmpl w:val="1CC62CCA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116709"/>
    <w:multiLevelType w:val="multilevel"/>
    <w:tmpl w:val="4698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14496236"/>
    <w:multiLevelType w:val="multilevel"/>
    <w:tmpl w:val="3744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55F202E"/>
    <w:multiLevelType w:val="multilevel"/>
    <w:tmpl w:val="8B0A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1824562A"/>
    <w:multiLevelType w:val="multilevel"/>
    <w:tmpl w:val="B1EC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186F1653"/>
    <w:multiLevelType w:val="multilevel"/>
    <w:tmpl w:val="2C7E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5E4F9D"/>
    <w:multiLevelType w:val="hybridMultilevel"/>
    <w:tmpl w:val="EBE41524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A864F2"/>
    <w:multiLevelType w:val="multilevel"/>
    <w:tmpl w:val="D378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 w15:restartNumberingAfterBreak="0">
    <w:nsid w:val="1F1D53FB"/>
    <w:multiLevelType w:val="multilevel"/>
    <w:tmpl w:val="399ED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1FFC4B98"/>
    <w:multiLevelType w:val="multilevel"/>
    <w:tmpl w:val="848A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3F945BB"/>
    <w:multiLevelType w:val="hybridMultilevel"/>
    <w:tmpl w:val="93A4A308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71253F"/>
    <w:multiLevelType w:val="hybridMultilevel"/>
    <w:tmpl w:val="B07067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88E7FA4"/>
    <w:multiLevelType w:val="multilevel"/>
    <w:tmpl w:val="3668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677213"/>
    <w:multiLevelType w:val="hybridMultilevel"/>
    <w:tmpl w:val="1DDCFA54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DA709F"/>
    <w:multiLevelType w:val="hybridMultilevel"/>
    <w:tmpl w:val="C2CA79E0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D304948"/>
    <w:multiLevelType w:val="multilevel"/>
    <w:tmpl w:val="053A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2DA01056"/>
    <w:multiLevelType w:val="hybridMultilevel"/>
    <w:tmpl w:val="B03201AE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34408E"/>
    <w:multiLevelType w:val="hybridMultilevel"/>
    <w:tmpl w:val="AB6A7F6A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DC2715"/>
    <w:multiLevelType w:val="multilevel"/>
    <w:tmpl w:val="F964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3" w15:restartNumberingAfterBreak="0">
    <w:nsid w:val="31D56836"/>
    <w:multiLevelType w:val="hybridMultilevel"/>
    <w:tmpl w:val="119E207C"/>
    <w:lvl w:ilvl="0" w:tplc="EEC46B68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2D7182F"/>
    <w:multiLevelType w:val="multilevel"/>
    <w:tmpl w:val="1338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338E13B8"/>
    <w:multiLevelType w:val="multilevel"/>
    <w:tmpl w:val="46CC9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387B0678"/>
    <w:multiLevelType w:val="multilevel"/>
    <w:tmpl w:val="522CB6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AD3623"/>
    <w:multiLevelType w:val="hybridMultilevel"/>
    <w:tmpl w:val="349EDA16"/>
    <w:lvl w:ilvl="0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B823136"/>
    <w:multiLevelType w:val="multilevel"/>
    <w:tmpl w:val="44B0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3BB67098"/>
    <w:multiLevelType w:val="multilevel"/>
    <w:tmpl w:val="AED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0" w15:restartNumberingAfterBreak="0">
    <w:nsid w:val="3E2B2DC9"/>
    <w:multiLevelType w:val="hybridMultilevel"/>
    <w:tmpl w:val="CD1C4386"/>
    <w:lvl w:ilvl="0" w:tplc="B9F6AE56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28344C"/>
    <w:multiLevelType w:val="multilevel"/>
    <w:tmpl w:val="2D1C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2" w15:restartNumberingAfterBreak="0">
    <w:nsid w:val="43CF2106"/>
    <w:multiLevelType w:val="multilevel"/>
    <w:tmpl w:val="294A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67C3CFC"/>
    <w:multiLevelType w:val="multilevel"/>
    <w:tmpl w:val="B4A4A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4" w15:restartNumberingAfterBreak="0">
    <w:nsid w:val="47025A42"/>
    <w:multiLevelType w:val="multilevel"/>
    <w:tmpl w:val="B50C2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A25EF3"/>
    <w:multiLevelType w:val="multilevel"/>
    <w:tmpl w:val="C1F2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6" w15:restartNumberingAfterBreak="0">
    <w:nsid w:val="487B5F80"/>
    <w:multiLevelType w:val="multilevel"/>
    <w:tmpl w:val="0BB8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48A10D7E"/>
    <w:multiLevelType w:val="multilevel"/>
    <w:tmpl w:val="8C50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48BC181D"/>
    <w:multiLevelType w:val="multilevel"/>
    <w:tmpl w:val="7528EB6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9" w15:restartNumberingAfterBreak="0">
    <w:nsid w:val="490D2B8E"/>
    <w:multiLevelType w:val="multilevel"/>
    <w:tmpl w:val="58FC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0" w15:restartNumberingAfterBreak="0">
    <w:nsid w:val="494C24C6"/>
    <w:multiLevelType w:val="hybridMultilevel"/>
    <w:tmpl w:val="F5DCA7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C650BD7"/>
    <w:multiLevelType w:val="multilevel"/>
    <w:tmpl w:val="A350E7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rFonts w:ascii="Cambria" w:hAnsi="Cambria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4DC82734"/>
    <w:multiLevelType w:val="multilevel"/>
    <w:tmpl w:val="7F8E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3" w15:restartNumberingAfterBreak="0">
    <w:nsid w:val="4EEE3ECA"/>
    <w:multiLevelType w:val="hybridMultilevel"/>
    <w:tmpl w:val="38F6B8A0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29C60ED"/>
    <w:multiLevelType w:val="multilevel"/>
    <w:tmpl w:val="423E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53B92B04"/>
    <w:multiLevelType w:val="hybridMultilevel"/>
    <w:tmpl w:val="F6ACE6D0"/>
    <w:lvl w:ilvl="0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167230"/>
    <w:multiLevelType w:val="multilevel"/>
    <w:tmpl w:val="46CC9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7" w15:restartNumberingAfterBreak="0">
    <w:nsid w:val="57E7761F"/>
    <w:multiLevelType w:val="hybridMultilevel"/>
    <w:tmpl w:val="63D8C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86733BB"/>
    <w:multiLevelType w:val="hybridMultilevel"/>
    <w:tmpl w:val="42ECCDCE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7D4738"/>
    <w:multiLevelType w:val="hybridMultilevel"/>
    <w:tmpl w:val="F86A804E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813DA8"/>
    <w:multiLevelType w:val="multilevel"/>
    <w:tmpl w:val="0D1E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1" w15:restartNumberingAfterBreak="0">
    <w:nsid w:val="5CBF4F46"/>
    <w:multiLevelType w:val="multilevel"/>
    <w:tmpl w:val="011AA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5D7114F4"/>
    <w:multiLevelType w:val="multilevel"/>
    <w:tmpl w:val="2D08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3" w15:restartNumberingAfterBreak="0">
    <w:nsid w:val="5E077436"/>
    <w:multiLevelType w:val="multilevel"/>
    <w:tmpl w:val="F4200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 w15:restartNumberingAfterBreak="0">
    <w:nsid w:val="5F580046"/>
    <w:multiLevelType w:val="hybridMultilevel"/>
    <w:tmpl w:val="6114A1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204336"/>
    <w:multiLevelType w:val="hybridMultilevel"/>
    <w:tmpl w:val="0F3009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6A0170C2"/>
    <w:multiLevelType w:val="hybridMultilevel"/>
    <w:tmpl w:val="2F88D1F0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AD13252"/>
    <w:multiLevelType w:val="multilevel"/>
    <w:tmpl w:val="3CBA0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8" w15:restartNumberingAfterBreak="0">
    <w:nsid w:val="6AF764BB"/>
    <w:multiLevelType w:val="multilevel"/>
    <w:tmpl w:val="37FE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9" w15:restartNumberingAfterBreak="0">
    <w:nsid w:val="6B556A89"/>
    <w:multiLevelType w:val="hybridMultilevel"/>
    <w:tmpl w:val="C3AC3C9E"/>
    <w:lvl w:ilvl="0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6C0E200F"/>
    <w:multiLevelType w:val="multilevel"/>
    <w:tmpl w:val="31F0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1" w15:restartNumberingAfterBreak="0">
    <w:nsid w:val="6FF54EB1"/>
    <w:multiLevelType w:val="multilevel"/>
    <w:tmpl w:val="1E46D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2DF1C18"/>
    <w:multiLevelType w:val="hybridMultilevel"/>
    <w:tmpl w:val="E766F406"/>
    <w:lvl w:ilvl="0" w:tplc="1898E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903251"/>
    <w:multiLevelType w:val="multilevel"/>
    <w:tmpl w:val="3A40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BC20348"/>
    <w:multiLevelType w:val="hybridMultilevel"/>
    <w:tmpl w:val="6114A1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98ED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F8324A4"/>
    <w:multiLevelType w:val="multilevel"/>
    <w:tmpl w:val="BE9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FD13EC4"/>
    <w:multiLevelType w:val="multilevel"/>
    <w:tmpl w:val="712E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3592924">
    <w:abstractNumId w:val="0"/>
  </w:num>
  <w:num w:numId="2" w16cid:durableId="959412679">
    <w:abstractNumId w:val="1"/>
  </w:num>
  <w:num w:numId="3" w16cid:durableId="1794857871">
    <w:abstractNumId w:val="2"/>
  </w:num>
  <w:num w:numId="4" w16cid:durableId="797265279">
    <w:abstractNumId w:val="48"/>
  </w:num>
  <w:num w:numId="5" w16cid:durableId="1098794835">
    <w:abstractNumId w:val="6"/>
  </w:num>
  <w:num w:numId="6" w16cid:durableId="472138103">
    <w:abstractNumId w:val="38"/>
  </w:num>
  <w:num w:numId="7" w16cid:durableId="1898273698">
    <w:abstractNumId w:val="13"/>
  </w:num>
  <w:num w:numId="8" w16cid:durableId="1027634147">
    <w:abstractNumId w:val="76"/>
  </w:num>
  <w:num w:numId="9" w16cid:durableId="841503674">
    <w:abstractNumId w:val="22"/>
  </w:num>
  <w:num w:numId="10" w16cid:durableId="203490602">
    <w:abstractNumId w:val="47"/>
  </w:num>
  <w:num w:numId="11" w16cid:durableId="1129587402">
    <w:abstractNumId w:val="34"/>
  </w:num>
  <w:num w:numId="12" w16cid:durableId="1366561713">
    <w:abstractNumId w:val="54"/>
  </w:num>
  <w:num w:numId="13" w16cid:durableId="603074661">
    <w:abstractNumId w:val="75"/>
  </w:num>
  <w:num w:numId="14" w16cid:durableId="1176774813">
    <w:abstractNumId w:val="23"/>
  </w:num>
  <w:num w:numId="15" w16cid:durableId="1479692214">
    <w:abstractNumId w:val="71"/>
  </w:num>
  <w:num w:numId="16" w16cid:durableId="298537534">
    <w:abstractNumId w:val="26"/>
  </w:num>
  <w:num w:numId="17" w16cid:durableId="225528495">
    <w:abstractNumId w:val="42"/>
  </w:num>
  <w:num w:numId="18" w16cid:durableId="81145062">
    <w:abstractNumId w:val="73"/>
  </w:num>
  <w:num w:numId="19" w16cid:durableId="1801454669">
    <w:abstractNumId w:val="36"/>
  </w:num>
  <w:num w:numId="20" w16cid:durableId="1084765643">
    <w:abstractNumId w:val="44"/>
  </w:num>
  <w:num w:numId="21" w16cid:durableId="1526402547">
    <w:abstractNumId w:val="16"/>
  </w:num>
  <w:num w:numId="22" w16cid:durableId="1525362983">
    <w:abstractNumId w:val="19"/>
  </w:num>
  <w:num w:numId="23" w16cid:durableId="1301304524">
    <w:abstractNumId w:val="5"/>
  </w:num>
  <w:num w:numId="24" w16cid:durableId="186330247">
    <w:abstractNumId w:val="61"/>
  </w:num>
  <w:num w:numId="25" w16cid:durableId="2123838133">
    <w:abstractNumId w:val="15"/>
  </w:num>
  <w:num w:numId="26" w16cid:durableId="477459426">
    <w:abstractNumId w:val="17"/>
  </w:num>
  <w:num w:numId="27" w16cid:durableId="1476214755">
    <w:abstractNumId w:val="63"/>
  </w:num>
  <w:num w:numId="28" w16cid:durableId="341904685">
    <w:abstractNumId w:val="46"/>
  </w:num>
  <w:num w:numId="29" w16cid:durableId="1079786644">
    <w:abstractNumId w:val="12"/>
  </w:num>
  <w:num w:numId="30" w16cid:durableId="2009674148">
    <w:abstractNumId w:val="70"/>
  </w:num>
  <w:num w:numId="31" w16cid:durableId="639268842">
    <w:abstractNumId w:val="35"/>
  </w:num>
  <w:num w:numId="32" w16cid:durableId="1023628218">
    <w:abstractNumId w:val="52"/>
  </w:num>
  <w:num w:numId="33" w16cid:durableId="152189568">
    <w:abstractNumId w:val="60"/>
  </w:num>
  <w:num w:numId="34" w16cid:durableId="153033003">
    <w:abstractNumId w:val="67"/>
  </w:num>
  <w:num w:numId="35" w16cid:durableId="1128204725">
    <w:abstractNumId w:val="39"/>
  </w:num>
  <w:num w:numId="36" w16cid:durableId="20976748">
    <w:abstractNumId w:val="62"/>
  </w:num>
  <w:num w:numId="37" w16cid:durableId="1435246727">
    <w:abstractNumId w:val="21"/>
  </w:num>
  <w:num w:numId="38" w16cid:durableId="1340307620">
    <w:abstractNumId w:val="29"/>
  </w:num>
  <w:num w:numId="39" w16cid:durableId="962232194">
    <w:abstractNumId w:val="32"/>
  </w:num>
  <w:num w:numId="40" w16cid:durableId="1533035274">
    <w:abstractNumId w:val="43"/>
  </w:num>
  <w:num w:numId="41" w16cid:durableId="344748596">
    <w:abstractNumId w:val="45"/>
  </w:num>
  <w:num w:numId="42" w16cid:durableId="1911040973">
    <w:abstractNumId w:val="49"/>
  </w:num>
  <w:num w:numId="43" w16cid:durableId="1169712876">
    <w:abstractNumId w:val="11"/>
  </w:num>
  <w:num w:numId="44" w16cid:durableId="1599021433">
    <w:abstractNumId w:val="18"/>
  </w:num>
  <w:num w:numId="45" w16cid:durableId="1508012381">
    <w:abstractNumId w:val="68"/>
  </w:num>
  <w:num w:numId="46" w16cid:durableId="2100786552">
    <w:abstractNumId w:val="41"/>
  </w:num>
  <w:num w:numId="47" w16cid:durableId="512260378">
    <w:abstractNumId w:val="64"/>
  </w:num>
  <w:num w:numId="48" w16cid:durableId="312222054">
    <w:abstractNumId w:val="37"/>
  </w:num>
  <w:num w:numId="49" w16cid:durableId="1111586824">
    <w:abstractNumId w:val="55"/>
  </w:num>
  <w:num w:numId="50" w16cid:durableId="1467233263">
    <w:abstractNumId w:val="50"/>
  </w:num>
  <w:num w:numId="51" w16cid:durableId="1064836100">
    <w:abstractNumId w:val="69"/>
  </w:num>
  <w:num w:numId="52" w16cid:durableId="688410562">
    <w:abstractNumId w:val="10"/>
  </w:num>
  <w:num w:numId="53" w16cid:durableId="1073087893">
    <w:abstractNumId w:val="65"/>
  </w:num>
  <w:num w:numId="54" w16cid:durableId="217058207">
    <w:abstractNumId w:val="72"/>
  </w:num>
  <w:num w:numId="55" w16cid:durableId="656423510">
    <w:abstractNumId w:val="24"/>
  </w:num>
  <w:num w:numId="56" w16cid:durableId="392390980">
    <w:abstractNumId w:val="66"/>
  </w:num>
  <w:num w:numId="57" w16cid:durableId="1273781242">
    <w:abstractNumId w:val="9"/>
  </w:num>
  <w:num w:numId="58" w16cid:durableId="3946194">
    <w:abstractNumId w:val="27"/>
  </w:num>
  <w:num w:numId="59" w16cid:durableId="553465951">
    <w:abstractNumId w:val="3"/>
  </w:num>
  <w:num w:numId="60" w16cid:durableId="697050929">
    <w:abstractNumId w:val="53"/>
  </w:num>
  <w:num w:numId="61" w16cid:durableId="398483557">
    <w:abstractNumId w:val="28"/>
  </w:num>
  <w:num w:numId="62" w16cid:durableId="932205260">
    <w:abstractNumId w:val="30"/>
  </w:num>
  <w:num w:numId="63" w16cid:durableId="1966159659">
    <w:abstractNumId w:val="20"/>
  </w:num>
  <w:num w:numId="64" w16cid:durableId="999844682">
    <w:abstractNumId w:val="58"/>
  </w:num>
  <w:num w:numId="65" w16cid:durableId="1683900102">
    <w:abstractNumId w:val="31"/>
  </w:num>
  <w:num w:numId="66" w16cid:durableId="1464692716">
    <w:abstractNumId w:val="57"/>
  </w:num>
  <w:num w:numId="67" w16cid:durableId="2021275270">
    <w:abstractNumId w:val="7"/>
  </w:num>
  <w:num w:numId="68" w16cid:durableId="1649095196">
    <w:abstractNumId w:val="4"/>
  </w:num>
  <w:num w:numId="69" w16cid:durableId="231309139">
    <w:abstractNumId w:val="59"/>
  </w:num>
  <w:num w:numId="70" w16cid:durableId="1275095596">
    <w:abstractNumId w:val="14"/>
  </w:num>
  <w:num w:numId="71" w16cid:durableId="899558247">
    <w:abstractNumId w:val="8"/>
  </w:num>
  <w:num w:numId="72" w16cid:durableId="1958481821">
    <w:abstractNumId w:val="56"/>
  </w:num>
  <w:num w:numId="73" w16cid:durableId="1942564178">
    <w:abstractNumId w:val="40"/>
  </w:num>
  <w:num w:numId="74" w16cid:durableId="1218664346">
    <w:abstractNumId w:val="33"/>
  </w:num>
  <w:num w:numId="75" w16cid:durableId="1837718847">
    <w:abstractNumId w:val="74"/>
  </w:num>
  <w:num w:numId="76" w16cid:durableId="471799584">
    <w:abstractNumId w:val="51"/>
  </w:num>
  <w:num w:numId="77" w16cid:durableId="1725718181">
    <w:abstractNumId w:val="2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CA"/>
    <w:rsid w:val="00012058"/>
    <w:rsid w:val="0001763C"/>
    <w:rsid w:val="00020CE2"/>
    <w:rsid w:val="00036A20"/>
    <w:rsid w:val="00037259"/>
    <w:rsid w:val="000374E9"/>
    <w:rsid w:val="00041EE1"/>
    <w:rsid w:val="00045AB3"/>
    <w:rsid w:val="00054BE4"/>
    <w:rsid w:val="00063027"/>
    <w:rsid w:val="000677CF"/>
    <w:rsid w:val="00072682"/>
    <w:rsid w:val="0008501E"/>
    <w:rsid w:val="000A0CA9"/>
    <w:rsid w:val="000B1E85"/>
    <w:rsid w:val="000B1F65"/>
    <w:rsid w:val="000C05A6"/>
    <w:rsid w:val="000C32F9"/>
    <w:rsid w:val="000C3A34"/>
    <w:rsid w:val="000C4ED2"/>
    <w:rsid w:val="000D2C3B"/>
    <w:rsid w:val="000E7BB1"/>
    <w:rsid w:val="00134E50"/>
    <w:rsid w:val="00141461"/>
    <w:rsid w:val="001441E1"/>
    <w:rsid w:val="001608A7"/>
    <w:rsid w:val="0016666D"/>
    <w:rsid w:val="00170270"/>
    <w:rsid w:val="00177B3E"/>
    <w:rsid w:val="001802BA"/>
    <w:rsid w:val="00186BA9"/>
    <w:rsid w:val="001B2E1E"/>
    <w:rsid w:val="001C25FB"/>
    <w:rsid w:val="001C47B3"/>
    <w:rsid w:val="001C557B"/>
    <w:rsid w:val="001D24B3"/>
    <w:rsid w:val="001E30AC"/>
    <w:rsid w:val="001F02D4"/>
    <w:rsid w:val="00201ADC"/>
    <w:rsid w:val="00204F53"/>
    <w:rsid w:val="002434F0"/>
    <w:rsid w:val="00245DAF"/>
    <w:rsid w:val="00246C09"/>
    <w:rsid w:val="0025040C"/>
    <w:rsid w:val="00266C87"/>
    <w:rsid w:val="00274868"/>
    <w:rsid w:val="00281FD4"/>
    <w:rsid w:val="002A3DFC"/>
    <w:rsid w:val="002A437B"/>
    <w:rsid w:val="002E192C"/>
    <w:rsid w:val="002E2404"/>
    <w:rsid w:val="002E3AB4"/>
    <w:rsid w:val="00301C5A"/>
    <w:rsid w:val="00302D76"/>
    <w:rsid w:val="00312C56"/>
    <w:rsid w:val="00316262"/>
    <w:rsid w:val="00320BB3"/>
    <w:rsid w:val="00324D31"/>
    <w:rsid w:val="00325886"/>
    <w:rsid w:val="00350828"/>
    <w:rsid w:val="003623AE"/>
    <w:rsid w:val="00362FE6"/>
    <w:rsid w:val="00374A77"/>
    <w:rsid w:val="003758F9"/>
    <w:rsid w:val="0037794A"/>
    <w:rsid w:val="0038005C"/>
    <w:rsid w:val="003839C0"/>
    <w:rsid w:val="003948E2"/>
    <w:rsid w:val="003A53BF"/>
    <w:rsid w:val="003B3543"/>
    <w:rsid w:val="003B74F2"/>
    <w:rsid w:val="003C6207"/>
    <w:rsid w:val="003D4B66"/>
    <w:rsid w:val="003D724B"/>
    <w:rsid w:val="003E7291"/>
    <w:rsid w:val="00412B11"/>
    <w:rsid w:val="004169B0"/>
    <w:rsid w:val="00431A7D"/>
    <w:rsid w:val="004511EE"/>
    <w:rsid w:val="00453AD9"/>
    <w:rsid w:val="00456AFD"/>
    <w:rsid w:val="00462806"/>
    <w:rsid w:val="0048364B"/>
    <w:rsid w:val="00483F20"/>
    <w:rsid w:val="00491B27"/>
    <w:rsid w:val="00491FAA"/>
    <w:rsid w:val="0049409D"/>
    <w:rsid w:val="004950CC"/>
    <w:rsid w:val="004B47C7"/>
    <w:rsid w:val="004B5B3E"/>
    <w:rsid w:val="004C1F79"/>
    <w:rsid w:val="004D0DA3"/>
    <w:rsid w:val="004D1540"/>
    <w:rsid w:val="004D1EC9"/>
    <w:rsid w:val="004E15F2"/>
    <w:rsid w:val="004F2116"/>
    <w:rsid w:val="004F22AC"/>
    <w:rsid w:val="004F7609"/>
    <w:rsid w:val="00511A12"/>
    <w:rsid w:val="0052308B"/>
    <w:rsid w:val="00531392"/>
    <w:rsid w:val="005450BB"/>
    <w:rsid w:val="00550AEF"/>
    <w:rsid w:val="005634A5"/>
    <w:rsid w:val="0058176E"/>
    <w:rsid w:val="005B2A16"/>
    <w:rsid w:val="005B37F4"/>
    <w:rsid w:val="005B67BE"/>
    <w:rsid w:val="005E3001"/>
    <w:rsid w:val="005F7B97"/>
    <w:rsid w:val="00606ACF"/>
    <w:rsid w:val="00611C83"/>
    <w:rsid w:val="00613D19"/>
    <w:rsid w:val="00657BFA"/>
    <w:rsid w:val="006703F7"/>
    <w:rsid w:val="0067641A"/>
    <w:rsid w:val="00680711"/>
    <w:rsid w:val="00687665"/>
    <w:rsid w:val="00690B5E"/>
    <w:rsid w:val="0069637E"/>
    <w:rsid w:val="006A3D26"/>
    <w:rsid w:val="006A3FD5"/>
    <w:rsid w:val="006C4D5B"/>
    <w:rsid w:val="006D18C5"/>
    <w:rsid w:val="006E1EA7"/>
    <w:rsid w:val="006E4BCF"/>
    <w:rsid w:val="006F2BBA"/>
    <w:rsid w:val="006F4B94"/>
    <w:rsid w:val="007367DC"/>
    <w:rsid w:val="00744080"/>
    <w:rsid w:val="007446C8"/>
    <w:rsid w:val="007542D9"/>
    <w:rsid w:val="00754382"/>
    <w:rsid w:val="00763926"/>
    <w:rsid w:val="00773ADB"/>
    <w:rsid w:val="00782E6D"/>
    <w:rsid w:val="00792287"/>
    <w:rsid w:val="007A389D"/>
    <w:rsid w:val="007B57A8"/>
    <w:rsid w:val="007B5B41"/>
    <w:rsid w:val="007C5903"/>
    <w:rsid w:val="007C6FCA"/>
    <w:rsid w:val="007D029A"/>
    <w:rsid w:val="007D170E"/>
    <w:rsid w:val="007E489A"/>
    <w:rsid w:val="007F5E87"/>
    <w:rsid w:val="008109EF"/>
    <w:rsid w:val="00820BEA"/>
    <w:rsid w:val="0083582A"/>
    <w:rsid w:val="00844B16"/>
    <w:rsid w:val="00846E26"/>
    <w:rsid w:val="00855386"/>
    <w:rsid w:val="008574EF"/>
    <w:rsid w:val="008756F4"/>
    <w:rsid w:val="008824CA"/>
    <w:rsid w:val="00894CB8"/>
    <w:rsid w:val="008A115B"/>
    <w:rsid w:val="008A189D"/>
    <w:rsid w:val="008B2728"/>
    <w:rsid w:val="008D6351"/>
    <w:rsid w:val="008E3A48"/>
    <w:rsid w:val="008F1584"/>
    <w:rsid w:val="00906916"/>
    <w:rsid w:val="00907A35"/>
    <w:rsid w:val="00912076"/>
    <w:rsid w:val="00915E5D"/>
    <w:rsid w:val="00921783"/>
    <w:rsid w:val="00921D7A"/>
    <w:rsid w:val="009538A0"/>
    <w:rsid w:val="0096102C"/>
    <w:rsid w:val="009713F5"/>
    <w:rsid w:val="009733CA"/>
    <w:rsid w:val="009735F1"/>
    <w:rsid w:val="00982BED"/>
    <w:rsid w:val="00984992"/>
    <w:rsid w:val="009950A8"/>
    <w:rsid w:val="00997ABF"/>
    <w:rsid w:val="009A7E11"/>
    <w:rsid w:val="009B06BE"/>
    <w:rsid w:val="009D18DF"/>
    <w:rsid w:val="009E6902"/>
    <w:rsid w:val="00A31441"/>
    <w:rsid w:val="00A37718"/>
    <w:rsid w:val="00A703D6"/>
    <w:rsid w:val="00A76206"/>
    <w:rsid w:val="00A865A1"/>
    <w:rsid w:val="00A979CA"/>
    <w:rsid w:val="00AB54D4"/>
    <w:rsid w:val="00AD7B04"/>
    <w:rsid w:val="00B00F60"/>
    <w:rsid w:val="00B0191A"/>
    <w:rsid w:val="00B14C26"/>
    <w:rsid w:val="00B20CB2"/>
    <w:rsid w:val="00B24F7D"/>
    <w:rsid w:val="00B60E95"/>
    <w:rsid w:val="00B62351"/>
    <w:rsid w:val="00B6417A"/>
    <w:rsid w:val="00B77BCC"/>
    <w:rsid w:val="00B86004"/>
    <w:rsid w:val="00B95B0D"/>
    <w:rsid w:val="00B95DDD"/>
    <w:rsid w:val="00B969DA"/>
    <w:rsid w:val="00BB7EB3"/>
    <w:rsid w:val="00BC6ABF"/>
    <w:rsid w:val="00BE3234"/>
    <w:rsid w:val="00C1380C"/>
    <w:rsid w:val="00C1398B"/>
    <w:rsid w:val="00C14023"/>
    <w:rsid w:val="00C150DC"/>
    <w:rsid w:val="00C2567A"/>
    <w:rsid w:val="00C30530"/>
    <w:rsid w:val="00C501B2"/>
    <w:rsid w:val="00C562A3"/>
    <w:rsid w:val="00C669C9"/>
    <w:rsid w:val="00C67797"/>
    <w:rsid w:val="00C709B0"/>
    <w:rsid w:val="00C728AF"/>
    <w:rsid w:val="00C754CA"/>
    <w:rsid w:val="00C80AEC"/>
    <w:rsid w:val="00C81667"/>
    <w:rsid w:val="00C94362"/>
    <w:rsid w:val="00C94596"/>
    <w:rsid w:val="00CA0F5C"/>
    <w:rsid w:val="00CA1E1F"/>
    <w:rsid w:val="00CB0DF8"/>
    <w:rsid w:val="00CB63AC"/>
    <w:rsid w:val="00CD2156"/>
    <w:rsid w:val="00D07303"/>
    <w:rsid w:val="00D11A7E"/>
    <w:rsid w:val="00D1748A"/>
    <w:rsid w:val="00D2709D"/>
    <w:rsid w:val="00D352BF"/>
    <w:rsid w:val="00D364E5"/>
    <w:rsid w:val="00D36F95"/>
    <w:rsid w:val="00D454F7"/>
    <w:rsid w:val="00D65C7B"/>
    <w:rsid w:val="00D703B8"/>
    <w:rsid w:val="00D7417C"/>
    <w:rsid w:val="00D7547E"/>
    <w:rsid w:val="00D87D58"/>
    <w:rsid w:val="00D9353D"/>
    <w:rsid w:val="00DC159E"/>
    <w:rsid w:val="00DC771E"/>
    <w:rsid w:val="00DD09D8"/>
    <w:rsid w:val="00DD0E60"/>
    <w:rsid w:val="00DE2188"/>
    <w:rsid w:val="00DE2F29"/>
    <w:rsid w:val="00DE6F31"/>
    <w:rsid w:val="00DF319A"/>
    <w:rsid w:val="00E038CF"/>
    <w:rsid w:val="00E067EC"/>
    <w:rsid w:val="00E07045"/>
    <w:rsid w:val="00E12CFB"/>
    <w:rsid w:val="00E33B89"/>
    <w:rsid w:val="00E34BAC"/>
    <w:rsid w:val="00E421EC"/>
    <w:rsid w:val="00E5653A"/>
    <w:rsid w:val="00E570E6"/>
    <w:rsid w:val="00E713FA"/>
    <w:rsid w:val="00E749F6"/>
    <w:rsid w:val="00E75F1F"/>
    <w:rsid w:val="00E9598C"/>
    <w:rsid w:val="00EA6CD3"/>
    <w:rsid w:val="00EC699E"/>
    <w:rsid w:val="00ED2791"/>
    <w:rsid w:val="00ED4EB7"/>
    <w:rsid w:val="00EE4B5E"/>
    <w:rsid w:val="00EF28D9"/>
    <w:rsid w:val="00F11082"/>
    <w:rsid w:val="00F15F5F"/>
    <w:rsid w:val="00F24192"/>
    <w:rsid w:val="00F363D2"/>
    <w:rsid w:val="00F450C6"/>
    <w:rsid w:val="00F61F61"/>
    <w:rsid w:val="00F71D20"/>
    <w:rsid w:val="00F73906"/>
    <w:rsid w:val="00F775BA"/>
    <w:rsid w:val="00F84CA5"/>
    <w:rsid w:val="00F86605"/>
    <w:rsid w:val="00F91CAF"/>
    <w:rsid w:val="00F96716"/>
    <w:rsid w:val="00FA417E"/>
    <w:rsid w:val="00FB5DD8"/>
    <w:rsid w:val="00FB74A8"/>
    <w:rsid w:val="00FC3B68"/>
    <w:rsid w:val="00FC694A"/>
    <w:rsid w:val="00FD2AAE"/>
    <w:rsid w:val="00FE0476"/>
    <w:rsid w:val="00FE297C"/>
    <w:rsid w:val="00FE41C1"/>
    <w:rsid w:val="00FF6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D7AE"/>
  <w15:docId w15:val="{8AE99AAC-9F10-4D7F-8ED0-4C1D82CF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9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53139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C6F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aliases w:val="L1,Numerowanie,Akapit z listą5,T_SZ_List Paragraph,normalny tekst,Akapit z listą BS,Kolorowa lista — akcent 11"/>
    <w:basedOn w:val="Normalny"/>
    <w:link w:val="AkapitzlistZnak"/>
    <w:uiPriority w:val="34"/>
    <w:qFormat/>
    <w:rsid w:val="007C6FC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rsid w:val="007C6FCA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7C6FCA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F450C6"/>
    <w:rPr>
      <w:b/>
      <w:bCs/>
    </w:rPr>
  </w:style>
  <w:style w:type="paragraph" w:styleId="NormalnyWeb">
    <w:name w:val="Normal (Web)"/>
    <w:basedOn w:val="Normalny"/>
    <w:uiPriority w:val="99"/>
    <w:unhideWhenUsed/>
    <w:rsid w:val="00F450C6"/>
    <w:pPr>
      <w:spacing w:before="100" w:beforeAutospacing="1" w:after="100" w:afterAutospacing="1"/>
    </w:pPr>
    <w:rPr>
      <w:rFonts w:eastAsia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53139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omylnaczcionkaakapitu"/>
    <w:rsid w:val="007446C8"/>
  </w:style>
  <w:style w:type="paragraph" w:customStyle="1" w:styleId="page-product-title-long">
    <w:name w:val="page-product-title-long"/>
    <w:basedOn w:val="Normalny"/>
    <w:rsid w:val="00012058"/>
    <w:pPr>
      <w:spacing w:before="100" w:beforeAutospacing="1" w:after="100" w:afterAutospacing="1"/>
    </w:pPr>
    <w:rPr>
      <w:rFonts w:eastAsia="Times New Roman"/>
    </w:rPr>
  </w:style>
  <w:style w:type="character" w:customStyle="1" w:styleId="hlite">
    <w:name w:val="hlite"/>
    <w:basedOn w:val="Domylnaczcionkaakapitu"/>
    <w:rsid w:val="000B1E85"/>
  </w:style>
  <w:style w:type="paragraph" w:customStyle="1" w:styleId="opis">
    <w:name w:val="opis"/>
    <w:basedOn w:val="Normalny"/>
    <w:rsid w:val="00453AD9"/>
    <w:pPr>
      <w:spacing w:before="100" w:beforeAutospacing="1" w:after="100" w:afterAutospacing="1"/>
    </w:pPr>
    <w:rPr>
      <w:rFonts w:eastAsia="Times New Roman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D2C3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D2C3B"/>
  </w:style>
  <w:style w:type="paragraph" w:styleId="Stopka">
    <w:name w:val="footer"/>
    <w:basedOn w:val="Normalny"/>
    <w:link w:val="StopkaZnak"/>
    <w:uiPriority w:val="99"/>
    <w:unhideWhenUsed/>
    <w:rsid w:val="000D2C3B"/>
    <w:pPr>
      <w:tabs>
        <w:tab w:val="center" w:pos="4536"/>
        <w:tab w:val="right" w:pos="9072"/>
      </w:tabs>
    </w:pPr>
    <w:rPr>
      <w:rFonts w:ascii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0D2C3B"/>
  </w:style>
  <w:style w:type="character" w:customStyle="1" w:styleId="st">
    <w:name w:val="st"/>
    <w:basedOn w:val="Domylnaczcionkaakapitu"/>
    <w:rsid w:val="00C80AEC"/>
  </w:style>
  <w:style w:type="character" w:styleId="Uwydatnienie">
    <w:name w:val="Emphasis"/>
    <w:basedOn w:val="Domylnaczcionkaakapitu"/>
    <w:uiPriority w:val="20"/>
    <w:qFormat/>
    <w:rsid w:val="00C80AEC"/>
    <w:rPr>
      <w:i/>
      <w:iCs/>
    </w:rPr>
  </w:style>
  <w:style w:type="character" w:styleId="Hipercze">
    <w:name w:val="Hyperlink"/>
    <w:basedOn w:val="Domylnaczcionkaakapitu"/>
    <w:uiPriority w:val="99"/>
    <w:unhideWhenUsed/>
    <w:rsid w:val="00301C5A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728AF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0F60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0F60"/>
    <w:pPr>
      <w:spacing w:after="200"/>
    </w:pPr>
    <w:rPr>
      <w:rFonts w:asciiTheme="minorHAnsi" w:hAnsiTheme="minorHAnsi" w:cstheme="minorBid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0F60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0F60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0F6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0F6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F60"/>
    <w:rPr>
      <w:rFonts w:ascii="Times New Roman" w:hAnsi="Times New Roman" w:cs="Times New Roman"/>
      <w:sz w:val="18"/>
      <w:szCs w:val="18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"/>
    <w:link w:val="Akapitzlist"/>
    <w:uiPriority w:val="34"/>
    <w:qFormat/>
    <w:rsid w:val="00F61F61"/>
  </w:style>
  <w:style w:type="paragraph" w:styleId="Poprawka">
    <w:name w:val="Revision"/>
    <w:hidden/>
    <w:uiPriority w:val="99"/>
    <w:semiHidden/>
    <w:rsid w:val="00FE41C1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47E32-1BC9-4908-8725-5E54C1EF857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292DC7C8-FF0D-3E49-A151-50DD77C232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0619FE-4BCA-4C3B-B88B-79D1867E87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FB0A15-E140-4483-8E80-CA62957B0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1029</Words>
  <Characters>6742</Characters>
  <Application>Microsoft Office Word</Application>
  <DocSecurity>0</DocSecurity>
  <Lines>374</Lines>
  <Paragraphs>194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</Company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htr</dc:creator>
  <cp:lastModifiedBy>Karolina Dyś</cp:lastModifiedBy>
  <cp:revision>6</cp:revision>
  <dcterms:created xsi:type="dcterms:W3CDTF">2026-09-10T11:48:00Z</dcterms:created>
  <dcterms:modified xsi:type="dcterms:W3CDTF">2026-09-14T10:31:00Z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