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1A68577" w14:textId="7514E5DD" w:rsidR="00046B38" w:rsidRPr="00E86797" w:rsidRDefault="00F06495" w:rsidP="001B3964">
      <w:pPr>
        <w:jc w:val="center"/>
        <w:rPr>
          <w:b/>
          <w:sz w:val="28"/>
          <w:lang w:val="en-GB"/>
        </w:rPr>
      </w:pPr>
      <w:r w:rsidRPr="00E86797">
        <w:rPr>
          <w:b/>
          <w:sz w:val="28"/>
          <w:lang w:val="en-GB"/>
        </w:rPr>
        <w:t>ORDER NO.</w:t>
      </w:r>
      <w:r w:rsidR="00B53269" w:rsidRPr="00E86797">
        <w:rPr>
          <w:b/>
          <w:sz w:val="28"/>
          <w:lang w:val="en-GB"/>
        </w:rPr>
        <w:t xml:space="preserve"> </w:t>
      </w:r>
      <w:r w:rsidR="00F41FB7" w:rsidRPr="00E86797">
        <w:rPr>
          <w:b/>
          <w:sz w:val="28"/>
          <w:lang w:val="en-GB"/>
        </w:rPr>
        <w:t>73</w:t>
      </w:r>
      <w:r w:rsidR="00B53269" w:rsidRPr="00E86797">
        <w:rPr>
          <w:b/>
          <w:color w:val="000000" w:themeColor="text1"/>
          <w:sz w:val="28"/>
          <w:lang w:val="en-GB"/>
        </w:rPr>
        <w:t>/2026</w:t>
      </w:r>
      <w:r w:rsidR="00EC62E2" w:rsidRPr="00E86797">
        <w:rPr>
          <w:b/>
          <w:color w:val="000000" w:themeColor="text1"/>
          <w:sz w:val="28"/>
          <w:lang w:val="en-GB"/>
        </w:rPr>
        <w:t xml:space="preserve"> </w:t>
      </w:r>
    </w:p>
    <w:p w14:paraId="3C5AE7B8" w14:textId="51712CE3" w:rsidR="00046B38" w:rsidRPr="00E86797" w:rsidRDefault="00F06495" w:rsidP="00C74E33">
      <w:pPr>
        <w:tabs>
          <w:tab w:val="left" w:pos="0"/>
        </w:tabs>
        <w:jc w:val="center"/>
        <w:rPr>
          <w:b/>
          <w:sz w:val="28"/>
          <w:lang w:val="en-GB"/>
        </w:rPr>
      </w:pPr>
      <w:r w:rsidRPr="00E86797">
        <w:rPr>
          <w:b/>
          <w:sz w:val="28"/>
          <w:lang w:val="en-GB"/>
        </w:rPr>
        <w:t>OF THE RECTOR OF</w:t>
      </w:r>
    </w:p>
    <w:p w14:paraId="73BC2CAC" w14:textId="548EBD24" w:rsidR="00C74E33" w:rsidRPr="00E86797" w:rsidRDefault="00C74E33" w:rsidP="00C74E33">
      <w:pPr>
        <w:ind w:left="-426" w:right="-1"/>
        <w:jc w:val="center"/>
        <w:rPr>
          <w:b/>
          <w:sz w:val="28"/>
          <w:lang w:val="en-GB"/>
        </w:rPr>
      </w:pPr>
      <w:r w:rsidRPr="00E86797">
        <w:rPr>
          <w:b/>
          <w:sz w:val="28"/>
          <w:lang w:val="en-GB"/>
        </w:rPr>
        <w:t>THE UNIVERSITY OF INFORMATION TECHNOLOGY AND MANAGEMENT</w:t>
      </w:r>
    </w:p>
    <w:p w14:paraId="505E768A" w14:textId="599CBB6C" w:rsidR="00046B38" w:rsidRPr="00E86797" w:rsidRDefault="00C74E33" w:rsidP="001B3964">
      <w:pPr>
        <w:jc w:val="center"/>
        <w:rPr>
          <w:b/>
          <w:sz w:val="20"/>
          <w:lang w:val="en-GB"/>
        </w:rPr>
      </w:pPr>
      <w:r w:rsidRPr="00E86797">
        <w:rPr>
          <w:b/>
          <w:sz w:val="28"/>
          <w:lang w:val="en-GB"/>
        </w:rPr>
        <w:t>in Rzesz</w:t>
      </w:r>
      <w:r w:rsidR="00532186" w:rsidRPr="00E86797">
        <w:rPr>
          <w:b/>
          <w:sz w:val="28"/>
          <w:lang w:val="en-GB"/>
        </w:rPr>
        <w:t>o</w:t>
      </w:r>
      <w:r w:rsidRPr="00E86797">
        <w:rPr>
          <w:b/>
          <w:sz w:val="28"/>
          <w:lang w:val="en-GB"/>
        </w:rPr>
        <w:t>w</w:t>
      </w:r>
    </w:p>
    <w:p w14:paraId="52F67A0D" w14:textId="77777777" w:rsidR="00046B38" w:rsidRPr="00E86797" w:rsidRDefault="00046B38" w:rsidP="001B3964">
      <w:pPr>
        <w:suppressAutoHyphens/>
        <w:jc w:val="center"/>
        <w:rPr>
          <w:b/>
          <w:sz w:val="20"/>
          <w:lang w:val="en-GB"/>
        </w:rPr>
      </w:pPr>
    </w:p>
    <w:p w14:paraId="2043772E" w14:textId="41BC84C4" w:rsidR="009C0806" w:rsidRPr="00E86797" w:rsidRDefault="00FB28A4" w:rsidP="001B3964">
      <w:pPr>
        <w:jc w:val="center"/>
        <w:rPr>
          <w:lang w:val="en-GB"/>
        </w:rPr>
      </w:pPr>
      <w:r w:rsidRPr="00E86797">
        <w:rPr>
          <w:b/>
          <w:sz w:val="28"/>
          <w:lang w:val="en-GB"/>
        </w:rPr>
        <w:t>dated 30 July</w:t>
      </w:r>
      <w:r w:rsidR="00B53269" w:rsidRPr="00E86797">
        <w:rPr>
          <w:b/>
          <w:sz w:val="28"/>
          <w:lang w:val="en-GB"/>
        </w:rPr>
        <w:t xml:space="preserve"> 2026</w:t>
      </w:r>
    </w:p>
    <w:p w14:paraId="546FB5B6" w14:textId="77777777" w:rsidR="009C0806" w:rsidRPr="00E86797" w:rsidRDefault="009C0806" w:rsidP="001B3964">
      <w:pPr>
        <w:suppressAutoHyphens/>
        <w:jc w:val="center"/>
        <w:rPr>
          <w:b/>
          <w:sz w:val="20"/>
          <w:lang w:val="en-GB"/>
        </w:rPr>
      </w:pPr>
    </w:p>
    <w:p w14:paraId="20C6B7CF" w14:textId="745F581D" w:rsidR="00FB28A4" w:rsidRPr="00E86797" w:rsidRDefault="00FB28A4" w:rsidP="00FB28A4">
      <w:pPr>
        <w:pStyle w:val="Tekstpodstawowy"/>
        <w:jc w:val="left"/>
        <w:rPr>
          <w:rFonts w:ascii="Times New Roman" w:hAnsi="Times New Roman" w:cs="Times New Roman"/>
          <w:iCs/>
          <w:lang w:val="en-GB"/>
        </w:rPr>
      </w:pPr>
    </w:p>
    <w:p w14:paraId="028634E1" w14:textId="3F419610" w:rsidR="00B33765" w:rsidRPr="00E86797" w:rsidRDefault="00FB28A4" w:rsidP="001B3964">
      <w:pPr>
        <w:pStyle w:val="Tekstpodstawowy"/>
        <w:rPr>
          <w:rFonts w:ascii="Times New Roman" w:hAnsi="Times New Roman" w:cs="Times New Roman"/>
          <w:b w:val="0"/>
          <w:lang w:val="en-GB"/>
        </w:rPr>
      </w:pPr>
      <w:r w:rsidRPr="00E86797">
        <w:rPr>
          <w:rFonts w:ascii="Times New Roman" w:hAnsi="Times New Roman" w:cs="Times New Roman"/>
          <w:iCs/>
          <w:lang w:val="en-GB"/>
        </w:rPr>
        <w:t xml:space="preserve">on the introduction of the </w:t>
      </w:r>
      <w:r w:rsidRPr="00E86797">
        <w:rPr>
          <w:rFonts w:ascii="Times New Roman" w:hAnsi="Times New Roman" w:cs="Times New Roman"/>
          <w:bCs/>
          <w:iCs/>
          <w:lang w:val="en-GB"/>
        </w:rPr>
        <w:t>Regulations on Student Benefits</w:t>
      </w:r>
      <w:r w:rsidRPr="00E86797">
        <w:rPr>
          <w:rFonts w:ascii="Times New Roman" w:hAnsi="Times New Roman" w:cs="Times New Roman"/>
          <w:iCs/>
          <w:lang w:val="en-GB"/>
        </w:rPr>
        <w:t xml:space="preserve"> at the University of Information Technology and Management in Rzeszow</w:t>
      </w:r>
      <w:r w:rsidR="00B33765" w:rsidRPr="00E86797">
        <w:rPr>
          <w:rFonts w:ascii="Times New Roman" w:hAnsi="Times New Roman" w:cs="Times New Roman"/>
          <w:b w:val="0"/>
          <w:lang w:val="en-GB"/>
        </w:rPr>
        <w:t xml:space="preserve"> </w:t>
      </w:r>
    </w:p>
    <w:p w14:paraId="2387803A" w14:textId="77777777" w:rsidR="002F0184" w:rsidRPr="00E86797" w:rsidRDefault="002F0184" w:rsidP="001B3964">
      <w:pPr>
        <w:jc w:val="both"/>
        <w:rPr>
          <w:b/>
          <w:lang w:val="en-GB"/>
        </w:rPr>
      </w:pPr>
    </w:p>
    <w:p w14:paraId="7F607C73" w14:textId="25C16990" w:rsidR="004059F3" w:rsidRPr="00E86797" w:rsidRDefault="004059F3" w:rsidP="00A814A0">
      <w:pPr>
        <w:rPr>
          <w:lang w:val="en-GB"/>
        </w:rPr>
      </w:pPr>
    </w:p>
    <w:p w14:paraId="35781370" w14:textId="77777777" w:rsidR="003767FF" w:rsidRPr="00E86797" w:rsidRDefault="003767FF" w:rsidP="00A814A0">
      <w:pPr>
        <w:rPr>
          <w:lang w:val="en-US"/>
        </w:rPr>
      </w:pPr>
    </w:p>
    <w:p w14:paraId="5AA2D8A7" w14:textId="735F5A4E" w:rsidR="00046B38" w:rsidRPr="00E86797" w:rsidRDefault="00861EDC" w:rsidP="001B3964">
      <w:pPr>
        <w:pStyle w:val="Nagwek1"/>
        <w:jc w:val="center"/>
        <w:rPr>
          <w:b/>
          <w:i w:val="0"/>
          <w:iCs w:val="0"/>
        </w:rPr>
      </w:pPr>
      <w:bookmarkStart w:id="0" w:name="_Toc236295867"/>
      <w:proofErr w:type="spellStart"/>
      <w:r w:rsidRPr="00E86797">
        <w:rPr>
          <w:b/>
          <w:i w:val="0"/>
          <w:iCs w:val="0"/>
        </w:rPr>
        <w:t>Chapter</w:t>
      </w:r>
      <w:proofErr w:type="spellEnd"/>
      <w:r w:rsidR="00046B38" w:rsidRPr="00E86797">
        <w:rPr>
          <w:b/>
          <w:i w:val="0"/>
          <w:iCs w:val="0"/>
        </w:rPr>
        <w:t xml:space="preserve"> 1. </w:t>
      </w:r>
      <w:bookmarkEnd w:id="0"/>
      <w:r w:rsidRPr="00E86797">
        <w:rPr>
          <w:b/>
          <w:i w:val="0"/>
          <w:iCs w:val="0"/>
        </w:rPr>
        <w:t>General Provisions</w:t>
      </w:r>
    </w:p>
    <w:p w14:paraId="345E779A" w14:textId="77777777" w:rsidR="00046B38" w:rsidRPr="00E86797" w:rsidRDefault="00046B38" w:rsidP="001B3964">
      <w:pPr>
        <w:jc w:val="center"/>
        <w:rPr>
          <w:b/>
        </w:rPr>
      </w:pPr>
    </w:p>
    <w:p w14:paraId="271F2F3B" w14:textId="77777777" w:rsidR="00046B38" w:rsidRPr="00E86797" w:rsidRDefault="00046B38" w:rsidP="001B3964">
      <w:pPr>
        <w:jc w:val="center"/>
      </w:pPr>
      <w:r w:rsidRPr="00E86797">
        <w:rPr>
          <w:b/>
        </w:rPr>
        <w:t>§ 1.</w:t>
      </w:r>
    </w:p>
    <w:p w14:paraId="7263AD91" w14:textId="1505215C" w:rsidR="00046B38" w:rsidRPr="00E86797" w:rsidRDefault="00283B71" w:rsidP="001B3964">
      <w:pPr>
        <w:pStyle w:val="Tekstpodstawowy21"/>
        <w:spacing w:after="0"/>
        <w:rPr>
          <w:bCs w:val="0"/>
          <w:lang w:val="en-GB"/>
        </w:rPr>
      </w:pPr>
      <w:r w:rsidRPr="00E86797">
        <w:rPr>
          <w:bCs w:val="0"/>
          <w:lang w:val="en-GB"/>
        </w:rPr>
        <w:t xml:space="preserve">The </w:t>
      </w:r>
      <w:r w:rsidRPr="00E86797">
        <w:rPr>
          <w:lang w:val="en-GB"/>
        </w:rPr>
        <w:t>Regulations on Student Benefits</w:t>
      </w:r>
      <w:r w:rsidRPr="00E86797">
        <w:rPr>
          <w:bCs w:val="0"/>
          <w:lang w:val="en-GB"/>
        </w:rPr>
        <w:t xml:space="preserve"> </w:t>
      </w:r>
      <w:r w:rsidR="00740EAD" w:rsidRPr="00E86797">
        <w:rPr>
          <w:bCs w:val="0"/>
          <w:lang w:val="en-GB"/>
        </w:rPr>
        <w:t>at</w:t>
      </w:r>
      <w:r w:rsidRPr="00E86797">
        <w:rPr>
          <w:bCs w:val="0"/>
          <w:lang w:val="en-GB"/>
        </w:rPr>
        <w:t xml:space="preserve"> the University of Information Technology and Management in Rzeszow, hereinafter referred to as the “Regulations”, </w:t>
      </w:r>
      <w:r w:rsidR="00D8712F" w:rsidRPr="00E86797">
        <w:rPr>
          <w:bCs w:val="0"/>
          <w:lang w:val="en-GB"/>
        </w:rPr>
        <w:t xml:space="preserve">set out </w:t>
      </w:r>
      <w:r w:rsidR="00D8712F" w:rsidRPr="00E86797">
        <w:rPr>
          <w:lang w:val="en-GB"/>
        </w:rPr>
        <w:t xml:space="preserve">the rules, eligibility criteria and procedure for awarding </w:t>
      </w:r>
      <w:r w:rsidR="00D8712F" w:rsidRPr="00E86797">
        <w:rPr>
          <w:bCs w:val="0"/>
          <w:lang w:val="en-GB"/>
        </w:rPr>
        <w:t xml:space="preserve">student benefits </w:t>
      </w:r>
      <w:r w:rsidRPr="00E86797">
        <w:rPr>
          <w:bCs w:val="0"/>
          <w:lang w:val="en-GB"/>
        </w:rPr>
        <w:t xml:space="preserve">from funds allocated from the </w:t>
      </w:r>
      <w:r w:rsidR="00D8712F" w:rsidRPr="00E86797">
        <w:rPr>
          <w:bCs w:val="0"/>
          <w:lang w:val="en-GB"/>
        </w:rPr>
        <w:t>s</w:t>
      </w:r>
      <w:r w:rsidRPr="00E86797">
        <w:rPr>
          <w:bCs w:val="0"/>
          <w:lang w:val="en-GB"/>
        </w:rPr>
        <w:t xml:space="preserve">tate budget in accordance with the </w:t>
      </w:r>
      <w:r w:rsidR="00D97DC2" w:rsidRPr="00E86797">
        <w:rPr>
          <w:bCs w:val="0"/>
          <w:lang w:val="en-GB"/>
        </w:rPr>
        <w:t xml:space="preserve">Polish </w:t>
      </w:r>
      <w:r w:rsidRPr="00E86797">
        <w:rPr>
          <w:bCs w:val="0"/>
          <w:lang w:val="en-GB"/>
        </w:rPr>
        <w:t xml:space="preserve">Act of 20 July 2018 – </w:t>
      </w:r>
      <w:r w:rsidRPr="00E86797">
        <w:rPr>
          <w:bCs w:val="0"/>
          <w:i/>
          <w:iCs/>
          <w:lang w:val="en-GB"/>
        </w:rPr>
        <w:t>Law on Higher Education and Science</w:t>
      </w:r>
      <w:r w:rsidRPr="00E86797">
        <w:rPr>
          <w:bCs w:val="0"/>
          <w:lang w:val="en-GB"/>
        </w:rPr>
        <w:t xml:space="preserve"> (hereinafter referred to as the “Act”).</w:t>
      </w:r>
      <w:r w:rsidR="00046B38" w:rsidRPr="00E86797">
        <w:rPr>
          <w:bCs w:val="0"/>
          <w:lang w:val="en-GB"/>
        </w:rPr>
        <w:t xml:space="preserve"> </w:t>
      </w:r>
    </w:p>
    <w:p w14:paraId="75068A49" w14:textId="77777777" w:rsidR="00590CDB" w:rsidRPr="00E86797" w:rsidRDefault="00590CDB" w:rsidP="001B3964">
      <w:pPr>
        <w:pStyle w:val="Tekstpodstawowy21"/>
        <w:spacing w:after="0"/>
        <w:rPr>
          <w:b/>
          <w:lang w:val="en-GB"/>
        </w:rPr>
      </w:pPr>
    </w:p>
    <w:p w14:paraId="16F4010B" w14:textId="77777777" w:rsidR="00046B38" w:rsidRPr="00E86797" w:rsidRDefault="00046B38" w:rsidP="001B3964">
      <w:pPr>
        <w:jc w:val="center"/>
      </w:pPr>
      <w:r w:rsidRPr="00E86797">
        <w:rPr>
          <w:b/>
        </w:rPr>
        <w:t>§ 2.</w:t>
      </w:r>
    </w:p>
    <w:p w14:paraId="29D8B37A" w14:textId="7053DFBC" w:rsidR="00046B38" w:rsidRPr="00E86797" w:rsidRDefault="00466761">
      <w:pPr>
        <w:pStyle w:val="Tekstpodstawowy"/>
        <w:numPr>
          <w:ilvl w:val="0"/>
          <w:numId w:val="11"/>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Student benefits, hereinafter referred to as “benefits”, comprise</w:t>
      </w:r>
      <w:r w:rsidR="00046B38" w:rsidRPr="00E86797">
        <w:rPr>
          <w:rFonts w:ascii="Times New Roman" w:hAnsi="Times New Roman" w:cs="Times New Roman"/>
          <w:b w:val="0"/>
          <w:bCs/>
          <w:szCs w:val="24"/>
          <w:lang w:val="en-GB"/>
        </w:rPr>
        <w:t>:</w:t>
      </w:r>
    </w:p>
    <w:p w14:paraId="796A16CC" w14:textId="065D9610" w:rsidR="000747C6" w:rsidRPr="00E86797" w:rsidRDefault="00ED6041">
      <w:pPr>
        <w:pStyle w:val="Tekstpodstawowy"/>
        <w:numPr>
          <w:ilvl w:val="0"/>
          <w:numId w:val="12"/>
        </w:numPr>
        <w:jc w:val="both"/>
        <w:rPr>
          <w:rFonts w:ascii="Times New Roman" w:hAnsi="Times New Roman" w:cs="Times New Roman"/>
          <w:b w:val="0"/>
          <w:szCs w:val="24"/>
          <w:lang w:val="en-GB"/>
        </w:rPr>
      </w:pPr>
      <w:r w:rsidRPr="00E86797">
        <w:rPr>
          <w:rFonts w:ascii="Times New Roman" w:hAnsi="Times New Roman" w:cs="Times New Roman"/>
          <w:b w:val="0"/>
          <w:bCs/>
          <w:szCs w:val="24"/>
        </w:rPr>
        <w:t>social scholarships</w:t>
      </w:r>
      <w:r w:rsidR="00046B38" w:rsidRPr="00E86797">
        <w:rPr>
          <w:rFonts w:ascii="Times New Roman" w:hAnsi="Times New Roman" w:cs="Times New Roman"/>
          <w:b w:val="0"/>
          <w:szCs w:val="24"/>
          <w:lang w:val="en-GB"/>
        </w:rPr>
        <w:t>,</w:t>
      </w:r>
    </w:p>
    <w:p w14:paraId="75F99B40" w14:textId="520A91C3" w:rsidR="000747C6" w:rsidRPr="00E86797" w:rsidRDefault="009219FC">
      <w:pPr>
        <w:pStyle w:val="Tekstpodstawowy"/>
        <w:numPr>
          <w:ilvl w:val="0"/>
          <w:numId w:val="12"/>
        </w:numPr>
        <w:jc w:val="both"/>
        <w:rPr>
          <w:rFonts w:ascii="Times New Roman" w:hAnsi="Times New Roman" w:cs="Times New Roman"/>
          <w:b w:val="0"/>
          <w:szCs w:val="24"/>
          <w:lang w:val="en-GB"/>
        </w:rPr>
      </w:pPr>
      <w:r w:rsidRPr="00E86797">
        <w:rPr>
          <w:rFonts w:ascii="Times New Roman" w:hAnsi="Times New Roman" w:cs="Times New Roman"/>
          <w:b w:val="0"/>
          <w:szCs w:val="24"/>
          <w:lang w:val="en-GB"/>
        </w:rPr>
        <w:t>scholarships for students with disabilities</w:t>
      </w:r>
      <w:r w:rsidR="00046B38" w:rsidRPr="00E86797">
        <w:rPr>
          <w:rFonts w:ascii="Times New Roman" w:hAnsi="Times New Roman" w:cs="Times New Roman"/>
          <w:b w:val="0"/>
          <w:szCs w:val="24"/>
          <w:lang w:val="en-GB"/>
        </w:rPr>
        <w:t>,</w:t>
      </w:r>
    </w:p>
    <w:p w14:paraId="03C5CBEF" w14:textId="0E3AC15C" w:rsidR="000747C6" w:rsidRPr="00E86797" w:rsidRDefault="001B634E">
      <w:pPr>
        <w:pStyle w:val="Tekstpodstawowy"/>
        <w:numPr>
          <w:ilvl w:val="0"/>
          <w:numId w:val="12"/>
        </w:numPr>
        <w:jc w:val="both"/>
        <w:rPr>
          <w:rFonts w:ascii="Times New Roman" w:hAnsi="Times New Roman" w:cs="Times New Roman"/>
          <w:b w:val="0"/>
          <w:szCs w:val="24"/>
        </w:rPr>
      </w:pPr>
      <w:r w:rsidRPr="00E86797">
        <w:rPr>
          <w:rFonts w:ascii="Times New Roman" w:hAnsi="Times New Roman" w:cs="Times New Roman"/>
          <w:b w:val="0"/>
          <w:szCs w:val="24"/>
        </w:rPr>
        <w:t>Rector’s scholarships</w:t>
      </w:r>
      <w:r w:rsidR="00046B38" w:rsidRPr="00E86797">
        <w:rPr>
          <w:rFonts w:ascii="Times New Roman" w:hAnsi="Times New Roman" w:cs="Times New Roman"/>
          <w:b w:val="0"/>
          <w:szCs w:val="24"/>
        </w:rPr>
        <w:t>,</w:t>
      </w:r>
    </w:p>
    <w:p w14:paraId="562D2FAB" w14:textId="414E938A" w:rsidR="00046B38" w:rsidRPr="00E86797" w:rsidRDefault="009219FC">
      <w:pPr>
        <w:pStyle w:val="Tekstpodstawowy"/>
        <w:numPr>
          <w:ilvl w:val="0"/>
          <w:numId w:val="12"/>
        </w:numPr>
        <w:jc w:val="both"/>
        <w:rPr>
          <w:rFonts w:ascii="Times New Roman" w:hAnsi="Times New Roman" w:cs="Times New Roman"/>
          <w:b w:val="0"/>
          <w:szCs w:val="24"/>
        </w:rPr>
      </w:pPr>
      <w:r w:rsidRPr="00E86797">
        <w:rPr>
          <w:rFonts w:ascii="Times New Roman" w:hAnsi="Times New Roman" w:cs="Times New Roman"/>
          <w:b w:val="0"/>
          <w:szCs w:val="24"/>
        </w:rPr>
        <w:t>hardship grants</w:t>
      </w:r>
      <w:r w:rsidR="00046B38" w:rsidRPr="00E86797">
        <w:rPr>
          <w:rFonts w:ascii="Times New Roman" w:hAnsi="Times New Roman" w:cs="Times New Roman"/>
          <w:b w:val="0"/>
          <w:szCs w:val="24"/>
        </w:rPr>
        <w:t>.</w:t>
      </w:r>
    </w:p>
    <w:p w14:paraId="1E8A9488" w14:textId="345EB355" w:rsidR="00046B38" w:rsidRPr="00E86797" w:rsidRDefault="009219FC">
      <w:pPr>
        <w:pStyle w:val="Tekstpodstawowy"/>
        <w:numPr>
          <w:ilvl w:val="0"/>
          <w:numId w:val="11"/>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The amount of the benefits depends on</w:t>
      </w:r>
      <w:r w:rsidR="00046B38" w:rsidRPr="00E86797">
        <w:rPr>
          <w:rFonts w:ascii="Times New Roman" w:hAnsi="Times New Roman" w:cs="Times New Roman"/>
          <w:b w:val="0"/>
          <w:bCs/>
          <w:szCs w:val="24"/>
          <w:lang w:val="en-GB"/>
        </w:rPr>
        <w:t>:</w:t>
      </w:r>
    </w:p>
    <w:p w14:paraId="4570DDFA" w14:textId="4BDC5B40" w:rsidR="000747C6" w:rsidRPr="00E86797" w:rsidRDefault="00FB70EF">
      <w:pPr>
        <w:pStyle w:val="Tekstpodstawowy"/>
        <w:numPr>
          <w:ilvl w:val="0"/>
          <w:numId w:val="13"/>
        </w:numPr>
        <w:jc w:val="both"/>
        <w:rPr>
          <w:rFonts w:ascii="Times New Roman" w:hAnsi="Times New Roman" w:cs="Times New Roman"/>
          <w:b w:val="0"/>
          <w:szCs w:val="24"/>
          <w:lang w:val="en-GB"/>
        </w:rPr>
      </w:pPr>
      <w:r w:rsidRPr="00E86797">
        <w:rPr>
          <w:rFonts w:ascii="Times New Roman" w:hAnsi="Times New Roman" w:cs="Times New Roman"/>
          <w:b w:val="0"/>
          <w:szCs w:val="24"/>
          <w:lang w:val="en-GB"/>
        </w:rPr>
        <w:t xml:space="preserve">the amount of funding allocated for this purpose from the </w:t>
      </w:r>
      <w:r w:rsidR="00D8712F" w:rsidRPr="00E86797">
        <w:rPr>
          <w:rFonts w:ascii="Times New Roman" w:hAnsi="Times New Roman" w:cs="Times New Roman"/>
          <w:b w:val="0"/>
          <w:szCs w:val="24"/>
          <w:lang w:val="en-GB"/>
        </w:rPr>
        <w:t>s</w:t>
      </w:r>
      <w:r w:rsidRPr="00E86797">
        <w:rPr>
          <w:rFonts w:ascii="Times New Roman" w:hAnsi="Times New Roman" w:cs="Times New Roman"/>
          <w:b w:val="0"/>
          <w:szCs w:val="24"/>
          <w:lang w:val="en-GB"/>
        </w:rPr>
        <w:t>tate budget to the University of Information Technology and Management in Rzeszow, hereinafter referred to as the “University”</w:t>
      </w:r>
      <w:r w:rsidR="000747C6" w:rsidRPr="00E86797">
        <w:rPr>
          <w:rFonts w:ascii="Times New Roman" w:hAnsi="Times New Roman" w:cs="Times New Roman"/>
          <w:b w:val="0"/>
          <w:szCs w:val="24"/>
          <w:lang w:val="en-GB"/>
        </w:rPr>
        <w:t>,</w:t>
      </w:r>
    </w:p>
    <w:p w14:paraId="54218DDC" w14:textId="6AA3C8F8" w:rsidR="001424EB" w:rsidRPr="00E86797" w:rsidRDefault="00C410C4">
      <w:pPr>
        <w:pStyle w:val="Tekstpodstawowy"/>
        <w:numPr>
          <w:ilvl w:val="0"/>
          <w:numId w:val="13"/>
        </w:numPr>
        <w:jc w:val="both"/>
        <w:rPr>
          <w:rFonts w:ascii="Times New Roman" w:hAnsi="Times New Roman" w:cs="Times New Roman"/>
          <w:b w:val="0"/>
          <w:szCs w:val="24"/>
          <w:lang w:val="en-GB"/>
        </w:rPr>
      </w:pPr>
      <w:r w:rsidRPr="00E86797">
        <w:rPr>
          <w:rFonts w:ascii="Times New Roman" w:hAnsi="Times New Roman" w:cs="Times New Roman"/>
          <w:b w:val="0"/>
          <w:szCs w:val="24"/>
          <w:lang w:val="en-GB"/>
        </w:rPr>
        <w:t>the number of students eligible to receive benefits</w:t>
      </w:r>
      <w:r w:rsidR="001424EB" w:rsidRPr="00E86797">
        <w:rPr>
          <w:rFonts w:ascii="Times New Roman" w:hAnsi="Times New Roman" w:cs="Times New Roman"/>
          <w:b w:val="0"/>
          <w:szCs w:val="24"/>
          <w:lang w:val="en-GB"/>
        </w:rPr>
        <w:t>,</w:t>
      </w:r>
    </w:p>
    <w:p w14:paraId="30DFD0E3" w14:textId="7400768F" w:rsidR="000747C6" w:rsidRPr="00E86797" w:rsidRDefault="00C410C4">
      <w:pPr>
        <w:pStyle w:val="Tekstpodstawowy"/>
        <w:numPr>
          <w:ilvl w:val="0"/>
          <w:numId w:val="13"/>
        </w:numPr>
        <w:jc w:val="both"/>
        <w:rPr>
          <w:rFonts w:ascii="Times New Roman" w:hAnsi="Times New Roman" w:cs="Times New Roman"/>
          <w:b w:val="0"/>
          <w:szCs w:val="24"/>
          <w:lang w:val="en-GB"/>
        </w:rPr>
      </w:pPr>
      <w:r w:rsidRPr="00E86797">
        <w:rPr>
          <w:rFonts w:ascii="Times New Roman" w:hAnsi="Times New Roman" w:cs="Times New Roman"/>
          <w:b w:val="0"/>
          <w:szCs w:val="24"/>
          <w:lang w:val="en-GB"/>
        </w:rPr>
        <w:t>documented accommodation costs in a student residence hall or other accommodation where the distance between the student’s permanent place of residence and the University is at least 50 kilometres – in the case of the benefit referred to in paragraph 1(a) awarded at an increased rate,</w:t>
      </w:r>
    </w:p>
    <w:p w14:paraId="75073A51" w14:textId="77777777" w:rsidR="00282780" w:rsidRPr="00E86797" w:rsidRDefault="00282780" w:rsidP="00FB70EF">
      <w:pPr>
        <w:pStyle w:val="Tekstpodstawowy"/>
        <w:numPr>
          <w:ilvl w:val="0"/>
          <w:numId w:val="13"/>
        </w:numPr>
        <w:jc w:val="both"/>
        <w:rPr>
          <w:rFonts w:ascii="Times New Roman" w:hAnsi="Times New Roman" w:cs="Times New Roman"/>
          <w:b w:val="0"/>
          <w:szCs w:val="24"/>
          <w:lang w:val="en-GB"/>
        </w:rPr>
      </w:pPr>
      <w:r w:rsidRPr="00E86797">
        <w:rPr>
          <w:rFonts w:ascii="Times New Roman" w:hAnsi="Times New Roman" w:cs="Times New Roman"/>
          <w:b w:val="0"/>
          <w:szCs w:val="24"/>
          <w:lang w:val="en-GB"/>
        </w:rPr>
        <w:t>the documented degree of disability – in the case of the benefit referred to in paragraph 1(b),</w:t>
      </w:r>
    </w:p>
    <w:p w14:paraId="43E94037" w14:textId="47C42ADA" w:rsidR="00FB70EF" w:rsidRPr="00E86797" w:rsidRDefault="00282780" w:rsidP="00FB70EF">
      <w:pPr>
        <w:pStyle w:val="Tekstpodstawowy"/>
        <w:numPr>
          <w:ilvl w:val="0"/>
          <w:numId w:val="13"/>
        </w:numPr>
        <w:jc w:val="both"/>
        <w:rPr>
          <w:rFonts w:ascii="Times New Roman" w:hAnsi="Times New Roman" w:cs="Times New Roman"/>
          <w:b w:val="0"/>
          <w:szCs w:val="24"/>
          <w:lang w:val="en-GB"/>
        </w:rPr>
      </w:pPr>
      <w:r w:rsidRPr="00E86797">
        <w:rPr>
          <w:rFonts w:ascii="Times New Roman" w:hAnsi="Times New Roman" w:cs="Times New Roman"/>
          <w:b w:val="0"/>
          <w:szCs w:val="24"/>
          <w:lang w:val="en-GB"/>
        </w:rPr>
        <w:t>academic performance, academic or artistic achievements or sporting achievements in competition</w:t>
      </w:r>
      <w:r w:rsidR="00E412F4" w:rsidRPr="00E86797">
        <w:rPr>
          <w:rFonts w:ascii="Times New Roman" w:hAnsi="Times New Roman" w:cs="Times New Roman"/>
          <w:b w:val="0"/>
          <w:szCs w:val="24"/>
          <w:lang w:val="en-GB"/>
        </w:rPr>
        <w:t>s</w:t>
      </w:r>
      <w:r w:rsidRPr="00E86797">
        <w:rPr>
          <w:rFonts w:ascii="Times New Roman" w:hAnsi="Times New Roman" w:cs="Times New Roman"/>
          <w:b w:val="0"/>
          <w:szCs w:val="24"/>
          <w:lang w:val="en-GB"/>
        </w:rPr>
        <w:t xml:space="preserve"> at least at national level – in the case of the benefit referred to in paragraph 1(c).</w:t>
      </w:r>
    </w:p>
    <w:p w14:paraId="0CC97070" w14:textId="77777777" w:rsidR="001424EB" w:rsidRPr="00E86797" w:rsidRDefault="001424EB" w:rsidP="001B3964">
      <w:pPr>
        <w:jc w:val="center"/>
        <w:rPr>
          <w:b/>
          <w:lang w:val="en-GB"/>
        </w:rPr>
      </w:pPr>
    </w:p>
    <w:p w14:paraId="1AFCE0D2" w14:textId="55ED5457" w:rsidR="00046B38" w:rsidRPr="00E86797" w:rsidRDefault="00046B38" w:rsidP="001B3964">
      <w:pPr>
        <w:jc w:val="center"/>
      </w:pPr>
      <w:r w:rsidRPr="00E86797">
        <w:rPr>
          <w:b/>
        </w:rPr>
        <w:t>§ 3.</w:t>
      </w:r>
    </w:p>
    <w:p w14:paraId="7249A4B7" w14:textId="19621795" w:rsidR="000747C6" w:rsidRPr="00E86797" w:rsidRDefault="00C76F8E">
      <w:pPr>
        <w:pStyle w:val="Tekstpodstawowy"/>
        <w:numPr>
          <w:ilvl w:val="0"/>
          <w:numId w:val="66"/>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 xml:space="preserve">The Rector, in consultation with the University’s student government body, allocates the funds received from the </w:t>
      </w:r>
      <w:r w:rsidR="00D8712F" w:rsidRPr="00E86797">
        <w:rPr>
          <w:rFonts w:ascii="Times New Roman" w:hAnsi="Times New Roman" w:cs="Times New Roman"/>
          <w:b w:val="0"/>
          <w:bCs/>
          <w:szCs w:val="24"/>
          <w:lang w:val="en-GB"/>
        </w:rPr>
        <w:t>s</w:t>
      </w:r>
      <w:r w:rsidRPr="00E86797">
        <w:rPr>
          <w:rFonts w:ascii="Times New Roman" w:hAnsi="Times New Roman" w:cs="Times New Roman"/>
          <w:b w:val="0"/>
          <w:bCs/>
          <w:szCs w:val="24"/>
          <w:lang w:val="en-GB"/>
        </w:rPr>
        <w:t xml:space="preserve">tate budget and, by order, </w:t>
      </w:r>
      <w:r w:rsidR="00F47CA4" w:rsidRPr="00E86797">
        <w:rPr>
          <w:rFonts w:ascii="Times New Roman" w:hAnsi="Times New Roman" w:cs="Times New Roman"/>
          <w:b w:val="0"/>
          <w:bCs/>
          <w:szCs w:val="24"/>
          <w:lang w:val="en-GB"/>
        </w:rPr>
        <w:t>announces the amounts for</w:t>
      </w:r>
      <w:r w:rsidRPr="00E86797">
        <w:rPr>
          <w:rFonts w:ascii="Times New Roman" w:hAnsi="Times New Roman" w:cs="Times New Roman"/>
          <w:b w:val="0"/>
          <w:bCs/>
          <w:szCs w:val="24"/>
          <w:lang w:val="en-GB"/>
        </w:rPr>
        <w:t xml:space="preserve"> each type of benefit and, in the case of the benefits referred to in § 23 and § 31 of the Regulations, the amounts allocated to each category within those benefits.</w:t>
      </w:r>
    </w:p>
    <w:p w14:paraId="6A96BB6E" w14:textId="21E87749" w:rsidR="00046B38" w:rsidRPr="00E86797" w:rsidRDefault="00CB65E4">
      <w:pPr>
        <w:pStyle w:val="Tekstpodstawowy"/>
        <w:numPr>
          <w:ilvl w:val="0"/>
          <w:numId w:val="66"/>
        </w:numPr>
        <w:jc w:val="both"/>
        <w:rPr>
          <w:rFonts w:ascii="Times New Roman" w:hAnsi="Times New Roman" w:cs="Times New Roman"/>
          <w:b w:val="0"/>
          <w:szCs w:val="24"/>
          <w:lang w:val="en-GB"/>
        </w:rPr>
      </w:pPr>
      <w:r w:rsidRPr="00E86797">
        <w:rPr>
          <w:rFonts w:ascii="Times New Roman" w:hAnsi="Times New Roman" w:cs="Times New Roman"/>
          <w:b w:val="0"/>
          <w:szCs w:val="24"/>
          <w:lang w:val="en-GB"/>
        </w:rPr>
        <w:t>The maximum proportion of the funds referred to in paragraph 1 that the University may allocate to Rector’s scholarships is specified in Article 414(3) of the Law on Higher Education and Science.</w:t>
      </w:r>
      <w:r w:rsidR="00E1226F" w:rsidRPr="00E86797">
        <w:rPr>
          <w:rFonts w:ascii="Times New Roman" w:hAnsi="Times New Roman" w:cs="Times New Roman"/>
          <w:b w:val="0"/>
          <w:szCs w:val="24"/>
          <w:lang w:val="en-GB"/>
        </w:rPr>
        <w:t xml:space="preserve">  </w:t>
      </w:r>
    </w:p>
    <w:p w14:paraId="4EA2BE85" w14:textId="77777777" w:rsidR="00E369E3" w:rsidRPr="00E86797" w:rsidRDefault="00E369E3" w:rsidP="001B3964">
      <w:pPr>
        <w:jc w:val="center"/>
        <w:rPr>
          <w:b/>
          <w:lang w:val="en-GB"/>
        </w:rPr>
      </w:pPr>
      <w:bookmarkStart w:id="1" w:name="_Hlk190686647"/>
    </w:p>
    <w:p w14:paraId="4D99D57B" w14:textId="74D5F19B" w:rsidR="00046B38" w:rsidRPr="00E86797" w:rsidRDefault="00046B38" w:rsidP="001B3964">
      <w:pPr>
        <w:jc w:val="center"/>
      </w:pPr>
      <w:r w:rsidRPr="00E86797">
        <w:rPr>
          <w:b/>
        </w:rPr>
        <w:t>§ 4.</w:t>
      </w:r>
    </w:p>
    <w:p w14:paraId="219FA182" w14:textId="75BC6674" w:rsidR="000B3A71" w:rsidRPr="00E86797" w:rsidRDefault="00D30E8E">
      <w:pPr>
        <w:pStyle w:val="Tekstpodstawowy"/>
        <w:numPr>
          <w:ilvl w:val="0"/>
          <w:numId w:val="14"/>
        </w:numPr>
        <w:jc w:val="both"/>
        <w:rPr>
          <w:rFonts w:ascii="Times New Roman" w:hAnsi="Times New Roman" w:cs="Times New Roman"/>
          <w:b w:val="0"/>
          <w:bCs/>
          <w:szCs w:val="24"/>
          <w:lang w:val="en-GB"/>
        </w:rPr>
      </w:pPr>
      <w:bookmarkStart w:id="2" w:name="_Hlk233105284"/>
      <w:bookmarkEnd w:id="1"/>
      <w:r w:rsidRPr="00E86797">
        <w:rPr>
          <w:rFonts w:ascii="Times New Roman" w:hAnsi="Times New Roman" w:cs="Times New Roman"/>
          <w:b w:val="0"/>
          <w:bCs/>
          <w:szCs w:val="24"/>
          <w:lang w:val="en-GB"/>
        </w:rPr>
        <w:t xml:space="preserve">Students who are Polish </w:t>
      </w:r>
      <w:r w:rsidR="0071528C" w:rsidRPr="00E86797">
        <w:rPr>
          <w:rFonts w:ascii="Times New Roman" w:hAnsi="Times New Roman" w:cs="Times New Roman"/>
          <w:b w:val="0"/>
          <w:bCs/>
          <w:szCs w:val="24"/>
          <w:lang w:val="en-GB"/>
        </w:rPr>
        <w:t>nationals</w:t>
      </w:r>
      <w:r w:rsidRPr="00E86797">
        <w:rPr>
          <w:rFonts w:ascii="Times New Roman" w:hAnsi="Times New Roman" w:cs="Times New Roman"/>
          <w:b w:val="0"/>
          <w:bCs/>
          <w:szCs w:val="24"/>
          <w:lang w:val="en-GB"/>
        </w:rPr>
        <w:t xml:space="preserve"> are eligible to receive the benefits referred to in § 2(1).</w:t>
      </w:r>
    </w:p>
    <w:bookmarkEnd w:id="2"/>
    <w:p w14:paraId="3B4EA89D" w14:textId="77142AEF" w:rsidR="00255351" w:rsidRPr="00E86797" w:rsidRDefault="0071528C" w:rsidP="00B53269">
      <w:pPr>
        <w:pStyle w:val="Akapitzlist"/>
        <w:numPr>
          <w:ilvl w:val="0"/>
          <w:numId w:val="14"/>
        </w:numPr>
        <w:jc w:val="both"/>
        <w:rPr>
          <w:lang w:val="en-GB" w:eastAsia="pl-PL"/>
        </w:rPr>
      </w:pPr>
      <w:r w:rsidRPr="00E86797">
        <w:rPr>
          <w:lang w:val="en-GB"/>
        </w:rPr>
        <w:lastRenderedPageBreak/>
        <w:t>S</w:t>
      </w:r>
      <w:r w:rsidR="00D30E8E" w:rsidRPr="00E86797">
        <w:rPr>
          <w:lang w:val="en-GB"/>
        </w:rPr>
        <w:t>tudents</w:t>
      </w:r>
      <w:r w:rsidRPr="00E86797">
        <w:rPr>
          <w:lang w:val="en-GB"/>
        </w:rPr>
        <w:t xml:space="preserve"> who are foreign Nationals</w:t>
      </w:r>
      <w:r w:rsidR="00D30E8E" w:rsidRPr="00E86797">
        <w:rPr>
          <w:lang w:val="en-GB"/>
        </w:rPr>
        <w:t xml:space="preserve"> may apply for student benefits in accordance with the rules laid down in the Act of 20 July 2018 – </w:t>
      </w:r>
      <w:r w:rsidR="00D30E8E" w:rsidRPr="00E86797">
        <w:rPr>
          <w:i/>
          <w:iCs/>
          <w:lang w:val="en-GB"/>
        </w:rPr>
        <w:t>Law on Higher Education and Science</w:t>
      </w:r>
      <w:r w:rsidR="00D30E8E" w:rsidRPr="00E86797">
        <w:rPr>
          <w:lang w:val="en-GB"/>
        </w:rPr>
        <w:t>, § 34 of these Regulations and Appendix No. 1 to these Regulations.</w:t>
      </w:r>
    </w:p>
    <w:p w14:paraId="2627AF1C" w14:textId="1664384B" w:rsidR="00B20ED7" w:rsidRPr="00E86797" w:rsidRDefault="00B20ED7" w:rsidP="001B3964">
      <w:pPr>
        <w:jc w:val="center"/>
        <w:rPr>
          <w:b/>
          <w:lang w:val="en-GB"/>
        </w:rPr>
      </w:pPr>
    </w:p>
    <w:p w14:paraId="5B48B585" w14:textId="37D29EED" w:rsidR="00046B38" w:rsidRPr="00E86797" w:rsidRDefault="00046B38" w:rsidP="001B3964">
      <w:pPr>
        <w:jc w:val="center"/>
      </w:pPr>
      <w:r w:rsidRPr="00E86797">
        <w:rPr>
          <w:b/>
        </w:rPr>
        <w:t>§ 5.</w:t>
      </w:r>
    </w:p>
    <w:p w14:paraId="79283CCA" w14:textId="6CA7FFD1" w:rsidR="00720069" w:rsidRPr="00E86797" w:rsidRDefault="00E7379E">
      <w:pPr>
        <w:pStyle w:val="Tekstpodstawowy"/>
        <w:numPr>
          <w:ilvl w:val="0"/>
          <w:numId w:val="67"/>
        </w:numPr>
        <w:jc w:val="both"/>
        <w:rPr>
          <w:rFonts w:ascii="Times New Roman" w:hAnsi="Times New Roman" w:cs="Times New Roman"/>
          <w:b w:val="0"/>
          <w:bCs/>
          <w:szCs w:val="24"/>
          <w:lang w:val="en-GB"/>
        </w:rPr>
      </w:pPr>
      <w:bookmarkStart w:id="3" w:name="_Hlk145324966"/>
      <w:r w:rsidRPr="00E86797">
        <w:rPr>
          <w:rFonts w:ascii="Times New Roman" w:hAnsi="Times New Roman" w:cs="Times New Roman"/>
          <w:b w:val="0"/>
          <w:bCs/>
          <w:szCs w:val="24"/>
          <w:lang w:val="en-GB"/>
        </w:rPr>
        <w:t>The benefits referred to in these Regulations are granted or refused by way of an administrative decision issued by the Rector</w:t>
      </w:r>
      <w:r w:rsidR="00633856" w:rsidRPr="00E86797">
        <w:rPr>
          <w:rFonts w:ascii="Times New Roman" w:hAnsi="Times New Roman" w:cs="Times New Roman"/>
          <w:b w:val="0"/>
          <w:bCs/>
          <w:szCs w:val="24"/>
          <w:lang w:val="en-GB"/>
        </w:rPr>
        <w:t>.</w:t>
      </w:r>
    </w:p>
    <w:p w14:paraId="46AB610E" w14:textId="1262A030" w:rsidR="00A82C7A" w:rsidRPr="00E86797" w:rsidRDefault="00633856" w:rsidP="001B3964">
      <w:pPr>
        <w:pStyle w:val="Tekstpodstawowy"/>
        <w:numPr>
          <w:ilvl w:val="0"/>
          <w:numId w:val="67"/>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Administrative support relating to the award of benefits is provided by the UITM Student Benefits Office</w:t>
      </w:r>
      <w:r w:rsidR="00F206E8" w:rsidRPr="00E86797">
        <w:rPr>
          <w:rFonts w:ascii="Times New Roman" w:hAnsi="Times New Roman" w:cs="Times New Roman"/>
          <w:b w:val="0"/>
          <w:bCs/>
          <w:szCs w:val="24"/>
          <w:lang w:val="en-GB"/>
        </w:rPr>
        <w:t>.</w:t>
      </w:r>
      <w:bookmarkEnd w:id="3"/>
    </w:p>
    <w:p w14:paraId="37B7377E" w14:textId="77777777" w:rsidR="00BB1C03" w:rsidRPr="00E86797" w:rsidRDefault="00BB1C03" w:rsidP="001B3964">
      <w:pPr>
        <w:jc w:val="center"/>
      </w:pPr>
      <w:r w:rsidRPr="00E86797">
        <w:rPr>
          <w:b/>
        </w:rPr>
        <w:t>§ 6.</w:t>
      </w:r>
    </w:p>
    <w:p w14:paraId="0AD8BBB6" w14:textId="3705E301" w:rsidR="004F1BE1" w:rsidRPr="00E86797" w:rsidRDefault="00944D44">
      <w:pPr>
        <w:pStyle w:val="Tekstpodstawowy"/>
        <w:numPr>
          <w:ilvl w:val="0"/>
          <w:numId w:val="15"/>
        </w:numPr>
        <w:jc w:val="both"/>
        <w:rPr>
          <w:rFonts w:ascii="Times New Roman" w:hAnsi="Times New Roman" w:cs="Times New Roman"/>
          <w:b w:val="0"/>
          <w:bCs/>
          <w:szCs w:val="24"/>
          <w:lang w:val="en-GB"/>
        </w:rPr>
      </w:pPr>
      <w:r w:rsidRPr="00E86797">
        <w:rPr>
          <w:rFonts w:ascii="Times New Roman" w:hAnsi="Times New Roman" w:cs="Times New Roman"/>
          <w:b w:val="0"/>
          <w:bCs/>
          <w:lang w:val="en-GB"/>
        </w:rPr>
        <w:t>A student may apply for the benefits referred to in § 2(1)(a), (b) and (d) if the student</w:t>
      </w:r>
      <w:r w:rsidR="004F1BE1" w:rsidRPr="00E86797">
        <w:rPr>
          <w:rFonts w:ascii="Times New Roman" w:hAnsi="Times New Roman" w:cs="Times New Roman"/>
          <w:b w:val="0"/>
          <w:bCs/>
          <w:szCs w:val="24"/>
          <w:lang w:val="en-GB"/>
        </w:rPr>
        <w:t>:</w:t>
      </w:r>
    </w:p>
    <w:p w14:paraId="37A5EDEA" w14:textId="3B676318" w:rsidR="00032193" w:rsidRPr="00E86797" w:rsidRDefault="005F3AE8">
      <w:pPr>
        <w:pStyle w:val="Tekstpodstawowy"/>
        <w:numPr>
          <w:ilvl w:val="0"/>
          <w:numId w:val="16"/>
        </w:numPr>
        <w:jc w:val="both"/>
        <w:rPr>
          <w:rFonts w:ascii="Times New Roman" w:hAnsi="Times New Roman" w:cs="Times New Roman"/>
          <w:b w:val="0"/>
          <w:lang w:val="en-GB"/>
        </w:rPr>
      </w:pPr>
      <w:r w:rsidRPr="00E86797">
        <w:rPr>
          <w:rFonts w:ascii="Times New Roman" w:hAnsi="Times New Roman" w:cs="Times New Roman"/>
          <w:b w:val="0"/>
          <w:lang w:val="en-GB"/>
        </w:rPr>
        <w:t>has been granted a leave of absence</w:t>
      </w:r>
      <w:r w:rsidR="008679B4" w:rsidRPr="00E86797">
        <w:rPr>
          <w:rFonts w:ascii="Times New Roman" w:hAnsi="Times New Roman" w:cs="Times New Roman"/>
          <w:b w:val="0"/>
          <w:lang w:val="en-GB"/>
        </w:rPr>
        <w:t>,</w:t>
      </w:r>
    </w:p>
    <w:p w14:paraId="73A4F7B5" w14:textId="658480BF" w:rsidR="00E70FEA" w:rsidRPr="00E86797" w:rsidRDefault="005F3AE8">
      <w:pPr>
        <w:pStyle w:val="Tekstpodstawowy"/>
        <w:numPr>
          <w:ilvl w:val="0"/>
          <w:numId w:val="16"/>
        </w:numPr>
        <w:jc w:val="both"/>
        <w:rPr>
          <w:rFonts w:ascii="Times New Roman" w:hAnsi="Times New Roman" w:cs="Times New Roman"/>
          <w:b w:val="0"/>
          <w:lang w:val="en-GB"/>
        </w:rPr>
      </w:pPr>
      <w:r w:rsidRPr="00E86797">
        <w:rPr>
          <w:rFonts w:ascii="Times New Roman" w:hAnsi="Times New Roman" w:cs="Times New Roman"/>
          <w:b w:val="0"/>
          <w:lang w:val="en-GB"/>
        </w:rPr>
        <w:t>has been permitted to repeat an academic year</w:t>
      </w:r>
      <w:r w:rsidR="002E58AB" w:rsidRPr="00E86797">
        <w:rPr>
          <w:rStyle w:val="Odwoaniedokomentarza"/>
          <w:lang w:val="en-GB"/>
        </w:rPr>
        <w:t>,</w:t>
      </w:r>
      <w:r w:rsidR="008679B4" w:rsidRPr="00E86797">
        <w:rPr>
          <w:rFonts w:ascii="Times New Roman" w:hAnsi="Times New Roman" w:cs="Times New Roman"/>
          <w:b w:val="0"/>
          <w:lang w:val="en-GB"/>
        </w:rPr>
        <w:t xml:space="preserve"> </w:t>
      </w:r>
    </w:p>
    <w:p w14:paraId="1ABFC275" w14:textId="1C56B690" w:rsidR="008679B4" w:rsidRPr="00E86797" w:rsidRDefault="00233692">
      <w:pPr>
        <w:pStyle w:val="Tekstpodstawowy"/>
        <w:numPr>
          <w:ilvl w:val="0"/>
          <w:numId w:val="16"/>
        </w:numPr>
        <w:jc w:val="both"/>
        <w:rPr>
          <w:rFonts w:ascii="Times New Roman" w:hAnsi="Times New Roman" w:cs="Times New Roman"/>
          <w:b w:val="0"/>
          <w:lang w:val="en-GB"/>
        </w:rPr>
      </w:pPr>
      <w:r w:rsidRPr="00E86797">
        <w:rPr>
          <w:rFonts w:ascii="Times New Roman" w:hAnsi="Times New Roman" w:cs="Times New Roman"/>
          <w:b w:val="0"/>
          <w:bCs/>
          <w:lang w:val="en-GB"/>
        </w:rPr>
        <w:t>is repeating an academic year.</w:t>
      </w:r>
    </w:p>
    <w:p w14:paraId="4993C4F7" w14:textId="658402EE" w:rsidR="00E70FEA" w:rsidRPr="00E86797" w:rsidRDefault="00E74BDC">
      <w:pPr>
        <w:pStyle w:val="Tekstpodstawowy"/>
        <w:numPr>
          <w:ilvl w:val="0"/>
          <w:numId w:val="15"/>
        </w:numPr>
        <w:jc w:val="both"/>
        <w:rPr>
          <w:rFonts w:ascii="Times New Roman" w:hAnsi="Times New Roman" w:cs="Times New Roman"/>
          <w:b w:val="0"/>
          <w:bCs/>
          <w:lang w:val="en-GB"/>
        </w:rPr>
      </w:pPr>
      <w:r w:rsidRPr="00E86797">
        <w:rPr>
          <w:rFonts w:ascii="Times New Roman" w:hAnsi="Times New Roman" w:cs="Times New Roman"/>
          <w:b w:val="0"/>
          <w:bCs/>
          <w:lang w:val="en-GB"/>
        </w:rPr>
        <w:t>A student referred to in paragraph 1(a) may also apply for the benefit referred to in § 2(1)(c), i.e. the Rector’s scholarship.</w:t>
      </w:r>
    </w:p>
    <w:p w14:paraId="7C707814" w14:textId="342E52DA" w:rsidR="00E70FEA" w:rsidRPr="00E86797" w:rsidRDefault="008A106D">
      <w:pPr>
        <w:pStyle w:val="Tekstpodstawowy"/>
        <w:numPr>
          <w:ilvl w:val="0"/>
          <w:numId w:val="15"/>
        </w:numPr>
        <w:jc w:val="both"/>
        <w:rPr>
          <w:rFonts w:ascii="Times New Roman" w:hAnsi="Times New Roman" w:cs="Times New Roman"/>
          <w:b w:val="0"/>
          <w:bCs/>
          <w:lang w:val="en-GB"/>
        </w:rPr>
      </w:pPr>
      <w:r w:rsidRPr="00E86797">
        <w:rPr>
          <w:rFonts w:ascii="Times New Roman" w:hAnsi="Times New Roman" w:cs="Times New Roman"/>
          <w:b w:val="0"/>
          <w:bCs/>
          <w:lang w:val="en-GB"/>
        </w:rPr>
        <w:t>A student studying abroad under an EU programme or an agreement with one of the University’s partner institutions retains the right to receive benefits</w:t>
      </w:r>
      <w:r w:rsidR="00046B38" w:rsidRPr="00E86797">
        <w:rPr>
          <w:rFonts w:ascii="Times New Roman" w:hAnsi="Times New Roman" w:cs="Times New Roman"/>
          <w:b w:val="0"/>
          <w:bCs/>
          <w:lang w:val="en-GB"/>
        </w:rPr>
        <w:t xml:space="preserve">. </w:t>
      </w:r>
      <w:r w:rsidRPr="00E86797">
        <w:rPr>
          <w:rFonts w:ascii="Times New Roman" w:hAnsi="Times New Roman" w:cs="Times New Roman"/>
          <w:b w:val="0"/>
          <w:bCs/>
          <w:lang w:val="en-GB"/>
        </w:rPr>
        <w:t xml:space="preserve"> </w:t>
      </w:r>
    </w:p>
    <w:p w14:paraId="01BB8A0F" w14:textId="1E912F8D" w:rsidR="00E70FEA" w:rsidRPr="00E86797" w:rsidRDefault="008A106D">
      <w:pPr>
        <w:pStyle w:val="Tekstpodstawowy"/>
        <w:numPr>
          <w:ilvl w:val="0"/>
          <w:numId w:val="15"/>
        </w:numPr>
        <w:jc w:val="both"/>
        <w:rPr>
          <w:rFonts w:ascii="Times New Roman" w:hAnsi="Times New Roman" w:cs="Times New Roman"/>
          <w:b w:val="0"/>
          <w:bCs/>
          <w:lang w:val="en-GB"/>
        </w:rPr>
      </w:pPr>
      <w:r w:rsidRPr="00E86797">
        <w:rPr>
          <w:rFonts w:ascii="Times New Roman" w:hAnsi="Times New Roman" w:cs="Times New Roman"/>
          <w:b w:val="0"/>
          <w:bCs/>
          <w:lang w:val="en-GB"/>
        </w:rPr>
        <w:t>The benefits referred to in § 2(1) are available to students enrolled in first-cycle programmes, second-cycle programmes and long-cycle Master’s programmes.</w:t>
      </w:r>
    </w:p>
    <w:p w14:paraId="12AC1F6B" w14:textId="023F270B" w:rsidR="00032193" w:rsidRPr="00E86797" w:rsidRDefault="00CF6A53">
      <w:pPr>
        <w:pStyle w:val="Tekstpodstawowy"/>
        <w:numPr>
          <w:ilvl w:val="0"/>
          <w:numId w:val="15"/>
        </w:numPr>
        <w:jc w:val="both"/>
        <w:rPr>
          <w:rFonts w:ascii="Times New Roman" w:hAnsi="Times New Roman" w:cs="Times New Roman"/>
          <w:b w:val="0"/>
          <w:bCs/>
          <w:lang w:val="en-GB"/>
        </w:rPr>
      </w:pPr>
      <w:r w:rsidRPr="00E86797">
        <w:rPr>
          <w:rFonts w:ascii="Times New Roman" w:hAnsi="Times New Roman" w:cs="Times New Roman"/>
          <w:b w:val="0"/>
          <w:bCs/>
          <w:lang w:val="en-GB"/>
        </w:rPr>
        <w:t>A student simultaneously enrolled in more than one programme of study</w:t>
      </w:r>
      <w:r w:rsidR="00B35D69" w:rsidRPr="00E86797">
        <w:rPr>
          <w:rFonts w:ascii="Times New Roman" w:hAnsi="Times New Roman" w:cs="Times New Roman"/>
          <w:b w:val="0"/>
          <w:bCs/>
          <w:lang w:val="en-GB"/>
        </w:rPr>
        <w:t xml:space="preserve"> (</w:t>
      </w:r>
      <w:r w:rsidRPr="00E86797">
        <w:rPr>
          <w:rFonts w:ascii="Times New Roman" w:hAnsi="Times New Roman" w:cs="Times New Roman"/>
          <w:b w:val="0"/>
          <w:bCs/>
          <w:lang w:val="en-GB"/>
        </w:rPr>
        <w:t>including programmes offered by different higher education institution</w:t>
      </w:r>
      <w:r w:rsidR="004C0F3C" w:rsidRPr="00E86797">
        <w:rPr>
          <w:rFonts w:ascii="Times New Roman" w:hAnsi="Times New Roman" w:cs="Times New Roman"/>
          <w:b w:val="0"/>
          <w:bCs/>
          <w:lang w:val="en-GB"/>
        </w:rPr>
        <w:t>s)</w:t>
      </w:r>
      <w:r w:rsidRPr="00E86797">
        <w:rPr>
          <w:rFonts w:ascii="Times New Roman" w:hAnsi="Times New Roman" w:cs="Times New Roman"/>
          <w:b w:val="0"/>
          <w:bCs/>
          <w:lang w:val="en-GB"/>
        </w:rPr>
        <w:t xml:space="preserve"> may receive the benefits referred to in § 2(1) in respect of only one programme, as designated by the student.</w:t>
      </w:r>
    </w:p>
    <w:p w14:paraId="703E07AA" w14:textId="012B1382" w:rsidR="00046B38" w:rsidRPr="00E86797" w:rsidRDefault="004C0F3C">
      <w:pPr>
        <w:pStyle w:val="Tekstpodstawowy"/>
        <w:numPr>
          <w:ilvl w:val="0"/>
          <w:numId w:val="15"/>
        </w:numPr>
        <w:jc w:val="both"/>
        <w:rPr>
          <w:rFonts w:ascii="Times New Roman" w:hAnsi="Times New Roman" w:cs="Times New Roman"/>
          <w:b w:val="0"/>
          <w:bCs/>
          <w:lang w:val="en-GB"/>
        </w:rPr>
      </w:pPr>
      <w:r w:rsidRPr="00E86797">
        <w:rPr>
          <w:rFonts w:ascii="Times New Roman" w:hAnsi="Times New Roman" w:cs="Times New Roman"/>
          <w:b w:val="0"/>
          <w:bCs/>
          <w:lang w:val="en-GB"/>
        </w:rPr>
        <w:t>The benefits referred to in § 2(1) are not available to a student who already holds</w:t>
      </w:r>
      <w:r w:rsidR="004A1EB4" w:rsidRPr="00E86797">
        <w:rPr>
          <w:rFonts w:ascii="Times New Roman" w:hAnsi="Times New Roman" w:cs="Times New Roman"/>
          <w:b w:val="0"/>
          <w:bCs/>
          <w:lang w:val="en-GB"/>
        </w:rPr>
        <w:t>:</w:t>
      </w:r>
    </w:p>
    <w:p w14:paraId="16B8F3A8" w14:textId="39C10519" w:rsidR="00032193" w:rsidRPr="00E86797" w:rsidRDefault="00711E24">
      <w:pPr>
        <w:pStyle w:val="Tekstpodstawowy"/>
        <w:numPr>
          <w:ilvl w:val="0"/>
          <w:numId w:val="17"/>
        </w:numPr>
        <w:jc w:val="both"/>
        <w:rPr>
          <w:rFonts w:ascii="Times New Roman" w:hAnsi="Times New Roman" w:cs="Times New Roman"/>
          <w:b w:val="0"/>
          <w:lang w:val="en-GB"/>
        </w:rPr>
      </w:pPr>
      <w:r w:rsidRPr="00E86797">
        <w:rPr>
          <w:rFonts w:ascii="Times New Roman" w:hAnsi="Times New Roman" w:cs="Times New Roman"/>
          <w:b w:val="0"/>
          <w:lang w:val="en-GB"/>
        </w:rPr>
        <w:t>a Master’s degree, Master of Engineering degree or equivalent qualification;</w:t>
      </w:r>
    </w:p>
    <w:p w14:paraId="506820EA" w14:textId="05512898" w:rsidR="004A1EB4" w:rsidRPr="00E86797" w:rsidRDefault="00711E24">
      <w:pPr>
        <w:pStyle w:val="Tekstpodstawowy"/>
        <w:numPr>
          <w:ilvl w:val="0"/>
          <w:numId w:val="17"/>
        </w:numPr>
        <w:jc w:val="both"/>
        <w:rPr>
          <w:rFonts w:ascii="Times New Roman" w:hAnsi="Times New Roman" w:cs="Times New Roman"/>
          <w:b w:val="0"/>
          <w:lang w:val="en-GB"/>
        </w:rPr>
      </w:pPr>
      <w:r w:rsidRPr="00E86797">
        <w:rPr>
          <w:rFonts w:ascii="Times New Roman" w:hAnsi="Times New Roman" w:cs="Times New Roman"/>
          <w:b w:val="0"/>
          <w:lang w:val="en-GB"/>
        </w:rPr>
        <w:t>a Bachelor’s degree, Engineer degree or equivalent qualification, if the student enrols again in a first-cycle programme.</w:t>
      </w:r>
    </w:p>
    <w:p w14:paraId="45C38347" w14:textId="4148D49B" w:rsidR="00FE5503" w:rsidRPr="00E86797" w:rsidRDefault="00277CE2">
      <w:pPr>
        <w:pStyle w:val="Tekstpodstawowy"/>
        <w:numPr>
          <w:ilvl w:val="0"/>
          <w:numId w:val="15"/>
        </w:numPr>
        <w:jc w:val="both"/>
        <w:rPr>
          <w:rFonts w:ascii="Times New Roman" w:hAnsi="Times New Roman" w:cs="Times New Roman"/>
          <w:b w:val="0"/>
          <w:bCs/>
          <w:lang w:val="en-GB"/>
        </w:rPr>
      </w:pPr>
      <w:r w:rsidRPr="00E86797">
        <w:rPr>
          <w:rFonts w:ascii="Times New Roman" w:hAnsi="Times New Roman" w:cs="Times New Roman"/>
          <w:b w:val="0"/>
          <w:bCs/>
          <w:lang w:val="en-GB"/>
        </w:rPr>
        <w:t>The total period of eligibility for the benefits referred to in § 2(1) is 12 semesters, regardless of whether the student actually receives the benefits during that period, provided that within this overall period the benefits are available for no more than:</w:t>
      </w:r>
    </w:p>
    <w:p w14:paraId="78902590" w14:textId="5C8C12D8" w:rsidR="00A43BB7" w:rsidRPr="00E86797" w:rsidRDefault="002F6790">
      <w:pPr>
        <w:pStyle w:val="Tekstpodstawowy"/>
        <w:numPr>
          <w:ilvl w:val="0"/>
          <w:numId w:val="18"/>
        </w:numPr>
        <w:jc w:val="both"/>
        <w:rPr>
          <w:rFonts w:ascii="Times New Roman" w:hAnsi="Times New Roman" w:cs="Times New Roman"/>
          <w:b w:val="0"/>
          <w:lang w:val="en-GB"/>
        </w:rPr>
      </w:pPr>
      <w:r w:rsidRPr="00E86797">
        <w:rPr>
          <w:rFonts w:ascii="Times New Roman" w:hAnsi="Times New Roman" w:cs="Times New Roman"/>
          <w:b w:val="0"/>
          <w:lang w:val="en-GB"/>
        </w:rPr>
        <w:t>9 semesters of first-cycle study;</w:t>
      </w:r>
    </w:p>
    <w:p w14:paraId="4CFDFF4C" w14:textId="0A52682A" w:rsidR="00596A72" w:rsidRPr="00E86797" w:rsidRDefault="00971EC8">
      <w:pPr>
        <w:pStyle w:val="Tekstpodstawowy"/>
        <w:numPr>
          <w:ilvl w:val="0"/>
          <w:numId w:val="18"/>
        </w:numPr>
        <w:jc w:val="both"/>
        <w:rPr>
          <w:rFonts w:ascii="Times New Roman" w:hAnsi="Times New Roman" w:cs="Times New Roman"/>
          <w:b w:val="0"/>
          <w:lang w:val="en-GB"/>
        </w:rPr>
      </w:pPr>
      <w:r w:rsidRPr="00E86797">
        <w:rPr>
          <w:rFonts w:ascii="Times New Roman" w:hAnsi="Times New Roman" w:cs="Times New Roman"/>
          <w:b w:val="0"/>
          <w:lang w:val="en-GB"/>
        </w:rPr>
        <w:t>7 semesters of second-cycle study</w:t>
      </w:r>
      <w:r w:rsidR="00BA0ECB" w:rsidRPr="00E86797">
        <w:rPr>
          <w:rFonts w:ascii="Times New Roman" w:hAnsi="Times New Roman" w:cs="Times New Roman"/>
          <w:b w:val="0"/>
          <w:lang w:val="en-GB"/>
        </w:rPr>
        <w:t>.</w:t>
      </w:r>
    </w:p>
    <w:p w14:paraId="4737D55C" w14:textId="0B49E177" w:rsidR="00A43BB7" w:rsidRPr="00E86797" w:rsidRDefault="00377A0D">
      <w:pPr>
        <w:pStyle w:val="Tekstpodstawowy"/>
        <w:numPr>
          <w:ilvl w:val="0"/>
          <w:numId w:val="15"/>
        </w:numPr>
        <w:jc w:val="both"/>
        <w:rPr>
          <w:rFonts w:ascii="Times New Roman" w:hAnsi="Times New Roman" w:cs="Times New Roman"/>
          <w:b w:val="0"/>
          <w:bCs/>
          <w:lang w:val="en-GB"/>
        </w:rPr>
      </w:pPr>
      <w:r w:rsidRPr="00E86797">
        <w:rPr>
          <w:rFonts w:ascii="Times New Roman" w:hAnsi="Times New Roman" w:cs="Times New Roman"/>
          <w:b w:val="0"/>
          <w:bCs/>
          <w:lang w:val="en-GB"/>
        </w:rPr>
        <w:t>The total period referred to in paragraph 7 is extended by 2 semesters where the student has commenced a long-cycle Master’s programme whose statutory duration is 11 or 12 semesters.</w:t>
      </w:r>
    </w:p>
    <w:p w14:paraId="44010097" w14:textId="7D54669D" w:rsidR="00A43BB7" w:rsidRPr="00E86797" w:rsidRDefault="003064FB" w:rsidP="00821CC3">
      <w:pPr>
        <w:pStyle w:val="Tekstpodstawowy"/>
        <w:numPr>
          <w:ilvl w:val="0"/>
          <w:numId w:val="15"/>
        </w:numPr>
        <w:jc w:val="both"/>
        <w:rPr>
          <w:rFonts w:ascii="Times New Roman" w:hAnsi="Times New Roman" w:cs="Times New Roman"/>
          <w:b w:val="0"/>
          <w:bCs/>
          <w:lang w:val="en-GB"/>
        </w:rPr>
      </w:pPr>
      <w:r w:rsidRPr="00E86797">
        <w:rPr>
          <w:rFonts w:ascii="Times New Roman" w:hAnsi="Times New Roman" w:cs="Times New Roman"/>
          <w:b w:val="0"/>
          <w:bCs/>
          <w:lang w:val="en-GB"/>
        </w:rPr>
        <w:t>The period of eligibility for benefits includes all semesters commenced by the student on the programmes referred to in paragraphs 7</w:t>
      </w:r>
      <w:r w:rsidR="00AF3374" w:rsidRPr="00E86797">
        <w:rPr>
          <w:rFonts w:ascii="Times New Roman" w:hAnsi="Times New Roman" w:cs="Times New Roman"/>
          <w:b w:val="0"/>
          <w:bCs/>
          <w:lang w:val="en-GB"/>
        </w:rPr>
        <w:t>-</w:t>
      </w:r>
      <w:r w:rsidRPr="00E86797">
        <w:rPr>
          <w:rFonts w:ascii="Times New Roman" w:hAnsi="Times New Roman" w:cs="Times New Roman"/>
          <w:b w:val="0"/>
          <w:bCs/>
          <w:lang w:val="en-GB"/>
        </w:rPr>
        <w:t>8, including semesters falling during periods of leave from classes, except for semesters of subsequent first-cycle programmes commenced or continued after the student has obtained their first Bachelor’s degree, Engineer degree or equivalent qualification (subsequent first-cycle programmes are not included in the period of eligibility for benefits). Where a student is enrolled in several programmes of study, semesters undertaken concurrently are treated as one semester</w:t>
      </w:r>
      <w:r w:rsidR="00EA2C9D" w:rsidRPr="00E86797">
        <w:rPr>
          <w:rFonts w:ascii="Times New Roman" w:hAnsi="Times New Roman" w:cs="Times New Roman"/>
          <w:b w:val="0"/>
          <w:bCs/>
          <w:lang w:val="en-GB"/>
        </w:rPr>
        <w:t>.</w:t>
      </w:r>
    </w:p>
    <w:p w14:paraId="26BF08DB" w14:textId="0C123870" w:rsidR="00821CC3" w:rsidRPr="00E86797" w:rsidRDefault="003064FB" w:rsidP="00BC0107">
      <w:pPr>
        <w:pStyle w:val="Tekstpodstawowy"/>
        <w:numPr>
          <w:ilvl w:val="0"/>
          <w:numId w:val="15"/>
        </w:numPr>
        <w:jc w:val="both"/>
        <w:rPr>
          <w:rFonts w:ascii="Times New Roman" w:hAnsi="Times New Roman" w:cs="Times New Roman"/>
          <w:b w:val="0"/>
          <w:bCs/>
          <w:lang w:val="en-GB"/>
        </w:rPr>
      </w:pPr>
      <w:r w:rsidRPr="00E86797">
        <w:rPr>
          <w:rFonts w:ascii="Times New Roman" w:hAnsi="Times New Roman" w:cs="Times New Roman"/>
          <w:b w:val="0"/>
          <w:bCs/>
          <w:lang w:val="en-GB"/>
        </w:rPr>
        <w:t>Where a disability arises during the course of study or after the student has obtained a degree, the student may receive the benefit referred to in § 2(1)(b) for an additional full cycle of education on subsequent programmes of study</w:t>
      </w:r>
      <w:r w:rsidR="00DA7E60" w:rsidRPr="00E86797">
        <w:rPr>
          <w:rFonts w:ascii="Times New Roman" w:hAnsi="Times New Roman" w:cs="Times New Roman"/>
          <w:b w:val="0"/>
          <w:bCs/>
          <w:lang w:val="en-GB"/>
        </w:rPr>
        <w:t xml:space="preserve"> (first- and second-cycle programmes or a long-cycle Master’s programme), </w:t>
      </w:r>
      <w:r w:rsidRPr="00E86797">
        <w:rPr>
          <w:rFonts w:ascii="Times New Roman" w:hAnsi="Times New Roman" w:cs="Times New Roman"/>
          <w:b w:val="0"/>
          <w:bCs/>
          <w:lang w:val="en-GB"/>
        </w:rPr>
        <w:t>for a total additional period of up to 12 semesters. Paragraphs 7 and 9 apply accordingly.</w:t>
      </w:r>
    </w:p>
    <w:p w14:paraId="5C4917D6" w14:textId="38374E5E" w:rsidR="008642AC" w:rsidRPr="00E86797" w:rsidRDefault="00C003B0" w:rsidP="00BC0107">
      <w:pPr>
        <w:pStyle w:val="Tekstpodstawowy"/>
        <w:numPr>
          <w:ilvl w:val="0"/>
          <w:numId w:val="15"/>
        </w:numPr>
        <w:jc w:val="both"/>
        <w:rPr>
          <w:rFonts w:ascii="Times New Roman" w:hAnsi="Times New Roman" w:cs="Times New Roman"/>
          <w:b w:val="0"/>
          <w:bCs/>
          <w:lang w:val="en-GB"/>
        </w:rPr>
      </w:pPr>
      <w:r w:rsidRPr="00E86797">
        <w:rPr>
          <w:rFonts w:ascii="Times New Roman" w:hAnsi="Times New Roman" w:cs="Times New Roman"/>
          <w:b w:val="0"/>
          <w:bCs/>
          <w:lang w:val="en-GB"/>
        </w:rPr>
        <w:t>Paragraphs 5-10 apply accordingly to students who have studied or obtained degrees abroad.</w:t>
      </w:r>
    </w:p>
    <w:p w14:paraId="3AF68551" w14:textId="339DB290" w:rsidR="001B504A" w:rsidRPr="00E86797" w:rsidRDefault="001B504A" w:rsidP="00A814A0">
      <w:pPr>
        <w:pStyle w:val="Tekstpodstawowy"/>
        <w:ind w:left="360"/>
        <w:jc w:val="both"/>
        <w:rPr>
          <w:lang w:val="en-GB"/>
        </w:rPr>
      </w:pPr>
    </w:p>
    <w:p w14:paraId="1E654CC5" w14:textId="77777777" w:rsidR="001B504A" w:rsidRPr="00E86797" w:rsidRDefault="001B504A" w:rsidP="001B3964">
      <w:pPr>
        <w:ind w:left="360"/>
        <w:jc w:val="center"/>
      </w:pPr>
      <w:r w:rsidRPr="00E86797">
        <w:rPr>
          <w:b/>
        </w:rPr>
        <w:t xml:space="preserve">§ </w:t>
      </w:r>
      <w:r w:rsidR="00644AFA" w:rsidRPr="00E86797">
        <w:rPr>
          <w:b/>
        </w:rPr>
        <w:t>7</w:t>
      </w:r>
      <w:r w:rsidR="00226D66" w:rsidRPr="00E86797">
        <w:rPr>
          <w:b/>
        </w:rPr>
        <w:t>.</w:t>
      </w:r>
    </w:p>
    <w:p w14:paraId="07BBE6BF" w14:textId="4DCDED81" w:rsidR="000B2565" w:rsidRPr="00E86797" w:rsidRDefault="008F0C0B">
      <w:pPr>
        <w:pStyle w:val="Tekstpodstawowy"/>
        <w:numPr>
          <w:ilvl w:val="0"/>
          <w:numId w:val="19"/>
        </w:numPr>
        <w:jc w:val="both"/>
        <w:rPr>
          <w:rFonts w:ascii="Times New Roman" w:hAnsi="Times New Roman" w:cs="Times New Roman"/>
          <w:b w:val="0"/>
          <w:bCs/>
          <w:sz w:val="20"/>
          <w:lang w:val="en-GB"/>
        </w:rPr>
      </w:pPr>
      <w:r w:rsidRPr="00E86797">
        <w:rPr>
          <w:rFonts w:ascii="Times New Roman" w:hAnsi="Times New Roman" w:cs="Times New Roman"/>
          <w:b w:val="0"/>
          <w:bCs/>
          <w:szCs w:val="24"/>
          <w:lang w:val="en-GB"/>
        </w:rPr>
        <w:t>The benefits referred to in § 2(1) are awarded upon application by the student</w:t>
      </w:r>
      <w:r w:rsidR="000B2565" w:rsidRPr="00E86797">
        <w:rPr>
          <w:rFonts w:ascii="Times New Roman" w:hAnsi="Times New Roman" w:cs="Times New Roman"/>
          <w:b w:val="0"/>
          <w:bCs/>
          <w:szCs w:val="24"/>
          <w:lang w:val="en-GB"/>
        </w:rPr>
        <w:t>.</w:t>
      </w:r>
      <w:r w:rsidR="00362832" w:rsidRPr="00E86797">
        <w:rPr>
          <w:rFonts w:ascii="Times New Roman" w:hAnsi="Times New Roman" w:cs="Times New Roman"/>
          <w:b w:val="0"/>
          <w:bCs/>
          <w:szCs w:val="24"/>
          <w:lang w:val="en-GB"/>
        </w:rPr>
        <w:t xml:space="preserve"> </w:t>
      </w:r>
    </w:p>
    <w:p w14:paraId="06018BF7" w14:textId="3AB3FD23" w:rsidR="00821CC3" w:rsidRPr="00E86797" w:rsidRDefault="0026721F" w:rsidP="00170C02">
      <w:pPr>
        <w:pStyle w:val="Tekstpodstawowy"/>
        <w:numPr>
          <w:ilvl w:val="0"/>
          <w:numId w:val="19"/>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 xml:space="preserve">Together with the application for a benefit, the student submits a declaration concerning periods of study, including programmes currently pursued, completed, discontinued or resumed, their duration and the higher education institutions at which they are or were pursued, irrespective of the level of study, for the purpose of determining the period referred to in § 6(9). Each semester commenced is treated as a full semester, </w:t>
      </w:r>
      <w:r w:rsidR="002968EA" w:rsidRPr="00E86797">
        <w:rPr>
          <w:rFonts w:ascii="Times New Roman" w:hAnsi="Times New Roman" w:cs="Times New Roman"/>
          <w:b w:val="0"/>
          <w:bCs/>
          <w:szCs w:val="24"/>
          <w:lang w:val="en-GB"/>
        </w:rPr>
        <w:t>regardless of whether the period of study lasted for the entire semester or only part of it.</w:t>
      </w:r>
    </w:p>
    <w:p w14:paraId="13AF88F1" w14:textId="04C6AF34" w:rsidR="00821CC3" w:rsidRPr="00E86797" w:rsidRDefault="009A6A46" w:rsidP="00821CC3">
      <w:pPr>
        <w:pStyle w:val="Akapitzlist"/>
        <w:numPr>
          <w:ilvl w:val="0"/>
          <w:numId w:val="19"/>
        </w:numPr>
        <w:jc w:val="both"/>
        <w:rPr>
          <w:lang w:val="en-GB"/>
        </w:rPr>
      </w:pPr>
      <w:r w:rsidRPr="00E86797">
        <w:rPr>
          <w:lang w:val="en-GB"/>
        </w:rPr>
        <w:t>The student submits the application for a benefit and attaches the required documents exclusively via the University’s IT system, using the Virtual University module, by approving and submitting the electronic form available under the “Applications and Requests” tab.</w:t>
      </w:r>
    </w:p>
    <w:p w14:paraId="502541DE" w14:textId="2EE1C29F" w:rsidR="00821CC3" w:rsidRPr="00E86797" w:rsidRDefault="009A6A46" w:rsidP="00821CC3">
      <w:pPr>
        <w:pStyle w:val="Akapitzlist"/>
        <w:numPr>
          <w:ilvl w:val="0"/>
          <w:numId w:val="19"/>
        </w:numPr>
        <w:jc w:val="both"/>
        <w:rPr>
          <w:lang w:val="en-GB"/>
        </w:rPr>
      </w:pPr>
      <w:r w:rsidRPr="00E86797">
        <w:rPr>
          <w:lang w:val="en-GB"/>
        </w:rPr>
        <w:t>Submission of the application via the electronic form initiates the proceedings for the award of the benefit.</w:t>
      </w:r>
    </w:p>
    <w:p w14:paraId="405CC3F4" w14:textId="7A0B2F87" w:rsidR="00821CC3" w:rsidRPr="00E86797" w:rsidRDefault="004A0015" w:rsidP="00821CC3">
      <w:pPr>
        <w:pStyle w:val="Akapitzlist"/>
        <w:numPr>
          <w:ilvl w:val="0"/>
          <w:numId w:val="19"/>
        </w:numPr>
        <w:jc w:val="both"/>
        <w:rPr>
          <w:lang w:val="en-GB"/>
        </w:rPr>
      </w:pPr>
      <w:r w:rsidRPr="00E86797">
        <w:rPr>
          <w:lang w:val="en-GB"/>
        </w:rPr>
        <w:t>Once submitted by the student, the application is subject to a formal review. If any formal deficiencies or other irregularities are identified, the student is requested to remedy them. The request is made by assigning the application the status “returned for correction”.</w:t>
      </w:r>
    </w:p>
    <w:p w14:paraId="41D64D78" w14:textId="41910AF2" w:rsidR="00821CC3" w:rsidRPr="00E86797" w:rsidRDefault="00CD620B" w:rsidP="00821CC3">
      <w:pPr>
        <w:pStyle w:val="Akapitzlist"/>
        <w:numPr>
          <w:ilvl w:val="0"/>
          <w:numId w:val="19"/>
        </w:numPr>
        <w:jc w:val="both"/>
        <w:rPr>
          <w:lang w:val="en-GB"/>
        </w:rPr>
      </w:pPr>
      <w:r w:rsidRPr="00E86797">
        <w:rPr>
          <w:lang w:val="en-GB"/>
        </w:rPr>
        <w:t>The student has 7 days from the date on which the request is posted in the Virtual University system to remedy the deficiencies. Failure to remedy the deficiencies in the submitted application within the prescribed time limit results in the application being left unexamined and assigned the status “not considered”.</w:t>
      </w:r>
    </w:p>
    <w:p w14:paraId="5566C8AA" w14:textId="5F311FB7" w:rsidR="00821CC3" w:rsidRPr="00E86797" w:rsidRDefault="00876090" w:rsidP="00821CC3">
      <w:pPr>
        <w:pStyle w:val="Akapitzlist"/>
        <w:numPr>
          <w:ilvl w:val="0"/>
          <w:numId w:val="19"/>
        </w:numPr>
        <w:jc w:val="both"/>
        <w:rPr>
          <w:lang w:val="en-GB"/>
        </w:rPr>
      </w:pPr>
      <w:r w:rsidRPr="00E86797">
        <w:rPr>
          <w:lang w:val="en-GB"/>
        </w:rPr>
        <w:t>During the preliminary review of the application, the student may be requested to submit additional documents or explanations necessary to determine eligibility for the benefit. The request is communicated via the Virtual University system.</w:t>
      </w:r>
    </w:p>
    <w:p w14:paraId="632CF3F4" w14:textId="6F953DD6" w:rsidR="00821CC3" w:rsidRPr="00E86797" w:rsidRDefault="002F773A" w:rsidP="00821CC3">
      <w:pPr>
        <w:pStyle w:val="Akapitzlist"/>
        <w:numPr>
          <w:ilvl w:val="0"/>
          <w:numId w:val="19"/>
        </w:numPr>
        <w:jc w:val="both"/>
        <w:rPr>
          <w:lang w:val="en-GB"/>
        </w:rPr>
      </w:pPr>
      <w:r w:rsidRPr="00E86797">
        <w:rPr>
          <w:lang w:val="en-GB"/>
        </w:rPr>
        <w:t>Information concerning the preliminary review of the application, including its status, is made available in the student’s individual account in the Virtual University system.</w:t>
      </w:r>
    </w:p>
    <w:p w14:paraId="4E97BB72" w14:textId="7D121EDB" w:rsidR="00821CC3" w:rsidRPr="00E86797" w:rsidRDefault="002F773A" w:rsidP="00821CC3">
      <w:pPr>
        <w:pStyle w:val="Tekstpodstawowy"/>
        <w:numPr>
          <w:ilvl w:val="0"/>
          <w:numId w:val="19"/>
        </w:numPr>
        <w:jc w:val="both"/>
        <w:rPr>
          <w:rFonts w:ascii="Times New Roman" w:hAnsi="Times New Roman" w:cs="Times New Roman"/>
          <w:b w:val="0"/>
          <w:bCs/>
          <w:lang w:val="en-GB"/>
        </w:rPr>
      </w:pPr>
      <w:r w:rsidRPr="00E86797">
        <w:rPr>
          <w:rFonts w:ascii="Times New Roman" w:hAnsi="Times New Roman" w:cs="Times New Roman"/>
          <w:b w:val="0"/>
          <w:bCs/>
          <w:lang w:val="en-GB"/>
        </w:rPr>
        <w:t>The Virtual University system is the primary channel of communication in matters concerning student benefits. The student is required to regularly monitor information posted in the system. The University is not required to provide information on the status of the case by email.</w:t>
      </w:r>
    </w:p>
    <w:p w14:paraId="62B63597" w14:textId="41A64CD4" w:rsidR="00072C95" w:rsidRPr="00E86797" w:rsidRDefault="00C6270E" w:rsidP="00821CC3">
      <w:pPr>
        <w:pStyle w:val="Tekstpodstawowy"/>
        <w:numPr>
          <w:ilvl w:val="0"/>
          <w:numId w:val="19"/>
        </w:numPr>
        <w:jc w:val="both"/>
        <w:rPr>
          <w:rFonts w:ascii="Times New Roman" w:hAnsi="Times New Roman" w:cs="Times New Roman"/>
          <w:b w:val="0"/>
          <w:bCs/>
          <w:lang w:val="en-GB"/>
        </w:rPr>
      </w:pPr>
      <w:r w:rsidRPr="00E86797">
        <w:rPr>
          <w:rFonts w:ascii="Times New Roman" w:hAnsi="Times New Roman" w:cs="Times New Roman"/>
          <w:b w:val="0"/>
          <w:bCs/>
          <w:lang w:val="en-GB"/>
        </w:rPr>
        <w:t>Following a successful review of the application, an employee of the Student Benefits Office assigns it the status “accepted”.</w:t>
      </w:r>
    </w:p>
    <w:p w14:paraId="320C1FFB" w14:textId="482145E9" w:rsidR="00B148AA" w:rsidRPr="00E86797" w:rsidRDefault="00D234D6" w:rsidP="00821CC3">
      <w:pPr>
        <w:pStyle w:val="Tekstpodstawowy"/>
        <w:numPr>
          <w:ilvl w:val="0"/>
          <w:numId w:val="19"/>
        </w:numPr>
        <w:jc w:val="both"/>
        <w:rPr>
          <w:rFonts w:ascii="Times New Roman" w:hAnsi="Times New Roman" w:cs="Times New Roman"/>
          <w:b w:val="0"/>
          <w:bCs/>
          <w:lang w:val="en-GB"/>
        </w:rPr>
      </w:pPr>
      <w:r w:rsidRPr="00E86797">
        <w:rPr>
          <w:rFonts w:ascii="Times New Roman" w:hAnsi="Times New Roman" w:cs="Times New Roman"/>
          <w:b w:val="0"/>
          <w:bCs/>
          <w:lang w:val="en-GB"/>
        </w:rPr>
        <w:t>Once the application has been assigned the status “accepted”, the student submits it using the electronic delivery service.</w:t>
      </w:r>
    </w:p>
    <w:p w14:paraId="5228F3AE" w14:textId="46B43DC9" w:rsidR="00F822BC" w:rsidRPr="00E86797" w:rsidRDefault="00F822BC">
      <w:pPr>
        <w:ind w:left="360"/>
        <w:jc w:val="center"/>
        <w:rPr>
          <w:b/>
          <w:lang w:val="en-GB"/>
        </w:rPr>
      </w:pPr>
    </w:p>
    <w:p w14:paraId="2B840068" w14:textId="5A2B820C" w:rsidR="00062A16" w:rsidRPr="00E86797" w:rsidRDefault="00062A16" w:rsidP="00292497">
      <w:pPr>
        <w:ind w:left="360"/>
        <w:jc w:val="center"/>
      </w:pPr>
      <w:r w:rsidRPr="00E86797">
        <w:rPr>
          <w:b/>
        </w:rPr>
        <w:t>§ 8.</w:t>
      </w:r>
    </w:p>
    <w:p w14:paraId="5EFA9103" w14:textId="2C0111A8" w:rsidR="007048BC" w:rsidRPr="00E86797" w:rsidRDefault="00E44956">
      <w:pPr>
        <w:pStyle w:val="Tekstpodstawowy"/>
        <w:numPr>
          <w:ilvl w:val="0"/>
          <w:numId w:val="63"/>
        </w:numPr>
        <w:jc w:val="both"/>
        <w:rPr>
          <w:rFonts w:ascii="Times New Roman" w:hAnsi="Times New Roman" w:cs="Times New Roman"/>
          <w:b w:val="0"/>
          <w:bCs/>
          <w:lang w:val="en-GB"/>
        </w:rPr>
      </w:pPr>
      <w:r w:rsidRPr="00E86797">
        <w:rPr>
          <w:rFonts w:ascii="Times New Roman" w:hAnsi="Times New Roman" w:cs="Times New Roman"/>
          <w:b w:val="0"/>
          <w:bCs/>
          <w:lang w:val="en-GB"/>
        </w:rPr>
        <w:t>Applications for Rector’s scholarships must be submitted within the following periods</w:t>
      </w:r>
      <w:r w:rsidR="007048BC" w:rsidRPr="00E86797">
        <w:rPr>
          <w:rFonts w:ascii="Times New Roman" w:hAnsi="Times New Roman" w:cs="Times New Roman"/>
          <w:b w:val="0"/>
          <w:bCs/>
          <w:lang w:val="en-GB"/>
        </w:rPr>
        <w:t>:</w:t>
      </w:r>
    </w:p>
    <w:p w14:paraId="1198CBCA" w14:textId="296AF4C8" w:rsidR="007048BC" w:rsidRPr="00E86797" w:rsidRDefault="00173C2E">
      <w:pPr>
        <w:pStyle w:val="Tekstpodstawowy"/>
        <w:numPr>
          <w:ilvl w:val="0"/>
          <w:numId w:val="49"/>
        </w:numPr>
        <w:jc w:val="both"/>
        <w:rPr>
          <w:rFonts w:ascii="Times New Roman" w:hAnsi="Times New Roman" w:cs="Times New Roman"/>
          <w:b w:val="0"/>
          <w:bCs/>
          <w:lang w:val="en-GB"/>
        </w:rPr>
      </w:pPr>
      <w:r w:rsidRPr="00E86797">
        <w:rPr>
          <w:rFonts w:ascii="Times New Roman" w:hAnsi="Times New Roman" w:cs="Times New Roman"/>
          <w:b w:val="0"/>
          <w:bCs/>
          <w:lang w:val="en-GB"/>
        </w:rPr>
        <w:t>for the winter semester – from 1 to 20 October;</w:t>
      </w:r>
    </w:p>
    <w:p w14:paraId="0C0AAE28" w14:textId="5ADA914C" w:rsidR="007048BC" w:rsidRPr="00E86797" w:rsidRDefault="00173C2E">
      <w:pPr>
        <w:pStyle w:val="Tekstpodstawowy"/>
        <w:numPr>
          <w:ilvl w:val="0"/>
          <w:numId w:val="49"/>
        </w:numPr>
        <w:jc w:val="both"/>
        <w:rPr>
          <w:rFonts w:ascii="Times New Roman" w:hAnsi="Times New Roman" w:cs="Times New Roman"/>
          <w:b w:val="0"/>
          <w:bCs/>
          <w:lang w:val="en-GB"/>
        </w:rPr>
      </w:pPr>
      <w:r w:rsidRPr="00E86797">
        <w:rPr>
          <w:rFonts w:ascii="Times New Roman" w:hAnsi="Times New Roman" w:cs="Times New Roman"/>
          <w:b w:val="0"/>
          <w:bCs/>
          <w:lang w:val="en-GB"/>
        </w:rPr>
        <w:t>for the summer semester – from 5 March to 10 April</w:t>
      </w:r>
      <w:r w:rsidR="004C411A" w:rsidRPr="00E86797">
        <w:rPr>
          <w:rFonts w:ascii="Times New Roman" w:hAnsi="Times New Roman" w:cs="Times New Roman"/>
          <w:b w:val="0"/>
          <w:bCs/>
          <w:lang w:val="en-GB"/>
        </w:rPr>
        <w:t>.</w:t>
      </w:r>
    </w:p>
    <w:p w14:paraId="0EC78B2A" w14:textId="38701913" w:rsidR="00F32318" w:rsidRPr="00E86797" w:rsidRDefault="0004059E">
      <w:pPr>
        <w:pStyle w:val="Tekstpodstawowy"/>
        <w:numPr>
          <w:ilvl w:val="0"/>
          <w:numId w:val="63"/>
        </w:numPr>
        <w:jc w:val="both"/>
        <w:rPr>
          <w:rFonts w:ascii="Times New Roman" w:hAnsi="Times New Roman" w:cs="Times New Roman"/>
          <w:b w:val="0"/>
          <w:bCs/>
          <w:spacing w:val="-2"/>
          <w:lang w:val="en-GB"/>
        </w:rPr>
      </w:pPr>
      <w:bookmarkStart w:id="4" w:name="_Hlk201756392"/>
      <w:r w:rsidRPr="00E86797">
        <w:rPr>
          <w:rFonts w:ascii="Times New Roman" w:hAnsi="Times New Roman" w:cs="Times New Roman"/>
          <w:b w:val="0"/>
          <w:bCs/>
          <w:spacing w:val="-2"/>
          <w:lang w:val="en-GB"/>
        </w:rPr>
        <w:t xml:space="preserve">Applications for Rector’s scholarships submitted after the deadlines specified in paragraph </w:t>
      </w:r>
      <w:r w:rsidR="00C22500" w:rsidRPr="00E86797">
        <w:rPr>
          <w:rFonts w:ascii="Times New Roman" w:hAnsi="Times New Roman" w:cs="Times New Roman"/>
          <w:b w:val="0"/>
          <w:bCs/>
          <w:spacing w:val="-2"/>
          <w:lang w:val="en-GB"/>
        </w:rPr>
        <w:t>1 shall</w:t>
      </w:r>
      <w:r w:rsidRPr="00E86797">
        <w:rPr>
          <w:rFonts w:ascii="Times New Roman" w:hAnsi="Times New Roman" w:cs="Times New Roman"/>
          <w:b w:val="0"/>
          <w:bCs/>
          <w:spacing w:val="-2"/>
          <w:lang w:val="en-GB"/>
        </w:rPr>
        <w:t xml:space="preserve"> not be considered</w:t>
      </w:r>
      <w:r w:rsidR="00F32318" w:rsidRPr="00E86797">
        <w:rPr>
          <w:rFonts w:ascii="Times New Roman" w:hAnsi="Times New Roman" w:cs="Times New Roman"/>
          <w:b w:val="0"/>
          <w:bCs/>
          <w:spacing w:val="-2"/>
          <w:lang w:val="en-GB"/>
        </w:rPr>
        <w:t xml:space="preserve">. </w:t>
      </w:r>
    </w:p>
    <w:p w14:paraId="7132427C" w14:textId="60B26E71" w:rsidR="00E924F1" w:rsidRPr="00E86797" w:rsidRDefault="0004059E">
      <w:pPr>
        <w:pStyle w:val="Tekstpodstawowy"/>
        <w:numPr>
          <w:ilvl w:val="0"/>
          <w:numId w:val="63"/>
        </w:numPr>
        <w:jc w:val="both"/>
        <w:rPr>
          <w:rFonts w:ascii="Times New Roman" w:hAnsi="Times New Roman" w:cs="Times New Roman"/>
          <w:b w:val="0"/>
          <w:bCs/>
          <w:spacing w:val="-2"/>
          <w:lang w:val="en-GB"/>
        </w:rPr>
      </w:pPr>
      <w:r w:rsidRPr="00E86797">
        <w:rPr>
          <w:rFonts w:ascii="Times New Roman" w:hAnsi="Times New Roman" w:cs="Times New Roman"/>
          <w:b w:val="0"/>
          <w:bCs/>
          <w:spacing w:val="-2"/>
          <w:lang w:val="en-GB"/>
        </w:rPr>
        <w:t>Applications for social scholarships, social scholarships at an increased rate and scholarships for students with disabilities must be submitted from 1 to 20 October, subject to paragraph 4</w:t>
      </w:r>
      <w:r w:rsidR="00F32318" w:rsidRPr="00E86797">
        <w:rPr>
          <w:rFonts w:ascii="Times New Roman" w:hAnsi="Times New Roman" w:cs="Times New Roman"/>
          <w:b w:val="0"/>
          <w:bCs/>
          <w:spacing w:val="-2"/>
          <w:lang w:val="en-GB"/>
        </w:rPr>
        <w:t>.</w:t>
      </w:r>
    </w:p>
    <w:bookmarkEnd w:id="4"/>
    <w:p w14:paraId="509A4DA2" w14:textId="79283436" w:rsidR="00F32318" w:rsidRPr="00E86797" w:rsidRDefault="002746AB">
      <w:pPr>
        <w:pStyle w:val="Tekstpodstawowy"/>
        <w:numPr>
          <w:ilvl w:val="0"/>
          <w:numId w:val="63"/>
        </w:numPr>
        <w:jc w:val="both"/>
        <w:rPr>
          <w:rFonts w:ascii="Times New Roman" w:hAnsi="Times New Roman" w:cs="Times New Roman"/>
          <w:b w:val="0"/>
          <w:bCs/>
          <w:lang w:val="en-GB"/>
        </w:rPr>
      </w:pPr>
      <w:r w:rsidRPr="00E86797">
        <w:rPr>
          <w:rFonts w:ascii="Times New Roman" w:hAnsi="Times New Roman" w:cs="Times New Roman"/>
          <w:b w:val="0"/>
          <w:bCs/>
          <w:lang w:val="en-GB"/>
        </w:rPr>
        <w:t>Students admitted to the University for the summer semester of a given academic year must submit applications for benefits from 5 March to 10 April</w:t>
      </w:r>
      <w:r w:rsidR="00F32318" w:rsidRPr="00E86797">
        <w:rPr>
          <w:rFonts w:ascii="Times New Roman" w:hAnsi="Times New Roman" w:cs="Times New Roman"/>
          <w:b w:val="0"/>
          <w:bCs/>
          <w:lang w:val="en-GB"/>
        </w:rPr>
        <w:t>.</w:t>
      </w:r>
    </w:p>
    <w:p w14:paraId="2F03E9F3" w14:textId="0E5C2A11" w:rsidR="00126455" w:rsidRPr="00E86797" w:rsidRDefault="00211BA5">
      <w:pPr>
        <w:pStyle w:val="Tekstpodstawowy"/>
        <w:numPr>
          <w:ilvl w:val="0"/>
          <w:numId w:val="63"/>
        </w:numPr>
        <w:jc w:val="both"/>
        <w:rPr>
          <w:rFonts w:ascii="Times New Roman" w:hAnsi="Times New Roman" w:cs="Times New Roman"/>
          <w:b w:val="0"/>
          <w:bCs/>
          <w:lang w:val="en-GB"/>
        </w:rPr>
      </w:pPr>
      <w:r w:rsidRPr="00E86797">
        <w:rPr>
          <w:rFonts w:ascii="Times New Roman" w:hAnsi="Times New Roman" w:cs="Times New Roman"/>
          <w:b w:val="0"/>
          <w:bCs/>
          <w:lang w:val="en-GB"/>
        </w:rPr>
        <w:t>Where an application for a social scholarship, a social scholarship at an increased rate or a scholarship for students with disabilities is submitted after the deadline specified in paragraph 3, the benefit is awarded from the month in which the decision awarding the benefit becomes final, provided that the funds allocated for this purpose have not already been fully distributed and that the student’s application is complete and includes all required documents, subject to § 25(4)</w:t>
      </w:r>
      <w:r w:rsidR="00473524" w:rsidRPr="00E86797">
        <w:rPr>
          <w:rFonts w:ascii="Times New Roman" w:hAnsi="Times New Roman" w:cs="Times New Roman"/>
          <w:b w:val="0"/>
          <w:bCs/>
          <w:lang w:val="en-GB"/>
        </w:rPr>
        <w:t>.</w:t>
      </w:r>
    </w:p>
    <w:p w14:paraId="4432D243" w14:textId="77777777" w:rsidR="00F26C7A" w:rsidRPr="00E86797" w:rsidRDefault="00F26C7A" w:rsidP="001B3964">
      <w:pPr>
        <w:ind w:left="360"/>
        <w:jc w:val="center"/>
        <w:rPr>
          <w:b/>
          <w:lang w:val="en-GB"/>
        </w:rPr>
      </w:pPr>
    </w:p>
    <w:p w14:paraId="032F4497" w14:textId="7F339A68" w:rsidR="00540F75" w:rsidRPr="00E86797" w:rsidRDefault="00540F75" w:rsidP="00C277AA">
      <w:pPr>
        <w:jc w:val="center"/>
        <w:rPr>
          <w:b/>
          <w:sz w:val="22"/>
          <w:szCs w:val="22"/>
          <w:lang w:val="en-GB"/>
        </w:rPr>
      </w:pPr>
      <w:bookmarkStart w:id="5" w:name="_Hlk134521388"/>
      <w:r w:rsidRPr="00E86797">
        <w:rPr>
          <w:b/>
          <w:lang w:val="en-GB"/>
        </w:rPr>
        <w:t xml:space="preserve">§ </w:t>
      </w:r>
      <w:r w:rsidR="00821CC3" w:rsidRPr="00E86797">
        <w:rPr>
          <w:b/>
          <w:lang w:val="en-GB"/>
        </w:rPr>
        <w:t>9</w:t>
      </w:r>
      <w:r w:rsidR="006140E3" w:rsidRPr="00E86797">
        <w:rPr>
          <w:b/>
          <w:lang w:val="en-GB"/>
        </w:rPr>
        <w:t>.</w:t>
      </w:r>
    </w:p>
    <w:bookmarkEnd w:id="5"/>
    <w:p w14:paraId="476712AC" w14:textId="2123A96B" w:rsidR="00147B83" w:rsidRPr="00E86797" w:rsidRDefault="00FC6FB7" w:rsidP="001B3964">
      <w:pPr>
        <w:jc w:val="both"/>
        <w:rPr>
          <w:b/>
          <w:spacing w:val="2"/>
          <w:lang w:val="en-GB"/>
        </w:rPr>
      </w:pPr>
      <w:r w:rsidRPr="00E86797">
        <w:rPr>
          <w:spacing w:val="2"/>
          <w:lang w:val="en-GB"/>
        </w:rPr>
        <w:t>Decisions on the award of scholarships are issued on the basis of the student population as at 15 November of the relevant academic year in the case of scholarships awarded for the winter semester, and as at 15 April of the relevant academic year in the case of scholarships awarded for the summer semester.</w:t>
      </w:r>
    </w:p>
    <w:p w14:paraId="584424B4" w14:textId="77777777" w:rsidR="00126455" w:rsidRPr="00E86797" w:rsidRDefault="00126455" w:rsidP="005F0541">
      <w:pPr>
        <w:jc w:val="center"/>
        <w:rPr>
          <w:b/>
          <w:lang w:val="en-GB"/>
        </w:rPr>
      </w:pPr>
    </w:p>
    <w:p w14:paraId="49410487" w14:textId="64F44E33" w:rsidR="00D8502F" w:rsidRPr="00E86797" w:rsidRDefault="00D8502F" w:rsidP="001B3964">
      <w:pPr>
        <w:pStyle w:val="Tekstpodstawowy"/>
        <w:rPr>
          <w:rFonts w:ascii="Times New Roman" w:hAnsi="Times New Roman" w:cs="Times New Roman"/>
          <w:szCs w:val="24"/>
          <w:lang w:val="en-GB"/>
        </w:rPr>
      </w:pPr>
      <w:r w:rsidRPr="00E86797">
        <w:rPr>
          <w:rFonts w:ascii="Times New Roman" w:hAnsi="Times New Roman" w:cs="Times New Roman"/>
          <w:szCs w:val="24"/>
          <w:lang w:val="en-GB"/>
        </w:rPr>
        <w:t xml:space="preserve">§ </w:t>
      </w:r>
      <w:r w:rsidR="00821CC3" w:rsidRPr="00E86797">
        <w:rPr>
          <w:rFonts w:ascii="Times New Roman" w:hAnsi="Times New Roman" w:cs="Times New Roman"/>
          <w:szCs w:val="24"/>
          <w:lang w:val="en-GB"/>
        </w:rPr>
        <w:t>10</w:t>
      </w:r>
      <w:r w:rsidRPr="00E86797">
        <w:rPr>
          <w:rFonts w:ascii="Times New Roman" w:hAnsi="Times New Roman" w:cs="Times New Roman"/>
          <w:szCs w:val="24"/>
          <w:lang w:val="en-GB"/>
        </w:rPr>
        <w:t>.</w:t>
      </w:r>
    </w:p>
    <w:p w14:paraId="5E57818A" w14:textId="51724EBF" w:rsidR="00D8502F" w:rsidRPr="00E86797" w:rsidRDefault="00106252" w:rsidP="001B3964">
      <w:pPr>
        <w:pStyle w:val="Lista"/>
        <w:tabs>
          <w:tab w:val="left" w:pos="284"/>
        </w:tabs>
        <w:ind w:left="0" w:firstLine="0"/>
        <w:jc w:val="both"/>
        <w:rPr>
          <w:lang w:val="en-GB"/>
        </w:rPr>
      </w:pPr>
      <w:r w:rsidRPr="00E86797">
        <w:rPr>
          <w:lang w:val="en-GB"/>
        </w:rPr>
        <w:t xml:space="preserve">A decision awarding a benefit referred to in § 2(1) expires on the last day of the month in which the student ceases to be eligible for the benefit because the student has obtained a degree referred to in § 6(6), </w:t>
      </w:r>
      <w:r w:rsidR="003C437A" w:rsidRPr="00E86797">
        <w:rPr>
          <w:lang w:val="en-GB"/>
        </w:rPr>
        <w:t>has been removed from the list of students enrolled in the programme</w:t>
      </w:r>
      <w:r w:rsidR="003C437A" w:rsidRPr="00E86797">
        <w:rPr>
          <w:b/>
          <w:bCs/>
          <w:lang w:val="en-GB"/>
        </w:rPr>
        <w:t xml:space="preserve"> </w:t>
      </w:r>
      <w:r w:rsidRPr="00E86797">
        <w:rPr>
          <w:lang w:val="en-GB"/>
        </w:rPr>
        <w:t>for which the benefit was received, or the period referred to in § 6(7)-(8) and (10) has expired.</w:t>
      </w:r>
    </w:p>
    <w:p w14:paraId="5E116472" w14:textId="77777777" w:rsidR="00BF7683" w:rsidRPr="00E86797" w:rsidRDefault="00BF7683" w:rsidP="001B3964">
      <w:pPr>
        <w:pStyle w:val="Tekstpodstawowy"/>
        <w:rPr>
          <w:rFonts w:ascii="Times New Roman" w:hAnsi="Times New Roman" w:cs="Times New Roman"/>
          <w:szCs w:val="24"/>
          <w:lang w:val="en-GB"/>
        </w:rPr>
      </w:pPr>
    </w:p>
    <w:p w14:paraId="5C475708" w14:textId="0B68EFCB" w:rsidR="00D8502F" w:rsidRPr="00E86797" w:rsidRDefault="00D8502F" w:rsidP="001B3964">
      <w:pPr>
        <w:pStyle w:val="Tekstpodstawowy"/>
        <w:rPr>
          <w:rFonts w:ascii="Times New Roman" w:hAnsi="Times New Roman" w:cs="Times New Roman"/>
          <w:szCs w:val="24"/>
        </w:rPr>
      </w:pPr>
      <w:r w:rsidRPr="00E86797">
        <w:rPr>
          <w:rFonts w:ascii="Times New Roman" w:hAnsi="Times New Roman" w:cs="Times New Roman"/>
          <w:szCs w:val="24"/>
        </w:rPr>
        <w:t xml:space="preserve">§ </w:t>
      </w:r>
      <w:r w:rsidR="007E6AB9" w:rsidRPr="00E86797">
        <w:rPr>
          <w:rFonts w:ascii="Times New Roman" w:hAnsi="Times New Roman" w:cs="Times New Roman"/>
          <w:szCs w:val="24"/>
        </w:rPr>
        <w:t>1</w:t>
      </w:r>
      <w:r w:rsidR="00821CC3" w:rsidRPr="00E86797">
        <w:rPr>
          <w:rFonts w:ascii="Times New Roman" w:hAnsi="Times New Roman" w:cs="Times New Roman"/>
          <w:szCs w:val="24"/>
        </w:rPr>
        <w:t>1</w:t>
      </w:r>
      <w:r w:rsidRPr="00E86797">
        <w:rPr>
          <w:rFonts w:ascii="Times New Roman" w:hAnsi="Times New Roman" w:cs="Times New Roman"/>
          <w:szCs w:val="24"/>
        </w:rPr>
        <w:t>.</w:t>
      </w:r>
    </w:p>
    <w:p w14:paraId="37E2C425" w14:textId="492DEFAB" w:rsidR="00D8502F" w:rsidRPr="00E86797" w:rsidRDefault="00106252">
      <w:pPr>
        <w:pStyle w:val="Tekstpodstawowy"/>
        <w:numPr>
          <w:ilvl w:val="0"/>
          <w:numId w:val="20"/>
        </w:numPr>
        <w:jc w:val="both"/>
        <w:rPr>
          <w:rFonts w:ascii="Times New Roman" w:hAnsi="Times New Roman" w:cs="Times New Roman"/>
          <w:b w:val="0"/>
          <w:bCs/>
          <w:lang w:val="en-GB"/>
        </w:rPr>
      </w:pPr>
      <w:r w:rsidRPr="00E86797">
        <w:rPr>
          <w:rFonts w:ascii="Times New Roman" w:hAnsi="Times New Roman" w:cs="Times New Roman"/>
          <w:b w:val="0"/>
          <w:bCs/>
          <w:lang w:val="en-GB"/>
        </w:rPr>
        <w:t>A student may request reconsideration of a decision concerning any of the benefits referred to in § 2(1). The request must be submitted within 14 days of receipt of the decision.</w:t>
      </w:r>
    </w:p>
    <w:p w14:paraId="190F772F" w14:textId="0CD896F8" w:rsidR="00D8502F" w:rsidRPr="00E86797" w:rsidRDefault="003E5FD8">
      <w:pPr>
        <w:pStyle w:val="Tekstpodstawowy"/>
        <w:numPr>
          <w:ilvl w:val="0"/>
          <w:numId w:val="20"/>
        </w:numPr>
        <w:jc w:val="both"/>
        <w:rPr>
          <w:rFonts w:ascii="Times New Roman" w:hAnsi="Times New Roman" w:cs="Times New Roman"/>
          <w:b w:val="0"/>
          <w:bCs/>
          <w:lang w:val="en-GB"/>
        </w:rPr>
      </w:pPr>
      <w:r w:rsidRPr="00E86797">
        <w:rPr>
          <w:rFonts w:ascii="Times New Roman" w:hAnsi="Times New Roman" w:cs="Times New Roman"/>
          <w:b w:val="0"/>
          <w:bCs/>
          <w:lang w:val="en-GB"/>
        </w:rPr>
        <w:t>The Rector’s decision issued following reconsideration of the case is final.</w:t>
      </w:r>
    </w:p>
    <w:p w14:paraId="70D10FB5" w14:textId="77777777" w:rsidR="001B3E46" w:rsidRPr="00E86797" w:rsidRDefault="001B3E46" w:rsidP="001B3964">
      <w:pPr>
        <w:pStyle w:val="Tekstpodstawowy"/>
        <w:rPr>
          <w:rFonts w:ascii="Times New Roman" w:hAnsi="Times New Roman" w:cs="Times New Roman"/>
          <w:szCs w:val="24"/>
          <w:lang w:val="en-GB"/>
        </w:rPr>
      </w:pPr>
      <w:bookmarkStart w:id="6" w:name="_Hlk132193378"/>
    </w:p>
    <w:p w14:paraId="015BF37C" w14:textId="6306F6BF" w:rsidR="00D8502F" w:rsidRPr="00E86797" w:rsidRDefault="00D8502F" w:rsidP="00C277AA">
      <w:pPr>
        <w:jc w:val="center"/>
        <w:rPr>
          <w:b/>
        </w:rPr>
      </w:pPr>
      <w:r w:rsidRPr="00E86797">
        <w:rPr>
          <w:b/>
        </w:rPr>
        <w:t xml:space="preserve">§ </w:t>
      </w:r>
      <w:r w:rsidR="007E6AB9" w:rsidRPr="00E86797">
        <w:rPr>
          <w:b/>
        </w:rPr>
        <w:t>1</w:t>
      </w:r>
      <w:r w:rsidR="00821CC3" w:rsidRPr="00E86797">
        <w:rPr>
          <w:b/>
        </w:rPr>
        <w:t>2</w:t>
      </w:r>
      <w:r w:rsidRPr="00E86797">
        <w:rPr>
          <w:b/>
        </w:rPr>
        <w:t>.</w:t>
      </w:r>
    </w:p>
    <w:bookmarkEnd w:id="6"/>
    <w:p w14:paraId="3F98925F" w14:textId="375C3575" w:rsidR="00D8502F" w:rsidRPr="00E86797" w:rsidRDefault="008B51D7">
      <w:pPr>
        <w:pStyle w:val="Tekstpodstawowy"/>
        <w:numPr>
          <w:ilvl w:val="0"/>
          <w:numId w:val="21"/>
        </w:numPr>
        <w:jc w:val="both"/>
        <w:rPr>
          <w:rFonts w:ascii="Times New Roman" w:hAnsi="Times New Roman" w:cs="Times New Roman"/>
          <w:b w:val="0"/>
          <w:bCs/>
          <w:lang w:val="en-GB"/>
        </w:rPr>
      </w:pPr>
      <w:r w:rsidRPr="00E86797">
        <w:rPr>
          <w:rFonts w:ascii="Times New Roman" w:hAnsi="Times New Roman" w:cs="Times New Roman"/>
          <w:b w:val="0"/>
          <w:bCs/>
          <w:lang w:val="en-GB"/>
        </w:rPr>
        <w:t>The combined monthly amount of the social scholarship, including any increased amount awarded on account of residence in a student residence hall or other accommodation, or on account of residing with a non-working spouse or child, together with the Rector’s scholarship for the best students, may not exceed 38% of the professor’s salary determined under the regulations governing the remuneration of academic staff.</w:t>
      </w:r>
    </w:p>
    <w:p w14:paraId="55FB7CC4" w14:textId="44A9F878" w:rsidR="000960AA" w:rsidRPr="00E86797" w:rsidRDefault="002F0075">
      <w:pPr>
        <w:pStyle w:val="Akapitzlist"/>
        <w:numPr>
          <w:ilvl w:val="0"/>
          <w:numId w:val="21"/>
        </w:numPr>
        <w:jc w:val="both"/>
        <w:rPr>
          <w:lang w:val="en-GB"/>
        </w:rPr>
      </w:pPr>
      <w:r w:rsidRPr="00E86797">
        <w:rPr>
          <w:lang w:val="en-GB"/>
        </w:rPr>
        <w:t>A decision awarding benefits on the basis of false or incomplete information shall be revoked by way of an administrative decision, and the student shall be required to repay the benefits received within 30 days, without prejudice to any liability provided for under separate regulations.</w:t>
      </w:r>
    </w:p>
    <w:p w14:paraId="56C66D22" w14:textId="201C4DDD" w:rsidR="007B00E9" w:rsidRPr="00E86797" w:rsidRDefault="007B00E9" w:rsidP="001B3964">
      <w:pPr>
        <w:pStyle w:val="Lista"/>
        <w:tabs>
          <w:tab w:val="left" w:pos="284"/>
        </w:tabs>
        <w:jc w:val="both"/>
        <w:rPr>
          <w:lang w:val="en-GB"/>
        </w:rPr>
      </w:pPr>
    </w:p>
    <w:p w14:paraId="1555A678" w14:textId="321AA045" w:rsidR="007B00E9" w:rsidRPr="00E86797" w:rsidRDefault="00E86797" w:rsidP="00E86797">
      <w:pPr>
        <w:pStyle w:val="Lista"/>
        <w:tabs>
          <w:tab w:val="left" w:pos="284"/>
        </w:tabs>
        <w:jc w:val="center"/>
        <w:rPr>
          <w:b/>
          <w:lang w:val="en-GB"/>
        </w:rPr>
      </w:pPr>
      <w:r>
        <w:rPr>
          <w:b/>
          <w:lang w:val="en-GB"/>
        </w:rPr>
        <w:t>(…)</w:t>
      </w:r>
      <w:bookmarkStart w:id="7" w:name="_GoBack"/>
      <w:bookmarkEnd w:id="7"/>
    </w:p>
    <w:p w14:paraId="5DF9D8A6" w14:textId="4156F753" w:rsidR="00046B38" w:rsidRPr="00E86797" w:rsidRDefault="00046B38" w:rsidP="001B3964">
      <w:pPr>
        <w:rPr>
          <w:lang w:val="en-US"/>
        </w:rPr>
      </w:pPr>
    </w:p>
    <w:p w14:paraId="54F94579" w14:textId="77777777" w:rsidR="002327CE" w:rsidRPr="00E86797" w:rsidRDefault="002327CE" w:rsidP="001B3964">
      <w:pPr>
        <w:rPr>
          <w:lang w:val="en-US"/>
        </w:rPr>
      </w:pPr>
    </w:p>
    <w:p w14:paraId="79EB25BE" w14:textId="27AA2F1D" w:rsidR="00046B38" w:rsidRPr="00E86797" w:rsidRDefault="001C57F6" w:rsidP="001B3964">
      <w:pPr>
        <w:pStyle w:val="Nagwek1"/>
        <w:jc w:val="center"/>
        <w:rPr>
          <w:b/>
          <w:i w:val="0"/>
          <w:iCs w:val="0"/>
          <w:lang w:val="en-GB"/>
        </w:rPr>
      </w:pPr>
      <w:bookmarkStart w:id="8" w:name="__RefHeading___Toc247906"/>
      <w:bookmarkEnd w:id="8"/>
      <w:r w:rsidRPr="00E86797">
        <w:rPr>
          <w:b/>
          <w:i w:val="0"/>
          <w:iCs w:val="0"/>
          <w:lang w:val="en-GB"/>
        </w:rPr>
        <w:t xml:space="preserve">Chapter 4. Conditions and Procedure for Awarding </w:t>
      </w:r>
      <w:r w:rsidR="002A7317" w:rsidRPr="00E86797">
        <w:rPr>
          <w:b/>
          <w:i w:val="0"/>
          <w:iCs w:val="0"/>
          <w:lang w:val="en-GB"/>
        </w:rPr>
        <w:t>a Hardship Grant</w:t>
      </w:r>
    </w:p>
    <w:p w14:paraId="4D13F4B7" w14:textId="77777777" w:rsidR="00046B38" w:rsidRPr="00E86797" w:rsidRDefault="00046B38" w:rsidP="001B3964">
      <w:pPr>
        <w:rPr>
          <w:lang w:val="en-GB"/>
        </w:rPr>
      </w:pPr>
    </w:p>
    <w:p w14:paraId="119FF2B7" w14:textId="2B968C40" w:rsidR="00046B38" w:rsidRPr="00E86797" w:rsidRDefault="00046B38" w:rsidP="001B3964">
      <w:pPr>
        <w:pStyle w:val="Tekstpodstawowy"/>
        <w:rPr>
          <w:rFonts w:ascii="Times New Roman" w:hAnsi="Times New Roman" w:cs="Times New Roman"/>
          <w:szCs w:val="24"/>
        </w:rPr>
      </w:pPr>
      <w:r w:rsidRPr="00E86797">
        <w:rPr>
          <w:rFonts w:ascii="Times New Roman" w:hAnsi="Times New Roman" w:cs="Times New Roman"/>
          <w:szCs w:val="24"/>
        </w:rPr>
        <w:t xml:space="preserve">§ </w:t>
      </w:r>
      <w:r w:rsidR="00770D6B" w:rsidRPr="00E86797">
        <w:rPr>
          <w:rFonts w:ascii="Times New Roman" w:hAnsi="Times New Roman" w:cs="Times New Roman"/>
          <w:szCs w:val="24"/>
        </w:rPr>
        <w:t>2</w:t>
      </w:r>
      <w:r w:rsidR="001A35F8" w:rsidRPr="00E86797">
        <w:rPr>
          <w:rFonts w:ascii="Times New Roman" w:hAnsi="Times New Roman" w:cs="Times New Roman"/>
          <w:szCs w:val="24"/>
        </w:rPr>
        <w:t>6</w:t>
      </w:r>
      <w:r w:rsidRPr="00E86797">
        <w:rPr>
          <w:rFonts w:ascii="Times New Roman" w:hAnsi="Times New Roman" w:cs="Times New Roman"/>
          <w:szCs w:val="24"/>
        </w:rPr>
        <w:t>.</w:t>
      </w:r>
    </w:p>
    <w:p w14:paraId="402F0EFA" w14:textId="1C855C53" w:rsidR="00046B38" w:rsidRPr="00E86797" w:rsidRDefault="007D19A2">
      <w:pPr>
        <w:pStyle w:val="Tekstpodstawowy"/>
        <w:numPr>
          <w:ilvl w:val="0"/>
          <w:numId w:val="33"/>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A hardship grant</w:t>
      </w:r>
      <w:r w:rsidR="0014647C" w:rsidRPr="00E86797">
        <w:rPr>
          <w:rFonts w:ascii="Times New Roman" w:hAnsi="Times New Roman" w:cs="Times New Roman"/>
          <w:b w:val="0"/>
          <w:bCs/>
          <w:szCs w:val="24"/>
          <w:lang w:val="en-GB"/>
        </w:rPr>
        <w:t xml:space="preserve"> is a form of one-off support available to students</w:t>
      </w:r>
      <w:r w:rsidR="00046B38" w:rsidRPr="00E86797">
        <w:rPr>
          <w:rFonts w:ascii="Times New Roman" w:hAnsi="Times New Roman" w:cs="Times New Roman"/>
          <w:b w:val="0"/>
          <w:bCs/>
          <w:szCs w:val="24"/>
          <w:lang w:val="en-GB"/>
        </w:rPr>
        <w:t xml:space="preserve">. </w:t>
      </w:r>
    </w:p>
    <w:p w14:paraId="685E6502" w14:textId="2B638788" w:rsidR="00046B38" w:rsidRPr="00E86797" w:rsidRDefault="007D19A2">
      <w:pPr>
        <w:pStyle w:val="Tekstpodstawowy"/>
        <w:numPr>
          <w:ilvl w:val="0"/>
          <w:numId w:val="33"/>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A hardship grant</w:t>
      </w:r>
      <w:r w:rsidR="00CD344A" w:rsidRPr="00E86797">
        <w:rPr>
          <w:rFonts w:ascii="Times New Roman" w:hAnsi="Times New Roman" w:cs="Times New Roman"/>
          <w:b w:val="0"/>
          <w:bCs/>
          <w:szCs w:val="24"/>
          <w:lang w:val="en-GB"/>
        </w:rPr>
        <w:t xml:space="preserve"> may be awarded to a student who is temporarily experiencing difficult life circumstances, in particular as a result of</w:t>
      </w:r>
      <w:r w:rsidR="00046B38" w:rsidRPr="00E86797">
        <w:rPr>
          <w:rFonts w:ascii="Times New Roman" w:hAnsi="Times New Roman" w:cs="Times New Roman"/>
          <w:b w:val="0"/>
          <w:bCs/>
          <w:szCs w:val="24"/>
          <w:lang w:val="en-GB"/>
        </w:rPr>
        <w:t xml:space="preserve">: </w:t>
      </w:r>
      <w:r w:rsidR="0014647C" w:rsidRPr="00E86797">
        <w:rPr>
          <w:rFonts w:ascii="Times New Roman" w:hAnsi="Times New Roman" w:cs="Times New Roman"/>
          <w:b w:val="0"/>
          <w:bCs/>
          <w:szCs w:val="24"/>
          <w:lang w:val="en-GB"/>
        </w:rPr>
        <w:t xml:space="preserve"> </w:t>
      </w:r>
    </w:p>
    <w:p w14:paraId="0855F5EA" w14:textId="4B98873F" w:rsidR="00046B38" w:rsidRPr="00E86797" w:rsidRDefault="00CD344A">
      <w:pPr>
        <w:pStyle w:val="Tekstpodstawowy"/>
        <w:numPr>
          <w:ilvl w:val="0"/>
          <w:numId w:val="34"/>
        </w:numPr>
        <w:jc w:val="both"/>
        <w:rPr>
          <w:rFonts w:ascii="Times New Roman" w:hAnsi="Times New Roman" w:cs="Times New Roman"/>
          <w:b w:val="0"/>
          <w:lang w:val="en-GB"/>
        </w:rPr>
      </w:pPr>
      <w:r w:rsidRPr="00E86797">
        <w:rPr>
          <w:rFonts w:ascii="Times New Roman" w:hAnsi="Times New Roman" w:cs="Times New Roman"/>
          <w:b w:val="0"/>
          <w:lang w:val="en-GB"/>
        </w:rPr>
        <w:t>an accident or serious illness affecting the student or a close family member (child, spouse, father, mother, sibling, legal guardian or de facto guardian);</w:t>
      </w:r>
    </w:p>
    <w:p w14:paraId="64C7D2F8" w14:textId="46389F5E" w:rsidR="00046B38" w:rsidRPr="00E86797" w:rsidRDefault="00AD40B8">
      <w:pPr>
        <w:pStyle w:val="Tekstpodstawowy"/>
        <w:numPr>
          <w:ilvl w:val="0"/>
          <w:numId w:val="34"/>
        </w:numPr>
        <w:jc w:val="both"/>
        <w:rPr>
          <w:rFonts w:ascii="Times New Roman" w:hAnsi="Times New Roman" w:cs="Times New Roman"/>
          <w:b w:val="0"/>
          <w:lang w:val="en-GB"/>
        </w:rPr>
      </w:pPr>
      <w:r w:rsidRPr="00E86797">
        <w:rPr>
          <w:rFonts w:ascii="Times New Roman" w:hAnsi="Times New Roman" w:cs="Times New Roman"/>
          <w:b w:val="0"/>
          <w:lang w:val="en-GB"/>
        </w:rPr>
        <w:t>the death of a close family member (child, spouse, father, mother, sibling, legal guardian or de facto guardian), provided that the person concerned shared a household with the student;</w:t>
      </w:r>
    </w:p>
    <w:p w14:paraId="60F56070" w14:textId="51C7C07F" w:rsidR="00046B38" w:rsidRPr="00E86797" w:rsidRDefault="00931BC0">
      <w:pPr>
        <w:pStyle w:val="Tekstpodstawowy"/>
        <w:numPr>
          <w:ilvl w:val="0"/>
          <w:numId w:val="34"/>
        </w:numPr>
        <w:jc w:val="both"/>
        <w:rPr>
          <w:rFonts w:ascii="Times New Roman" w:hAnsi="Times New Roman" w:cs="Times New Roman"/>
          <w:b w:val="0"/>
          <w:lang w:val="en-GB"/>
        </w:rPr>
      </w:pPr>
      <w:r w:rsidRPr="00E86797">
        <w:rPr>
          <w:rFonts w:ascii="Times New Roman" w:hAnsi="Times New Roman" w:cs="Times New Roman"/>
          <w:b w:val="0"/>
          <w:lang w:val="en-GB"/>
        </w:rPr>
        <w:t>the theft or destruction, through no fault of the student, of essential personal belongings;</w:t>
      </w:r>
    </w:p>
    <w:p w14:paraId="40819B8E" w14:textId="1CDB43F2" w:rsidR="00046B38" w:rsidRPr="00E86797" w:rsidRDefault="00931BC0">
      <w:pPr>
        <w:pStyle w:val="Tekstpodstawowy"/>
        <w:numPr>
          <w:ilvl w:val="0"/>
          <w:numId w:val="34"/>
        </w:numPr>
        <w:jc w:val="both"/>
        <w:rPr>
          <w:rFonts w:ascii="Times New Roman" w:hAnsi="Times New Roman" w:cs="Times New Roman"/>
          <w:b w:val="0"/>
          <w:lang w:val="en-GB"/>
        </w:rPr>
      </w:pPr>
      <w:r w:rsidRPr="00E86797">
        <w:rPr>
          <w:rFonts w:ascii="Times New Roman" w:hAnsi="Times New Roman" w:cs="Times New Roman"/>
          <w:b w:val="0"/>
          <w:lang w:val="en-GB"/>
        </w:rPr>
        <w:t xml:space="preserve">damage to the student’s flat, house or household </w:t>
      </w:r>
      <w:r w:rsidR="002E238C" w:rsidRPr="00E86797">
        <w:rPr>
          <w:rFonts w:ascii="Times New Roman" w:hAnsi="Times New Roman" w:cs="Times New Roman"/>
          <w:b w:val="0"/>
          <w:lang w:val="en-GB"/>
        </w:rPr>
        <w:t xml:space="preserve">property </w:t>
      </w:r>
      <w:r w:rsidRPr="00E86797">
        <w:rPr>
          <w:rFonts w:ascii="Times New Roman" w:hAnsi="Times New Roman" w:cs="Times New Roman"/>
          <w:b w:val="0"/>
          <w:lang w:val="en-GB"/>
        </w:rPr>
        <w:t>as a result of a natural disaster or other unforeseen event;</w:t>
      </w:r>
    </w:p>
    <w:p w14:paraId="47395B85" w14:textId="3660D1B5" w:rsidR="00046B38" w:rsidRPr="00E86797" w:rsidRDefault="00FE2A42">
      <w:pPr>
        <w:pStyle w:val="Tekstpodstawowy"/>
        <w:numPr>
          <w:ilvl w:val="0"/>
          <w:numId w:val="34"/>
        </w:numPr>
        <w:jc w:val="both"/>
        <w:rPr>
          <w:rFonts w:ascii="Times New Roman" w:hAnsi="Times New Roman" w:cs="Times New Roman"/>
          <w:b w:val="0"/>
          <w:lang w:val="en-GB"/>
        </w:rPr>
      </w:pPr>
      <w:r w:rsidRPr="00E86797">
        <w:rPr>
          <w:rFonts w:ascii="Times New Roman" w:hAnsi="Times New Roman" w:cs="Times New Roman"/>
          <w:b w:val="0"/>
          <w:lang w:val="en-GB"/>
        </w:rPr>
        <w:t>involuntary loss of employment by the student, the student’s parents, spouse, legal guardians or de facto guardians, provided that the person concerned shared a household with the student</w:t>
      </w:r>
      <w:r w:rsidR="00046B38" w:rsidRPr="00E86797">
        <w:rPr>
          <w:rFonts w:ascii="Times New Roman" w:hAnsi="Times New Roman" w:cs="Times New Roman"/>
          <w:b w:val="0"/>
          <w:lang w:val="en-GB"/>
        </w:rPr>
        <w:t>.</w:t>
      </w:r>
    </w:p>
    <w:p w14:paraId="7E78DB59" w14:textId="5698ABA4" w:rsidR="00046B38" w:rsidRPr="00E86797" w:rsidRDefault="00FE2A42">
      <w:pPr>
        <w:pStyle w:val="Tekstpodstawowy"/>
        <w:numPr>
          <w:ilvl w:val="0"/>
          <w:numId w:val="33"/>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 xml:space="preserve">The maximum amount </w:t>
      </w:r>
      <w:r w:rsidR="003A25EB" w:rsidRPr="00E86797">
        <w:rPr>
          <w:rFonts w:ascii="Times New Roman" w:hAnsi="Times New Roman" w:cs="Times New Roman"/>
          <w:b w:val="0"/>
          <w:bCs/>
          <w:szCs w:val="24"/>
          <w:lang w:val="en-GB"/>
        </w:rPr>
        <w:t>of a hardship grant</w:t>
      </w:r>
      <w:r w:rsidRPr="00E86797">
        <w:rPr>
          <w:rFonts w:ascii="Times New Roman" w:hAnsi="Times New Roman" w:cs="Times New Roman"/>
          <w:b w:val="0"/>
          <w:bCs/>
          <w:szCs w:val="24"/>
          <w:lang w:val="en-GB"/>
        </w:rPr>
        <w:t xml:space="preserve"> is equal to twice the amount of the social scholarship rate (excluding the increase referred to in § 17).</w:t>
      </w:r>
    </w:p>
    <w:p w14:paraId="7D83E3F5" w14:textId="66DCA503" w:rsidR="00065137" w:rsidRPr="00E86797" w:rsidRDefault="004523B8" w:rsidP="00E1226F">
      <w:pPr>
        <w:pStyle w:val="Tekstpodstawowy"/>
        <w:numPr>
          <w:ilvl w:val="0"/>
          <w:numId w:val="33"/>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 xml:space="preserve">A student may receive </w:t>
      </w:r>
      <w:r w:rsidR="008979F3" w:rsidRPr="00E86797">
        <w:rPr>
          <w:rFonts w:ascii="Times New Roman" w:hAnsi="Times New Roman" w:cs="Times New Roman"/>
          <w:b w:val="0"/>
          <w:bCs/>
          <w:szCs w:val="24"/>
          <w:lang w:val="en-GB"/>
        </w:rPr>
        <w:t>a hardship grant</w:t>
      </w:r>
      <w:r w:rsidRPr="00E86797">
        <w:rPr>
          <w:rFonts w:ascii="Times New Roman" w:hAnsi="Times New Roman" w:cs="Times New Roman"/>
          <w:b w:val="0"/>
          <w:bCs/>
          <w:szCs w:val="24"/>
          <w:lang w:val="en-GB"/>
        </w:rPr>
        <w:t xml:space="preserve"> twice in an academic year.</w:t>
      </w:r>
    </w:p>
    <w:p w14:paraId="254FFA8E" w14:textId="04D1D53D" w:rsidR="00046B38" w:rsidRPr="00E86797" w:rsidRDefault="004523B8">
      <w:pPr>
        <w:pStyle w:val="Tekstpodstawowy"/>
        <w:numPr>
          <w:ilvl w:val="0"/>
          <w:numId w:val="33"/>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 xml:space="preserve">Only one </w:t>
      </w:r>
      <w:r w:rsidR="008979F3" w:rsidRPr="00E86797">
        <w:rPr>
          <w:rFonts w:ascii="Times New Roman" w:hAnsi="Times New Roman" w:cs="Times New Roman"/>
          <w:b w:val="0"/>
          <w:bCs/>
          <w:szCs w:val="24"/>
          <w:lang w:val="en-GB"/>
        </w:rPr>
        <w:t>hardship grant</w:t>
      </w:r>
      <w:r w:rsidRPr="00E86797">
        <w:rPr>
          <w:rFonts w:ascii="Times New Roman" w:hAnsi="Times New Roman" w:cs="Times New Roman"/>
          <w:b w:val="0"/>
          <w:bCs/>
          <w:szCs w:val="24"/>
          <w:lang w:val="en-GB"/>
        </w:rPr>
        <w:t xml:space="preserve"> may be awarded in respect of the same event</w:t>
      </w:r>
      <w:r w:rsidR="00046B38" w:rsidRPr="00E86797">
        <w:rPr>
          <w:rFonts w:ascii="Times New Roman" w:hAnsi="Times New Roman" w:cs="Times New Roman"/>
          <w:b w:val="0"/>
          <w:bCs/>
          <w:szCs w:val="24"/>
          <w:lang w:val="en-GB"/>
        </w:rPr>
        <w:t>.</w:t>
      </w:r>
    </w:p>
    <w:p w14:paraId="4A41637E" w14:textId="77777777" w:rsidR="00AE4693" w:rsidRPr="00E86797" w:rsidRDefault="00AE4693" w:rsidP="001B3964">
      <w:pPr>
        <w:pStyle w:val="Tekstpodstawowy"/>
        <w:rPr>
          <w:rFonts w:ascii="Times New Roman" w:hAnsi="Times New Roman" w:cs="Times New Roman"/>
          <w:szCs w:val="24"/>
          <w:lang w:val="en-GB"/>
        </w:rPr>
      </w:pPr>
    </w:p>
    <w:p w14:paraId="595092BE" w14:textId="4BE55FD8" w:rsidR="00AC68CF" w:rsidRPr="00E86797" w:rsidRDefault="00AC68CF" w:rsidP="001B3964">
      <w:pPr>
        <w:pStyle w:val="Tekstpodstawowy"/>
        <w:rPr>
          <w:rFonts w:ascii="Times New Roman" w:hAnsi="Times New Roman" w:cs="Times New Roman"/>
          <w:szCs w:val="24"/>
        </w:rPr>
      </w:pPr>
      <w:r w:rsidRPr="00E86797">
        <w:rPr>
          <w:rFonts w:ascii="Times New Roman" w:hAnsi="Times New Roman" w:cs="Times New Roman"/>
          <w:szCs w:val="24"/>
        </w:rPr>
        <w:t xml:space="preserve">§ </w:t>
      </w:r>
      <w:r w:rsidR="00770D6B" w:rsidRPr="00E86797">
        <w:rPr>
          <w:rFonts w:ascii="Times New Roman" w:hAnsi="Times New Roman" w:cs="Times New Roman"/>
          <w:szCs w:val="24"/>
        </w:rPr>
        <w:t>2</w:t>
      </w:r>
      <w:r w:rsidR="001A35F8" w:rsidRPr="00E86797">
        <w:rPr>
          <w:rFonts w:ascii="Times New Roman" w:hAnsi="Times New Roman" w:cs="Times New Roman"/>
          <w:szCs w:val="24"/>
        </w:rPr>
        <w:t>7</w:t>
      </w:r>
      <w:r w:rsidRPr="00E86797">
        <w:rPr>
          <w:rFonts w:ascii="Times New Roman" w:hAnsi="Times New Roman" w:cs="Times New Roman"/>
          <w:szCs w:val="24"/>
        </w:rPr>
        <w:t>.</w:t>
      </w:r>
    </w:p>
    <w:p w14:paraId="255DDC7A" w14:textId="7226DE05" w:rsidR="004B5EF1" w:rsidRPr="00E86797" w:rsidRDefault="00222C7D">
      <w:pPr>
        <w:pStyle w:val="Tekstpodstawowy"/>
        <w:numPr>
          <w:ilvl w:val="0"/>
          <w:numId w:val="35"/>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 xml:space="preserve">An application for </w:t>
      </w:r>
      <w:r w:rsidR="00C435D8" w:rsidRPr="00E86797">
        <w:rPr>
          <w:rFonts w:ascii="Times New Roman" w:hAnsi="Times New Roman" w:cs="Times New Roman"/>
          <w:b w:val="0"/>
          <w:bCs/>
          <w:szCs w:val="24"/>
          <w:lang w:val="en-GB"/>
        </w:rPr>
        <w:t>a hardship grant</w:t>
      </w:r>
      <w:r w:rsidRPr="00E86797">
        <w:rPr>
          <w:rFonts w:ascii="Times New Roman" w:hAnsi="Times New Roman" w:cs="Times New Roman"/>
          <w:b w:val="0"/>
          <w:bCs/>
          <w:szCs w:val="24"/>
          <w:lang w:val="en-GB"/>
        </w:rPr>
        <w:t xml:space="preserve"> must be submitted without delay, but no later than two months after the circumstances giving rise to eligibility for the </w:t>
      </w:r>
      <w:r w:rsidR="00C435D8" w:rsidRPr="00E86797">
        <w:rPr>
          <w:rFonts w:ascii="Times New Roman" w:hAnsi="Times New Roman" w:cs="Times New Roman"/>
          <w:b w:val="0"/>
          <w:bCs/>
          <w:szCs w:val="24"/>
          <w:lang w:val="en-GB"/>
        </w:rPr>
        <w:t>hardship grant</w:t>
      </w:r>
      <w:r w:rsidRPr="00E86797">
        <w:rPr>
          <w:rFonts w:ascii="Times New Roman" w:hAnsi="Times New Roman" w:cs="Times New Roman"/>
          <w:b w:val="0"/>
          <w:bCs/>
          <w:szCs w:val="24"/>
          <w:lang w:val="en-GB"/>
        </w:rPr>
        <w:t xml:space="preserve"> occurred. Applications submitted after this deadline shall not be considered.</w:t>
      </w:r>
    </w:p>
    <w:p w14:paraId="1CDFF7D6" w14:textId="17D23B1C" w:rsidR="00B64F8D" w:rsidRPr="00E86797" w:rsidRDefault="00A67859">
      <w:pPr>
        <w:pStyle w:val="Tekstpodstawowy"/>
        <w:numPr>
          <w:ilvl w:val="0"/>
          <w:numId w:val="35"/>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 xml:space="preserve">Documents confirming the circumstances described in the application for </w:t>
      </w:r>
      <w:r w:rsidR="00CB5C70" w:rsidRPr="00E86797">
        <w:rPr>
          <w:rFonts w:ascii="Times New Roman" w:hAnsi="Times New Roman" w:cs="Times New Roman"/>
          <w:b w:val="0"/>
          <w:bCs/>
          <w:szCs w:val="24"/>
          <w:lang w:val="en-GB"/>
        </w:rPr>
        <w:t>a hardship grant</w:t>
      </w:r>
      <w:r w:rsidRPr="00E86797">
        <w:rPr>
          <w:rFonts w:ascii="Times New Roman" w:hAnsi="Times New Roman" w:cs="Times New Roman"/>
          <w:b w:val="0"/>
          <w:bCs/>
          <w:szCs w:val="24"/>
          <w:lang w:val="en-GB"/>
        </w:rPr>
        <w:t xml:space="preserve"> may include, in particular, the following</w:t>
      </w:r>
      <w:r w:rsidR="00B64F8D" w:rsidRPr="00E86797">
        <w:rPr>
          <w:rFonts w:ascii="Times New Roman" w:hAnsi="Times New Roman" w:cs="Times New Roman"/>
          <w:b w:val="0"/>
          <w:bCs/>
          <w:szCs w:val="24"/>
          <w:lang w:val="en-GB"/>
        </w:rPr>
        <w:t>:</w:t>
      </w:r>
    </w:p>
    <w:p w14:paraId="57338A1B" w14:textId="433E938C" w:rsidR="00B64F8D" w:rsidRPr="00E86797" w:rsidRDefault="00A67859">
      <w:pPr>
        <w:pStyle w:val="Tekstpodstawowy"/>
        <w:numPr>
          <w:ilvl w:val="0"/>
          <w:numId w:val="36"/>
        </w:numPr>
        <w:jc w:val="both"/>
        <w:rPr>
          <w:rFonts w:ascii="Times New Roman" w:hAnsi="Times New Roman" w:cs="Times New Roman"/>
          <w:b w:val="0"/>
        </w:rPr>
      </w:pPr>
      <w:r w:rsidRPr="00E86797">
        <w:rPr>
          <w:rFonts w:ascii="Times New Roman" w:hAnsi="Times New Roman" w:cs="Times New Roman"/>
          <w:b w:val="0"/>
        </w:rPr>
        <w:t>civil registry documents;</w:t>
      </w:r>
    </w:p>
    <w:p w14:paraId="6F4624F1" w14:textId="060915FA" w:rsidR="00B64F8D" w:rsidRPr="00E86797" w:rsidRDefault="00A67859">
      <w:pPr>
        <w:pStyle w:val="Tekstpodstawowy"/>
        <w:numPr>
          <w:ilvl w:val="0"/>
          <w:numId w:val="36"/>
        </w:numPr>
        <w:jc w:val="both"/>
        <w:rPr>
          <w:rFonts w:ascii="Times New Roman" w:hAnsi="Times New Roman" w:cs="Times New Roman"/>
          <w:b w:val="0"/>
        </w:rPr>
      </w:pPr>
      <w:r w:rsidRPr="00E86797">
        <w:rPr>
          <w:rFonts w:ascii="Times New Roman" w:hAnsi="Times New Roman" w:cs="Times New Roman"/>
          <w:b w:val="0"/>
        </w:rPr>
        <w:t>medical certificates;</w:t>
      </w:r>
    </w:p>
    <w:p w14:paraId="71042A68" w14:textId="63EDE054" w:rsidR="00B64F8D" w:rsidRPr="00E86797" w:rsidRDefault="00C76BB2">
      <w:pPr>
        <w:pStyle w:val="Tekstpodstawowy"/>
        <w:numPr>
          <w:ilvl w:val="0"/>
          <w:numId w:val="36"/>
        </w:numPr>
        <w:jc w:val="both"/>
        <w:rPr>
          <w:rFonts w:ascii="Times New Roman" w:hAnsi="Times New Roman" w:cs="Times New Roman"/>
          <w:b w:val="0"/>
          <w:lang w:val="en-GB"/>
        </w:rPr>
      </w:pPr>
      <w:r w:rsidRPr="00E86797">
        <w:rPr>
          <w:rFonts w:ascii="Times New Roman" w:hAnsi="Times New Roman" w:cs="Times New Roman"/>
          <w:b w:val="0"/>
          <w:lang w:val="en-GB"/>
        </w:rPr>
        <w:t>certificates or other documents issued by the police, fire service or an insurance institution;</w:t>
      </w:r>
    </w:p>
    <w:p w14:paraId="2D40C0F9" w14:textId="77777777" w:rsidR="000B34B9" w:rsidRPr="00E86797" w:rsidRDefault="000B34B9">
      <w:pPr>
        <w:pStyle w:val="Tekstpodstawowy"/>
        <w:numPr>
          <w:ilvl w:val="0"/>
          <w:numId w:val="36"/>
        </w:numPr>
        <w:jc w:val="both"/>
        <w:rPr>
          <w:rFonts w:ascii="Times New Roman" w:hAnsi="Times New Roman" w:cs="Times New Roman"/>
          <w:b w:val="0"/>
          <w:lang w:val="en-GB"/>
        </w:rPr>
      </w:pPr>
      <w:r w:rsidRPr="00E86797">
        <w:rPr>
          <w:rFonts w:ascii="Times New Roman" w:hAnsi="Times New Roman" w:cs="Times New Roman"/>
          <w:b w:val="0"/>
          <w:lang w:val="en-GB"/>
        </w:rPr>
        <w:t>other certificates issued by competent institutions or authorities confirming the circumstances described in the application;</w:t>
      </w:r>
    </w:p>
    <w:p w14:paraId="2038D875" w14:textId="77777777" w:rsidR="00C81D84" w:rsidRPr="00E86797" w:rsidRDefault="00C81D84">
      <w:pPr>
        <w:pStyle w:val="Tekstpodstawowy"/>
        <w:numPr>
          <w:ilvl w:val="0"/>
          <w:numId w:val="36"/>
        </w:numPr>
        <w:jc w:val="both"/>
        <w:rPr>
          <w:rFonts w:ascii="Times New Roman" w:hAnsi="Times New Roman" w:cs="Times New Roman"/>
          <w:b w:val="0"/>
          <w:lang w:val="en-GB"/>
        </w:rPr>
      </w:pPr>
      <w:r w:rsidRPr="00E86797">
        <w:rPr>
          <w:rFonts w:ascii="Times New Roman" w:hAnsi="Times New Roman" w:cs="Times New Roman"/>
          <w:b w:val="0"/>
          <w:lang w:val="en-GB"/>
        </w:rPr>
        <w:t>certificates issued by the Labour Office;</w:t>
      </w:r>
    </w:p>
    <w:p w14:paraId="0B469243" w14:textId="4959AE6A" w:rsidR="00B64F8D" w:rsidRPr="00E86797" w:rsidRDefault="00C81D84">
      <w:pPr>
        <w:pStyle w:val="Tekstpodstawowy"/>
        <w:numPr>
          <w:ilvl w:val="0"/>
          <w:numId w:val="36"/>
        </w:numPr>
        <w:jc w:val="both"/>
        <w:rPr>
          <w:rFonts w:ascii="Times New Roman" w:hAnsi="Times New Roman" w:cs="Times New Roman"/>
          <w:b w:val="0"/>
        </w:rPr>
      </w:pPr>
      <w:r w:rsidRPr="00E86797">
        <w:rPr>
          <w:rFonts w:ascii="Times New Roman" w:hAnsi="Times New Roman" w:cs="Times New Roman"/>
          <w:b w:val="0"/>
        </w:rPr>
        <w:t>a certificate of employment</w:t>
      </w:r>
      <w:r w:rsidR="00B64F8D" w:rsidRPr="00E86797">
        <w:rPr>
          <w:rFonts w:ascii="Times New Roman" w:hAnsi="Times New Roman" w:cs="Times New Roman"/>
          <w:b w:val="0"/>
        </w:rPr>
        <w:t>.</w:t>
      </w:r>
    </w:p>
    <w:p w14:paraId="5736B663" w14:textId="77777777" w:rsidR="004059F3" w:rsidRPr="00E86797" w:rsidRDefault="004059F3" w:rsidP="001B3964">
      <w:pPr>
        <w:pStyle w:val="Tekstpodstawowy"/>
        <w:jc w:val="both"/>
        <w:rPr>
          <w:rFonts w:ascii="Times New Roman" w:hAnsi="Times New Roman" w:cs="Times New Roman"/>
          <w:b w:val="0"/>
          <w:lang w:val="en-GB"/>
        </w:rPr>
      </w:pPr>
    </w:p>
    <w:p w14:paraId="74033F3B" w14:textId="020DD04E" w:rsidR="00046B38" w:rsidRPr="00E86797" w:rsidRDefault="00C13CFF" w:rsidP="001B3964">
      <w:pPr>
        <w:pStyle w:val="Nagwek1"/>
        <w:jc w:val="center"/>
        <w:rPr>
          <w:b/>
          <w:i w:val="0"/>
          <w:iCs w:val="0"/>
          <w:lang w:val="en-GB"/>
        </w:rPr>
      </w:pPr>
      <w:r w:rsidRPr="00E86797">
        <w:rPr>
          <w:b/>
          <w:i w:val="0"/>
          <w:iCs w:val="0"/>
          <w:lang w:val="en-GB"/>
        </w:rPr>
        <w:t>Chapter 5. Conditions and Procedure for Awarding the Rector’s Scholarship</w:t>
      </w:r>
    </w:p>
    <w:p w14:paraId="3B9DA1D6" w14:textId="77777777" w:rsidR="00046B38" w:rsidRPr="00E86797" w:rsidRDefault="00046B38" w:rsidP="001B3964">
      <w:pPr>
        <w:pStyle w:val="Tekstpodstawowy"/>
        <w:jc w:val="left"/>
        <w:rPr>
          <w:rFonts w:ascii="Times New Roman" w:hAnsi="Times New Roman" w:cs="Times New Roman"/>
          <w:szCs w:val="24"/>
          <w:lang w:val="en-GB"/>
        </w:rPr>
      </w:pPr>
    </w:p>
    <w:p w14:paraId="29565BB2" w14:textId="30E11744" w:rsidR="008C65E5" w:rsidRPr="00E86797" w:rsidRDefault="008C65E5" w:rsidP="001B3964">
      <w:pPr>
        <w:pStyle w:val="Tekstpodstawowy"/>
        <w:rPr>
          <w:rFonts w:ascii="Times New Roman" w:hAnsi="Times New Roman" w:cs="Times New Roman"/>
          <w:szCs w:val="24"/>
          <w:lang w:val="en-GB"/>
        </w:rPr>
      </w:pPr>
      <w:r w:rsidRPr="00E86797">
        <w:rPr>
          <w:rFonts w:ascii="Times New Roman" w:hAnsi="Times New Roman" w:cs="Times New Roman"/>
          <w:szCs w:val="24"/>
          <w:lang w:val="en-GB"/>
        </w:rPr>
        <w:t>§</w:t>
      </w:r>
      <w:r w:rsidR="007B63D3" w:rsidRPr="00E86797">
        <w:rPr>
          <w:rFonts w:ascii="Times New Roman" w:hAnsi="Times New Roman" w:cs="Times New Roman"/>
          <w:szCs w:val="24"/>
          <w:lang w:val="en-GB"/>
        </w:rPr>
        <w:t xml:space="preserve"> </w:t>
      </w:r>
      <w:r w:rsidR="001A35F8" w:rsidRPr="00E86797">
        <w:rPr>
          <w:rFonts w:ascii="Times New Roman" w:hAnsi="Times New Roman" w:cs="Times New Roman"/>
          <w:szCs w:val="24"/>
          <w:lang w:val="en-GB"/>
        </w:rPr>
        <w:t>28</w:t>
      </w:r>
      <w:r w:rsidRPr="00E86797">
        <w:rPr>
          <w:rFonts w:ascii="Times New Roman" w:hAnsi="Times New Roman" w:cs="Times New Roman"/>
          <w:szCs w:val="24"/>
          <w:lang w:val="en-GB"/>
        </w:rPr>
        <w:t>.</w:t>
      </w:r>
    </w:p>
    <w:p w14:paraId="5ED0BB21" w14:textId="77777777" w:rsidR="008914C0" w:rsidRPr="00E86797" w:rsidRDefault="008914C0" w:rsidP="001B3964">
      <w:pPr>
        <w:pStyle w:val="Tekstpodstawowy"/>
        <w:rPr>
          <w:rFonts w:ascii="Times New Roman" w:hAnsi="Times New Roman" w:cs="Times New Roman"/>
          <w:b w:val="0"/>
          <w:szCs w:val="24"/>
          <w:lang w:val="en-GB"/>
        </w:rPr>
      </w:pPr>
      <w:r w:rsidRPr="00E86797">
        <w:rPr>
          <w:rFonts w:ascii="Times New Roman" w:hAnsi="Times New Roman" w:cs="Times New Roman"/>
          <w:b w:val="0"/>
          <w:szCs w:val="24"/>
          <w:lang w:val="en-GB"/>
        </w:rPr>
        <w:t>The Rector’s scholarship is awarded for one academic semester (five calendar months).</w:t>
      </w:r>
    </w:p>
    <w:p w14:paraId="1E1ACBB6" w14:textId="1117F2F7" w:rsidR="00046B38" w:rsidRPr="00E86797" w:rsidRDefault="00046B38" w:rsidP="001B3964">
      <w:pPr>
        <w:pStyle w:val="Tekstpodstawowy"/>
        <w:rPr>
          <w:rFonts w:ascii="Times New Roman" w:hAnsi="Times New Roman" w:cs="Times New Roman"/>
          <w:szCs w:val="24"/>
          <w:lang w:val="en-GB"/>
        </w:rPr>
      </w:pPr>
      <w:r w:rsidRPr="00E86797">
        <w:rPr>
          <w:rFonts w:ascii="Times New Roman" w:hAnsi="Times New Roman" w:cs="Times New Roman"/>
          <w:szCs w:val="24"/>
          <w:lang w:val="en-GB"/>
        </w:rPr>
        <w:t xml:space="preserve">§ </w:t>
      </w:r>
      <w:r w:rsidR="001A35F8" w:rsidRPr="00E86797">
        <w:rPr>
          <w:rFonts w:ascii="Times New Roman" w:hAnsi="Times New Roman" w:cs="Times New Roman"/>
          <w:szCs w:val="24"/>
          <w:lang w:val="en-GB"/>
        </w:rPr>
        <w:t>29</w:t>
      </w:r>
      <w:r w:rsidRPr="00E86797">
        <w:rPr>
          <w:rFonts w:ascii="Times New Roman" w:hAnsi="Times New Roman" w:cs="Times New Roman"/>
          <w:szCs w:val="24"/>
          <w:lang w:val="en-GB"/>
        </w:rPr>
        <w:t>.</w:t>
      </w:r>
    </w:p>
    <w:p w14:paraId="0505CFD3" w14:textId="5A078337" w:rsidR="00046B38" w:rsidRPr="00E86797" w:rsidRDefault="008914C0">
      <w:pPr>
        <w:pStyle w:val="Tekstpodstawowy"/>
        <w:numPr>
          <w:ilvl w:val="0"/>
          <w:numId w:val="37"/>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The Rector’s scholarship may be awarded to a student who meets all of the following conditions:</w:t>
      </w:r>
    </w:p>
    <w:p w14:paraId="407884BD" w14:textId="45E4C549" w:rsidR="008914C0" w:rsidRPr="00E86797" w:rsidRDefault="008914C0" w:rsidP="00D94BF6">
      <w:pPr>
        <w:pStyle w:val="Tekstpodstawowy"/>
        <w:numPr>
          <w:ilvl w:val="0"/>
          <w:numId w:val="38"/>
        </w:numPr>
        <w:jc w:val="both"/>
        <w:rPr>
          <w:rFonts w:ascii="Times New Roman" w:hAnsi="Times New Roman" w:cs="Times New Roman"/>
          <w:b w:val="0"/>
          <w:bCs/>
          <w:color w:val="000000" w:themeColor="text1"/>
          <w:szCs w:val="24"/>
          <w:lang w:val="en-GB"/>
        </w:rPr>
      </w:pPr>
      <w:r w:rsidRPr="00E86797">
        <w:rPr>
          <w:rFonts w:ascii="Times New Roman" w:hAnsi="Times New Roman" w:cs="Times New Roman"/>
          <w:b w:val="0"/>
          <w:lang w:val="en-GB"/>
        </w:rPr>
        <w:t>achieved outstanding academic results in the previous academic semester, i.e. a grade average of at least 4.0 (calculated in accordance with the UITM Study Regulations);</w:t>
      </w:r>
    </w:p>
    <w:p w14:paraId="6409725E" w14:textId="20D414A4" w:rsidR="00D94BF6" w:rsidRPr="00E86797" w:rsidRDefault="00A8123D" w:rsidP="00D94BF6">
      <w:pPr>
        <w:pStyle w:val="Tekstpodstawowy"/>
        <w:numPr>
          <w:ilvl w:val="0"/>
          <w:numId w:val="38"/>
        </w:numPr>
        <w:jc w:val="both"/>
        <w:rPr>
          <w:rFonts w:ascii="Times New Roman" w:hAnsi="Times New Roman" w:cs="Times New Roman"/>
          <w:b w:val="0"/>
          <w:bCs/>
          <w:color w:val="000000" w:themeColor="text1"/>
          <w:szCs w:val="24"/>
          <w:lang w:val="en-GB"/>
        </w:rPr>
      </w:pPr>
      <w:r w:rsidRPr="00E86797">
        <w:rPr>
          <w:rFonts w:ascii="Times New Roman" w:hAnsi="Times New Roman" w:cs="Times New Roman"/>
          <w:b w:val="0"/>
          <w:color w:val="000000" w:themeColor="text1"/>
          <w:szCs w:val="24"/>
          <w:lang w:val="en-GB"/>
        </w:rPr>
        <w:t xml:space="preserve">passed, in the previous semester and no later than during the resit examination period, all courses required for that semester </w:t>
      </w:r>
      <w:r w:rsidR="00F54730" w:rsidRPr="00E86797">
        <w:rPr>
          <w:rFonts w:ascii="Times New Roman" w:hAnsi="Times New Roman" w:cs="Times New Roman"/>
          <w:b w:val="0"/>
          <w:color w:val="000000" w:themeColor="text1"/>
          <w:szCs w:val="24"/>
          <w:lang w:val="en-GB"/>
        </w:rPr>
        <w:t xml:space="preserve">under the </w:t>
      </w:r>
      <w:r w:rsidR="00F54730" w:rsidRPr="00E86797">
        <w:rPr>
          <w:rFonts w:ascii="Times New Roman" w:hAnsi="Times New Roman" w:cs="Times New Roman"/>
          <w:b w:val="0"/>
          <w:bCs/>
          <w:color w:val="000000" w:themeColor="text1"/>
          <w:szCs w:val="24"/>
          <w:lang w:val="en-GB"/>
        </w:rPr>
        <w:t>schedule for the implementation of the study programme (study plan)</w:t>
      </w:r>
      <w:r w:rsidR="00F54730" w:rsidRPr="00E86797">
        <w:rPr>
          <w:rFonts w:ascii="Times New Roman" w:hAnsi="Times New Roman" w:cs="Times New Roman"/>
          <w:b w:val="0"/>
          <w:color w:val="000000" w:themeColor="text1"/>
          <w:szCs w:val="24"/>
          <w:lang w:val="en-GB"/>
        </w:rPr>
        <w:t xml:space="preserve"> applicable</w:t>
      </w:r>
      <w:r w:rsidRPr="00E86797">
        <w:rPr>
          <w:rFonts w:ascii="Times New Roman" w:hAnsi="Times New Roman" w:cs="Times New Roman"/>
          <w:b w:val="0"/>
          <w:color w:val="000000" w:themeColor="text1"/>
          <w:szCs w:val="24"/>
          <w:lang w:val="en-GB"/>
        </w:rPr>
        <w:t xml:space="preserve"> to the relevant field, level and year of study;</w:t>
      </w:r>
    </w:p>
    <w:p w14:paraId="4D4BA2C1" w14:textId="0D1B244F" w:rsidR="000D04BB" w:rsidRPr="00E86797" w:rsidRDefault="00A8123D" w:rsidP="00D94BF6">
      <w:pPr>
        <w:pStyle w:val="Tekstpodstawowy"/>
        <w:numPr>
          <w:ilvl w:val="0"/>
          <w:numId w:val="38"/>
        </w:numPr>
        <w:jc w:val="both"/>
        <w:rPr>
          <w:rFonts w:ascii="Times New Roman" w:hAnsi="Times New Roman" w:cs="Times New Roman"/>
          <w:b w:val="0"/>
          <w:bCs/>
          <w:szCs w:val="24"/>
          <w:lang w:val="en-GB"/>
        </w:rPr>
      </w:pPr>
      <w:r w:rsidRPr="00E86797">
        <w:rPr>
          <w:rFonts w:ascii="Times New Roman" w:hAnsi="Times New Roman" w:cs="Times New Roman"/>
          <w:b w:val="0"/>
          <w:lang w:val="en-GB"/>
        </w:rPr>
        <w:t>was not on leave of absence during the previous semester</w:t>
      </w:r>
      <w:r w:rsidR="000D04BB" w:rsidRPr="00E86797">
        <w:rPr>
          <w:rFonts w:ascii="Times New Roman" w:hAnsi="Times New Roman" w:cs="Times New Roman"/>
          <w:b w:val="0"/>
          <w:lang w:val="en-GB"/>
        </w:rPr>
        <w:t>.</w:t>
      </w:r>
    </w:p>
    <w:p w14:paraId="5CDA31A3" w14:textId="400E6DD1" w:rsidR="007C442A" w:rsidRPr="00E86797" w:rsidRDefault="00BF4FFA">
      <w:pPr>
        <w:pStyle w:val="Tekstpodstawowy"/>
        <w:numPr>
          <w:ilvl w:val="0"/>
          <w:numId w:val="37"/>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Academic or artistic achievements, as well as sporting achievements in competition</w:t>
      </w:r>
      <w:r w:rsidR="004E0173" w:rsidRPr="00E86797">
        <w:rPr>
          <w:rFonts w:ascii="Times New Roman" w:hAnsi="Times New Roman" w:cs="Times New Roman"/>
          <w:b w:val="0"/>
          <w:bCs/>
          <w:szCs w:val="24"/>
          <w:lang w:val="en-GB"/>
        </w:rPr>
        <w:t>s</w:t>
      </w:r>
      <w:r w:rsidRPr="00E86797">
        <w:rPr>
          <w:rFonts w:ascii="Times New Roman" w:hAnsi="Times New Roman" w:cs="Times New Roman"/>
          <w:b w:val="0"/>
          <w:bCs/>
          <w:szCs w:val="24"/>
          <w:lang w:val="en-GB"/>
        </w:rPr>
        <w:t xml:space="preserve"> at least at national level, are also taken into account when awarding the Rector’s scholarship. The list of eligible achievements, the manner in which they must be documented and the number of points awarded for such achievements for the purposes of the Rector’s scholarship are set out in Appendices No. 2, 3 and 4 to the Regulations</w:t>
      </w:r>
      <w:r w:rsidR="007C442A" w:rsidRPr="00E86797">
        <w:rPr>
          <w:rFonts w:ascii="Times New Roman" w:hAnsi="Times New Roman" w:cs="Times New Roman"/>
          <w:b w:val="0"/>
          <w:bCs/>
          <w:szCs w:val="24"/>
          <w:lang w:val="en-GB"/>
        </w:rPr>
        <w:t>.</w:t>
      </w:r>
    </w:p>
    <w:p w14:paraId="7D161441" w14:textId="6DAD9391" w:rsidR="00A9137F" w:rsidRPr="00E86797" w:rsidRDefault="006D105D">
      <w:pPr>
        <w:pStyle w:val="Tekstpodstawowy"/>
        <w:numPr>
          <w:ilvl w:val="0"/>
          <w:numId w:val="37"/>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 xml:space="preserve">A student may receive the Rector’s scholarship </w:t>
      </w:r>
      <w:r w:rsidR="004E0173" w:rsidRPr="00E86797">
        <w:rPr>
          <w:rFonts w:ascii="Times New Roman" w:hAnsi="Times New Roman" w:cs="Times New Roman"/>
          <w:b w:val="0"/>
          <w:bCs/>
          <w:szCs w:val="24"/>
          <w:lang w:val="en-GB"/>
        </w:rPr>
        <w:t>not before the second semester of study</w:t>
      </w:r>
      <w:r w:rsidRPr="00E86797">
        <w:rPr>
          <w:rFonts w:ascii="Times New Roman" w:hAnsi="Times New Roman" w:cs="Times New Roman"/>
          <w:b w:val="0"/>
          <w:bCs/>
          <w:szCs w:val="24"/>
          <w:lang w:val="en-GB"/>
        </w:rPr>
        <w:t>, subject to paragraphs 4-5</w:t>
      </w:r>
      <w:r w:rsidR="00046B38" w:rsidRPr="00E86797">
        <w:rPr>
          <w:rFonts w:ascii="Times New Roman" w:hAnsi="Times New Roman" w:cs="Times New Roman"/>
          <w:b w:val="0"/>
          <w:bCs/>
          <w:szCs w:val="24"/>
          <w:lang w:val="en-GB"/>
        </w:rPr>
        <w:t>.</w:t>
      </w:r>
    </w:p>
    <w:p w14:paraId="61D34FDB" w14:textId="641CEA1D" w:rsidR="00EB72D6" w:rsidRPr="00E86797" w:rsidRDefault="0042778F">
      <w:pPr>
        <w:pStyle w:val="Tekstpodstawowy"/>
        <w:numPr>
          <w:ilvl w:val="0"/>
          <w:numId w:val="37"/>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The Rector’s scholarship is awarded to a student admitted to the first year of study in the year in which the student took the secondary school leaving examination, provided that the student is</w:t>
      </w:r>
      <w:r w:rsidR="00EB72D6" w:rsidRPr="00E86797">
        <w:rPr>
          <w:rFonts w:ascii="Times New Roman" w:hAnsi="Times New Roman" w:cs="Times New Roman"/>
          <w:b w:val="0"/>
          <w:bCs/>
          <w:szCs w:val="24"/>
          <w:lang w:val="en-GB"/>
        </w:rPr>
        <w:t>:</w:t>
      </w:r>
    </w:p>
    <w:p w14:paraId="02AB733B" w14:textId="74AF66E3" w:rsidR="00EB72D6" w:rsidRPr="00E86797" w:rsidRDefault="007D126A">
      <w:pPr>
        <w:pStyle w:val="Tekstpodstawowy"/>
        <w:numPr>
          <w:ilvl w:val="0"/>
          <w:numId w:val="39"/>
        </w:numPr>
        <w:jc w:val="both"/>
        <w:rPr>
          <w:rFonts w:ascii="Times New Roman" w:hAnsi="Times New Roman" w:cs="Times New Roman"/>
          <w:b w:val="0"/>
          <w:lang w:val="en-GB"/>
        </w:rPr>
      </w:pPr>
      <w:r w:rsidRPr="00E86797">
        <w:rPr>
          <w:rFonts w:ascii="Times New Roman" w:hAnsi="Times New Roman" w:cs="Times New Roman"/>
          <w:b w:val="0"/>
          <w:bCs/>
          <w:lang w:val="en-GB"/>
        </w:rPr>
        <w:t xml:space="preserve">a winner of an international Olympiad or a winner or finalist of the central stage of an Olympiad </w:t>
      </w:r>
      <w:r w:rsidR="0042778F" w:rsidRPr="00E86797">
        <w:rPr>
          <w:rFonts w:ascii="Times New Roman" w:hAnsi="Times New Roman" w:cs="Times New Roman"/>
          <w:b w:val="0"/>
          <w:lang w:val="en-GB"/>
        </w:rPr>
        <w:t>referred to in the regulations governing the education system</w:t>
      </w:r>
      <w:r w:rsidR="00EB72D6" w:rsidRPr="00E86797">
        <w:rPr>
          <w:rFonts w:ascii="Times New Roman" w:hAnsi="Times New Roman" w:cs="Times New Roman"/>
          <w:b w:val="0"/>
          <w:lang w:val="en-GB"/>
        </w:rPr>
        <w:t>,</w:t>
      </w:r>
    </w:p>
    <w:p w14:paraId="06705CC7" w14:textId="37A33176" w:rsidR="00EB72D6" w:rsidRPr="00E86797" w:rsidRDefault="00CE2643">
      <w:pPr>
        <w:pStyle w:val="Tekstpodstawowy"/>
        <w:numPr>
          <w:ilvl w:val="0"/>
          <w:numId w:val="39"/>
        </w:numPr>
        <w:jc w:val="both"/>
        <w:rPr>
          <w:rFonts w:ascii="Times New Roman" w:hAnsi="Times New Roman" w:cs="Times New Roman"/>
          <w:b w:val="0"/>
          <w:lang w:val="en-GB"/>
        </w:rPr>
      </w:pPr>
      <w:r w:rsidRPr="00E86797">
        <w:rPr>
          <w:rFonts w:ascii="Times New Roman" w:hAnsi="Times New Roman" w:cs="Times New Roman"/>
          <w:b w:val="0"/>
          <w:lang w:val="en-GB"/>
        </w:rPr>
        <w:t>a medallist in at least a national-level sports competition for the title of Polish Champion in a given sport, as referred to in the regulations governing sport</w:t>
      </w:r>
      <w:r w:rsidR="005E0569" w:rsidRPr="00E86797">
        <w:rPr>
          <w:rFonts w:ascii="Times New Roman" w:hAnsi="Times New Roman" w:cs="Times New Roman"/>
          <w:b w:val="0"/>
          <w:lang w:val="en-GB"/>
        </w:rPr>
        <w:t>.</w:t>
      </w:r>
    </w:p>
    <w:p w14:paraId="2A68239D" w14:textId="4C2AD2E2" w:rsidR="00EB72D6" w:rsidRPr="00E86797" w:rsidRDefault="00BD5816" w:rsidP="001B3964">
      <w:pPr>
        <w:pStyle w:val="Tekstpodstawowy"/>
        <w:ind w:left="360"/>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The student must attach documents confirming at least one of the above achievements to the scholarship application</w:t>
      </w:r>
      <w:r w:rsidR="00EB72D6" w:rsidRPr="00E86797">
        <w:rPr>
          <w:rFonts w:ascii="Times New Roman" w:hAnsi="Times New Roman" w:cs="Times New Roman"/>
          <w:b w:val="0"/>
          <w:bCs/>
          <w:szCs w:val="24"/>
          <w:lang w:val="en-GB"/>
        </w:rPr>
        <w:t>.</w:t>
      </w:r>
    </w:p>
    <w:p w14:paraId="10D52AF7" w14:textId="40C3D4EC" w:rsidR="00A9137F" w:rsidRPr="00E86797" w:rsidRDefault="005E0569">
      <w:pPr>
        <w:pStyle w:val="Tekstpodstawowy"/>
        <w:numPr>
          <w:ilvl w:val="0"/>
          <w:numId w:val="37"/>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A first-year student of a second-cycle programme may also apply for the Rector’s scholarship</w:t>
      </w:r>
      <w:r w:rsidR="00A9137F" w:rsidRPr="00E86797">
        <w:rPr>
          <w:rFonts w:ascii="Times New Roman" w:hAnsi="Times New Roman" w:cs="Times New Roman"/>
          <w:b w:val="0"/>
          <w:bCs/>
          <w:szCs w:val="24"/>
          <w:lang w:val="en-GB"/>
        </w:rPr>
        <w:t>.</w:t>
      </w:r>
    </w:p>
    <w:p w14:paraId="725C7EB8" w14:textId="60D7EEC8" w:rsidR="00584869" w:rsidRPr="00E86797" w:rsidRDefault="00D87455">
      <w:pPr>
        <w:pStyle w:val="Tekstpodstawowy"/>
        <w:numPr>
          <w:ilvl w:val="0"/>
          <w:numId w:val="37"/>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A student referred to in paragraph 5 who completed a first-cycle programme at another higher education institution must attach to the application for the Rector’s scholarship a certificate stating the arithmetic mean of the grades obtained in the final semester of the first-cycle programme</w:t>
      </w:r>
      <w:r w:rsidR="00D94BF6" w:rsidRPr="00E86797">
        <w:rPr>
          <w:rFonts w:ascii="Times New Roman" w:hAnsi="Times New Roman" w:cs="Times New Roman"/>
          <w:b w:val="0"/>
          <w:bCs/>
          <w:szCs w:val="24"/>
          <w:lang w:val="en-GB"/>
        </w:rPr>
        <w:t>.</w:t>
      </w:r>
      <w:r w:rsidR="00046B38" w:rsidRPr="00E86797">
        <w:rPr>
          <w:rFonts w:ascii="Times New Roman" w:hAnsi="Times New Roman" w:cs="Times New Roman"/>
          <w:b w:val="0"/>
          <w:bCs/>
          <w:szCs w:val="24"/>
          <w:lang w:val="en-GB"/>
        </w:rPr>
        <w:t xml:space="preserve"> </w:t>
      </w:r>
    </w:p>
    <w:p w14:paraId="1A7BBC2A" w14:textId="6B949214" w:rsidR="00046B38" w:rsidRPr="00E86797" w:rsidRDefault="001E69A1">
      <w:pPr>
        <w:pStyle w:val="Tekstpodstawowy"/>
        <w:numPr>
          <w:ilvl w:val="0"/>
          <w:numId w:val="37"/>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In the case of first-year students of second-cycle programmes applying for the Rector’s scholarship who graduated from a higher education institution</w:t>
      </w:r>
      <w:r w:rsidR="0075007E" w:rsidRPr="00E86797">
        <w:rPr>
          <w:rFonts w:ascii="Times New Roman" w:hAnsi="Times New Roman" w:cs="Times New Roman"/>
          <w:b w:val="0"/>
          <w:bCs/>
          <w:szCs w:val="24"/>
          <w:lang w:val="en-GB"/>
        </w:rPr>
        <w:t xml:space="preserve"> that used</w:t>
      </w:r>
      <w:r w:rsidRPr="00E86797">
        <w:rPr>
          <w:rFonts w:ascii="Times New Roman" w:hAnsi="Times New Roman" w:cs="Times New Roman"/>
          <w:b w:val="0"/>
          <w:bCs/>
          <w:szCs w:val="24"/>
          <w:lang w:val="en-GB"/>
        </w:rPr>
        <w:t xml:space="preserve"> a grading scale different from that used at UITM in Rzeszow (i.e. a scale other than 2-5), the grade average obtained in the final semester of the first-cycle programme is converted to the grading scale used at UITM according to the following formulae</w:t>
      </w:r>
      <w:r w:rsidR="00046B38" w:rsidRPr="00E86797">
        <w:rPr>
          <w:rFonts w:ascii="Times New Roman" w:hAnsi="Times New Roman" w:cs="Times New Roman"/>
          <w:b w:val="0"/>
          <w:bCs/>
          <w:szCs w:val="24"/>
          <w:lang w:val="en-GB"/>
        </w:rPr>
        <w:t xml:space="preserve">: </w:t>
      </w:r>
    </w:p>
    <w:p w14:paraId="2F19F8EA" w14:textId="4BC2F63E" w:rsidR="00046B38" w:rsidRPr="00E86797" w:rsidRDefault="00BE0049" w:rsidP="00A814A0">
      <w:pPr>
        <w:pStyle w:val="Lista"/>
        <w:numPr>
          <w:ilvl w:val="0"/>
          <w:numId w:val="5"/>
        </w:numPr>
        <w:ind w:left="785" w:hanging="425"/>
        <w:jc w:val="both"/>
        <w:rPr>
          <w:lang w:val="en-GB"/>
        </w:rPr>
      </w:pPr>
      <w:r w:rsidRPr="00E86797">
        <w:rPr>
          <w:lang w:val="en-GB"/>
        </w:rPr>
        <w:t xml:space="preserve">for a 2–5.5 grading scale: 0.857 </w:t>
      </w:r>
      <w:r w:rsidR="00990F4B" w:rsidRPr="00E86797">
        <w:rPr>
          <w:lang w:val="en-GB"/>
        </w:rPr>
        <w:t>x</w:t>
      </w:r>
      <w:r w:rsidRPr="00E86797">
        <w:rPr>
          <w:lang w:val="en-GB"/>
        </w:rPr>
        <w:t xml:space="preserve"> average + 0.286 = UITM average;</w:t>
      </w:r>
    </w:p>
    <w:p w14:paraId="45322E82" w14:textId="52FAE97A" w:rsidR="00046B38" w:rsidRPr="00E86797" w:rsidRDefault="00684ECF" w:rsidP="00A814A0">
      <w:pPr>
        <w:pStyle w:val="Lista"/>
        <w:numPr>
          <w:ilvl w:val="0"/>
          <w:numId w:val="5"/>
        </w:numPr>
        <w:ind w:left="785" w:hanging="425"/>
        <w:jc w:val="both"/>
        <w:rPr>
          <w:lang w:val="en-GB"/>
        </w:rPr>
      </w:pPr>
      <w:r w:rsidRPr="00E86797">
        <w:rPr>
          <w:lang w:val="en-GB"/>
        </w:rPr>
        <w:t xml:space="preserve">for a 2-6 grading scale: 0.75 </w:t>
      </w:r>
      <w:r w:rsidR="00990F4B" w:rsidRPr="00E86797">
        <w:rPr>
          <w:lang w:val="en-GB"/>
        </w:rPr>
        <w:t>x</w:t>
      </w:r>
      <w:r w:rsidRPr="00E86797">
        <w:rPr>
          <w:lang w:val="en-GB"/>
        </w:rPr>
        <w:t xml:space="preserve"> average + 0.5 = UITM average;</w:t>
      </w:r>
    </w:p>
    <w:p w14:paraId="744422CB" w14:textId="7F229314" w:rsidR="00A84D14" w:rsidRPr="00E86797" w:rsidRDefault="00D87455" w:rsidP="00775253">
      <w:pPr>
        <w:pStyle w:val="Tekstpodstawowy"/>
        <w:ind w:left="437"/>
        <w:jc w:val="both"/>
        <w:rPr>
          <w:rFonts w:ascii="Times New Roman" w:hAnsi="Times New Roman" w:cs="Times New Roman"/>
          <w:b w:val="0"/>
          <w:bCs/>
          <w:szCs w:val="24"/>
        </w:rPr>
      </w:pPr>
      <w:r w:rsidRPr="00E86797">
        <w:rPr>
          <w:rFonts w:ascii="Times New Roman" w:hAnsi="Times New Roman" w:cs="Times New Roman"/>
          <w:b w:val="0"/>
          <w:bCs/>
          <w:szCs w:val="24"/>
        </w:rPr>
        <w:t>where:</w:t>
      </w:r>
    </w:p>
    <w:p w14:paraId="222E08FC" w14:textId="77777777" w:rsidR="001202E2" w:rsidRPr="00E86797" w:rsidRDefault="001202E2" w:rsidP="00A814A0">
      <w:pPr>
        <w:pStyle w:val="Lista"/>
        <w:numPr>
          <w:ilvl w:val="0"/>
          <w:numId w:val="5"/>
        </w:numPr>
        <w:ind w:left="782" w:hanging="425"/>
        <w:jc w:val="both"/>
        <w:rPr>
          <w:lang w:val="en-GB"/>
        </w:rPr>
      </w:pPr>
      <w:r w:rsidRPr="00E86797">
        <w:rPr>
          <w:lang w:val="en-GB"/>
        </w:rPr>
        <w:t xml:space="preserve">“average” means the grade average for the final semester of the first-cycle programme; </w:t>
      </w:r>
    </w:p>
    <w:p w14:paraId="4CFD2CA5" w14:textId="03705B52" w:rsidR="000D496E" w:rsidRPr="00E86797" w:rsidRDefault="001202E2" w:rsidP="00A814A0">
      <w:pPr>
        <w:pStyle w:val="Lista"/>
        <w:numPr>
          <w:ilvl w:val="0"/>
          <w:numId w:val="5"/>
        </w:numPr>
        <w:ind w:left="782" w:hanging="425"/>
        <w:jc w:val="both"/>
        <w:rPr>
          <w:lang w:val="en-GB"/>
        </w:rPr>
      </w:pPr>
      <w:r w:rsidRPr="00E86797">
        <w:rPr>
          <w:lang w:val="en-GB"/>
        </w:rPr>
        <w:t>“UITM average” means the grade average converted to the grading scale used at UITM in Rzeszow and used as the basis for considering the application for the Rector’s scholarship</w:t>
      </w:r>
      <w:r w:rsidR="00775253" w:rsidRPr="00E86797">
        <w:rPr>
          <w:lang w:val="en-GB"/>
        </w:rPr>
        <w:t>.</w:t>
      </w:r>
    </w:p>
    <w:p w14:paraId="6D473C54" w14:textId="305146A3" w:rsidR="00F50D2B" w:rsidRPr="00E86797" w:rsidRDefault="00F573CF" w:rsidP="001B3964">
      <w:pPr>
        <w:pStyle w:val="Lista"/>
        <w:ind w:left="357" w:firstLine="0"/>
        <w:jc w:val="both"/>
        <w:rPr>
          <w:lang w:val="en-GB"/>
        </w:rPr>
      </w:pPr>
      <w:r w:rsidRPr="00E86797">
        <w:rPr>
          <w:lang w:val="en-GB"/>
        </w:rPr>
        <w:t>Where the grading scale used by the higher education institution at which the student completed the first-cycle programme differs from t</w:t>
      </w:r>
      <w:r w:rsidR="00EF391A" w:rsidRPr="00E86797">
        <w:rPr>
          <w:lang w:val="en-GB"/>
        </w:rPr>
        <w:t xml:space="preserve">he scales </w:t>
      </w:r>
      <w:r w:rsidRPr="00E86797">
        <w:rPr>
          <w:lang w:val="en-GB"/>
        </w:rPr>
        <w:t>covered by the above formulae, the Rector determines the method for converting the grade average</w:t>
      </w:r>
      <w:r w:rsidR="007C499A" w:rsidRPr="00E86797">
        <w:rPr>
          <w:lang w:val="en-GB"/>
        </w:rPr>
        <w:t>.</w:t>
      </w:r>
    </w:p>
    <w:p w14:paraId="734E65E8" w14:textId="77777777" w:rsidR="00BA7710" w:rsidRPr="00E86797" w:rsidRDefault="00BA7710" w:rsidP="001B3964">
      <w:pPr>
        <w:pStyle w:val="Tekstpodstawowy"/>
        <w:rPr>
          <w:rFonts w:ascii="Times New Roman" w:hAnsi="Times New Roman" w:cs="Times New Roman"/>
          <w:szCs w:val="24"/>
          <w:lang w:val="en-GB"/>
        </w:rPr>
      </w:pPr>
      <w:bookmarkStart w:id="9" w:name="_Hlk201066868"/>
    </w:p>
    <w:p w14:paraId="35D269E9" w14:textId="52E002DE" w:rsidR="00046B38" w:rsidRPr="00E86797" w:rsidRDefault="00046B38" w:rsidP="001B3964">
      <w:pPr>
        <w:pStyle w:val="Tekstpodstawowy"/>
        <w:rPr>
          <w:rFonts w:ascii="Times New Roman" w:hAnsi="Times New Roman" w:cs="Times New Roman"/>
          <w:szCs w:val="24"/>
        </w:rPr>
      </w:pPr>
      <w:r w:rsidRPr="00E86797">
        <w:rPr>
          <w:rFonts w:ascii="Times New Roman" w:hAnsi="Times New Roman" w:cs="Times New Roman"/>
          <w:szCs w:val="24"/>
        </w:rPr>
        <w:t>§</w:t>
      </w:r>
      <w:bookmarkEnd w:id="9"/>
      <w:r w:rsidRPr="00E86797">
        <w:rPr>
          <w:rFonts w:ascii="Times New Roman" w:hAnsi="Times New Roman" w:cs="Times New Roman"/>
          <w:szCs w:val="24"/>
        </w:rPr>
        <w:t xml:space="preserve"> </w:t>
      </w:r>
      <w:r w:rsidR="00770D6B" w:rsidRPr="00E86797">
        <w:rPr>
          <w:rFonts w:ascii="Times New Roman" w:hAnsi="Times New Roman" w:cs="Times New Roman"/>
          <w:szCs w:val="24"/>
        </w:rPr>
        <w:t>3</w:t>
      </w:r>
      <w:r w:rsidR="001A35F8" w:rsidRPr="00E86797">
        <w:rPr>
          <w:rFonts w:ascii="Times New Roman" w:hAnsi="Times New Roman" w:cs="Times New Roman"/>
          <w:szCs w:val="24"/>
        </w:rPr>
        <w:t>0</w:t>
      </w:r>
      <w:r w:rsidRPr="00E86797">
        <w:rPr>
          <w:rFonts w:ascii="Times New Roman" w:hAnsi="Times New Roman" w:cs="Times New Roman"/>
          <w:szCs w:val="24"/>
        </w:rPr>
        <w:t>.</w:t>
      </w:r>
    </w:p>
    <w:p w14:paraId="6435E1B0" w14:textId="4AEB8969" w:rsidR="009D4051" w:rsidRPr="00E86797" w:rsidRDefault="00C21607">
      <w:pPr>
        <w:pStyle w:val="Tekstpodstawowy"/>
        <w:numPr>
          <w:ilvl w:val="0"/>
          <w:numId w:val="40"/>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 xml:space="preserve">The Rector’s scholarship may be awarded to no more than 10% of the students enrolled in each field of study. </w:t>
      </w:r>
      <w:r w:rsidR="000B6933" w:rsidRPr="00E86797">
        <w:rPr>
          <w:rFonts w:ascii="Times New Roman" w:hAnsi="Times New Roman" w:cs="Times New Roman"/>
          <w:b w:val="0"/>
          <w:bCs/>
          <w:szCs w:val="24"/>
          <w:lang w:val="en-GB"/>
        </w:rPr>
        <w:t>For the purposes of these Regulations, 100% of the student population shall be deemed to comprise all students holding student status on 15 November in the case of scholarships awarded for the winter semester, and on 15 April in the case of scholarships awarded for the summer semester.</w:t>
      </w:r>
    </w:p>
    <w:p w14:paraId="0220192C" w14:textId="56AEB68B" w:rsidR="009D4051" w:rsidRPr="00E86797" w:rsidRDefault="004C7D9B">
      <w:pPr>
        <w:pStyle w:val="Tekstpodstawowy"/>
        <w:numPr>
          <w:ilvl w:val="0"/>
          <w:numId w:val="40"/>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Where fewer than 10 students are enrolled in a field of study, the Rector’s scholarship may be awarded to one student</w:t>
      </w:r>
      <w:r w:rsidR="006D58E1" w:rsidRPr="00E86797">
        <w:rPr>
          <w:rFonts w:ascii="Times New Roman" w:hAnsi="Times New Roman" w:cs="Times New Roman"/>
          <w:b w:val="0"/>
          <w:bCs/>
          <w:szCs w:val="24"/>
          <w:lang w:val="en-GB"/>
        </w:rPr>
        <w:t>.</w:t>
      </w:r>
    </w:p>
    <w:p w14:paraId="2472669B" w14:textId="3E2EE843" w:rsidR="007951A6" w:rsidRPr="00E86797" w:rsidRDefault="004C7D9B" w:rsidP="00E1226F">
      <w:pPr>
        <w:pStyle w:val="Tekstpodstawowy"/>
        <w:numPr>
          <w:ilvl w:val="0"/>
          <w:numId w:val="40"/>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The students referred to in § 29(4) are not taken into account when determining the number of students who may receive the Rector’s scholarship under paragraphs 1-2.</w:t>
      </w:r>
    </w:p>
    <w:p w14:paraId="53D715F0" w14:textId="4375D623" w:rsidR="00AD6911" w:rsidRPr="00E86797" w:rsidRDefault="004C7D9B">
      <w:pPr>
        <w:pStyle w:val="Tekstpodstawowy"/>
        <w:numPr>
          <w:ilvl w:val="0"/>
          <w:numId w:val="40"/>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The ranking list forming the basis for the award of the Rector’s scholarship includes all students enrolled in the relevant field of study who have submitted a complete application and meet the conditions referred to in § 29, excluding the students referred to in § 29(4).</w:t>
      </w:r>
    </w:p>
    <w:p w14:paraId="7D71698E" w14:textId="226286C3" w:rsidR="00046B38" w:rsidRPr="00E86797" w:rsidRDefault="00943559">
      <w:pPr>
        <w:pStyle w:val="Tekstpodstawowy"/>
        <w:numPr>
          <w:ilvl w:val="0"/>
          <w:numId w:val="40"/>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The ranking list referred to in paragraph 4 is arranged according to the total number of points awarded to each student for their grade average and for the achievements referred to in § 29(2). The student’s grade average is converted into points using the following formula:</w:t>
      </w:r>
    </w:p>
    <w:p w14:paraId="02EB76D5" w14:textId="77777777" w:rsidR="00046B38" w:rsidRPr="00E86797" w:rsidRDefault="00046B38" w:rsidP="00BA7710">
      <w:pPr>
        <w:pStyle w:val="Akapitzlist"/>
        <w:autoSpaceDE w:val="0"/>
        <w:spacing w:before="60" w:after="40"/>
        <w:ind w:left="425"/>
        <w:jc w:val="center"/>
        <w:rPr>
          <w:lang w:val="en-GB"/>
        </w:rPr>
      </w:pPr>
      <w:r w:rsidRPr="00E86797">
        <w:rPr>
          <w:lang w:val="en-GB"/>
        </w:rPr>
        <w:t>50x</w:t>
      </w:r>
      <w:r w:rsidRPr="00E86797">
        <w:rPr>
          <w:vertAlign w:val="superscript"/>
          <w:lang w:val="en-GB"/>
        </w:rPr>
        <w:t>2</w:t>
      </w:r>
      <w:r w:rsidRPr="00E86797">
        <w:rPr>
          <w:lang w:val="en-GB"/>
        </w:rPr>
        <w:t xml:space="preserve"> – 200x + 250</w:t>
      </w:r>
    </w:p>
    <w:p w14:paraId="1C0E7D3B" w14:textId="72C1938A" w:rsidR="00062CC8" w:rsidRPr="00E86797" w:rsidRDefault="00943559" w:rsidP="00775253">
      <w:pPr>
        <w:pStyle w:val="Tekstpodstawowy"/>
        <w:ind w:left="360"/>
        <w:jc w:val="both"/>
        <w:rPr>
          <w:rFonts w:ascii="Times New Roman" w:hAnsi="Times New Roman" w:cs="Times New Roman"/>
          <w:b w:val="0"/>
          <w:szCs w:val="24"/>
          <w:lang w:val="en-GB"/>
        </w:rPr>
      </w:pPr>
      <w:r w:rsidRPr="00E86797">
        <w:rPr>
          <w:rFonts w:ascii="Times New Roman" w:hAnsi="Times New Roman" w:cs="Times New Roman"/>
          <w:b w:val="0"/>
          <w:szCs w:val="24"/>
          <w:lang w:val="en-GB"/>
        </w:rPr>
        <w:t>where “x” is the student’s grade average for the previous semester of study, subject to § 29(5), calculated in accordance with the UITM Study Regulations.</w:t>
      </w:r>
    </w:p>
    <w:p w14:paraId="48D2C46C" w14:textId="77777777" w:rsidR="00062CC8" w:rsidRPr="00E86797" w:rsidRDefault="00062CC8" w:rsidP="00A814A0">
      <w:pPr>
        <w:pStyle w:val="Tekstpodstawowy"/>
        <w:ind w:left="360"/>
        <w:jc w:val="both"/>
        <w:rPr>
          <w:rFonts w:ascii="Times New Roman" w:hAnsi="Times New Roman" w:cs="Times New Roman"/>
          <w:b w:val="0"/>
          <w:bCs/>
          <w:szCs w:val="24"/>
          <w:lang w:val="en-GB"/>
        </w:rPr>
      </w:pPr>
    </w:p>
    <w:p w14:paraId="2D829C21" w14:textId="482B1CFE" w:rsidR="00062CC8" w:rsidRPr="00E86797" w:rsidRDefault="00062CC8" w:rsidP="001B3964">
      <w:pPr>
        <w:pStyle w:val="Tekstpodstawowy"/>
        <w:ind w:left="360"/>
        <w:rPr>
          <w:rFonts w:ascii="Times New Roman" w:hAnsi="Times New Roman" w:cs="Times New Roman"/>
          <w:szCs w:val="24"/>
        </w:rPr>
      </w:pPr>
      <w:r w:rsidRPr="00E86797">
        <w:rPr>
          <w:rFonts w:ascii="Times New Roman" w:hAnsi="Times New Roman" w:cs="Times New Roman"/>
          <w:szCs w:val="24"/>
        </w:rPr>
        <w:t>§ 3</w:t>
      </w:r>
      <w:r w:rsidR="001A35F8" w:rsidRPr="00E86797">
        <w:rPr>
          <w:rFonts w:ascii="Times New Roman" w:hAnsi="Times New Roman" w:cs="Times New Roman"/>
          <w:szCs w:val="24"/>
        </w:rPr>
        <w:t>1</w:t>
      </w:r>
      <w:r w:rsidR="00511C7C" w:rsidRPr="00E86797">
        <w:rPr>
          <w:rFonts w:ascii="Times New Roman" w:hAnsi="Times New Roman" w:cs="Times New Roman"/>
          <w:szCs w:val="24"/>
        </w:rPr>
        <w:t>.</w:t>
      </w:r>
    </w:p>
    <w:p w14:paraId="78C18BAE" w14:textId="0B29B56D" w:rsidR="00062CC8" w:rsidRPr="00E86797" w:rsidRDefault="00943559" w:rsidP="002F5272">
      <w:pPr>
        <w:pStyle w:val="Tekstpodstawowy"/>
        <w:numPr>
          <w:ilvl w:val="0"/>
          <w:numId w:val="71"/>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Rector’s scholarships are awarded within categories. Three categories of Rector’s scholarship are established, depending on the number of points obtained by students in accordance with the rules set out in § 29:</w:t>
      </w:r>
    </w:p>
    <w:p w14:paraId="2B6C0144" w14:textId="0413094A" w:rsidR="00062CC8" w:rsidRPr="00E86797" w:rsidRDefault="0078671F">
      <w:pPr>
        <w:pStyle w:val="Tekstpodstawowy"/>
        <w:numPr>
          <w:ilvl w:val="0"/>
          <w:numId w:val="52"/>
        </w:numPr>
        <w:jc w:val="left"/>
        <w:rPr>
          <w:rFonts w:ascii="Times New Roman" w:hAnsi="Times New Roman" w:cs="Times New Roman"/>
          <w:b w:val="0"/>
          <w:bCs/>
          <w:szCs w:val="24"/>
          <w:lang w:val="en-GB"/>
        </w:rPr>
      </w:pPr>
      <w:r w:rsidRPr="00E86797">
        <w:rPr>
          <w:rFonts w:ascii="Times New Roman" w:hAnsi="Times New Roman" w:cs="Times New Roman"/>
          <w:b w:val="0"/>
          <w:bCs/>
          <w:szCs w:val="24"/>
          <w:lang w:val="en-GB"/>
        </w:rPr>
        <w:t>Category I: 500 points or more;</w:t>
      </w:r>
    </w:p>
    <w:p w14:paraId="0E08ECF0" w14:textId="4E4234DF" w:rsidR="00062CC8" w:rsidRPr="00E86797" w:rsidRDefault="0078671F">
      <w:pPr>
        <w:pStyle w:val="Tekstpodstawowy"/>
        <w:numPr>
          <w:ilvl w:val="0"/>
          <w:numId w:val="52"/>
        </w:numPr>
        <w:jc w:val="left"/>
        <w:rPr>
          <w:rFonts w:ascii="Times New Roman" w:hAnsi="Times New Roman" w:cs="Times New Roman"/>
          <w:b w:val="0"/>
          <w:bCs/>
          <w:szCs w:val="24"/>
        </w:rPr>
      </w:pPr>
      <w:r w:rsidRPr="00E86797">
        <w:rPr>
          <w:rFonts w:ascii="Times New Roman" w:hAnsi="Times New Roman" w:cs="Times New Roman"/>
          <w:b w:val="0"/>
          <w:bCs/>
          <w:szCs w:val="24"/>
        </w:rPr>
        <w:t>Category II: 400 to 499 points;</w:t>
      </w:r>
    </w:p>
    <w:p w14:paraId="7FE979CC" w14:textId="78A66837" w:rsidR="00062CC8" w:rsidRPr="00E86797" w:rsidRDefault="0078671F">
      <w:pPr>
        <w:pStyle w:val="Tekstpodstawowy"/>
        <w:numPr>
          <w:ilvl w:val="0"/>
          <w:numId w:val="52"/>
        </w:numPr>
        <w:jc w:val="left"/>
        <w:rPr>
          <w:rFonts w:ascii="Times New Roman" w:hAnsi="Times New Roman" w:cs="Times New Roman"/>
          <w:b w:val="0"/>
          <w:bCs/>
          <w:szCs w:val="24"/>
          <w:lang w:val="en-GB"/>
        </w:rPr>
      </w:pPr>
      <w:r w:rsidRPr="00E86797">
        <w:rPr>
          <w:rFonts w:ascii="Times New Roman" w:hAnsi="Times New Roman" w:cs="Times New Roman"/>
          <w:b w:val="0"/>
          <w:bCs/>
          <w:szCs w:val="24"/>
          <w:lang w:val="en-GB"/>
        </w:rPr>
        <w:t>Category III: 399 points or fewer.</w:t>
      </w:r>
      <w:r w:rsidR="00062CC8" w:rsidRPr="00E86797">
        <w:rPr>
          <w:rFonts w:ascii="Times New Roman" w:hAnsi="Times New Roman" w:cs="Times New Roman"/>
          <w:b w:val="0"/>
          <w:bCs/>
          <w:szCs w:val="24"/>
          <w:lang w:val="en-GB"/>
        </w:rPr>
        <w:t xml:space="preserve"> </w:t>
      </w:r>
    </w:p>
    <w:p w14:paraId="63EDCDD3" w14:textId="214E3363" w:rsidR="009B2FA2" w:rsidRPr="00E86797" w:rsidRDefault="0078671F" w:rsidP="002F5272">
      <w:pPr>
        <w:pStyle w:val="Tekstpodstawowy"/>
        <w:numPr>
          <w:ilvl w:val="0"/>
          <w:numId w:val="71"/>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The amount of the Rector’s scholarship for each category is determined by the Rector in accordance with the rules set out in § 3 of the Regulations</w:t>
      </w:r>
      <w:r w:rsidR="005261FF" w:rsidRPr="00E86797">
        <w:rPr>
          <w:rFonts w:ascii="Times New Roman" w:hAnsi="Times New Roman" w:cs="Times New Roman"/>
          <w:b w:val="0"/>
          <w:bCs/>
          <w:szCs w:val="24"/>
          <w:lang w:val="en-GB"/>
        </w:rPr>
        <w:t>.</w:t>
      </w:r>
    </w:p>
    <w:p w14:paraId="1924C03C" w14:textId="331F40E4" w:rsidR="004B5EF1" w:rsidRPr="00E86797" w:rsidRDefault="004B5EF1" w:rsidP="001B3964">
      <w:pPr>
        <w:pStyle w:val="Tekstpodstawowy"/>
        <w:jc w:val="left"/>
        <w:rPr>
          <w:rFonts w:ascii="Times New Roman" w:hAnsi="Times New Roman" w:cs="Times New Roman"/>
          <w:szCs w:val="24"/>
          <w:lang w:val="en-GB"/>
        </w:rPr>
      </w:pPr>
    </w:p>
    <w:p w14:paraId="65D0C88F" w14:textId="77777777" w:rsidR="001B3E46" w:rsidRPr="00E86797" w:rsidRDefault="001B3E46" w:rsidP="001B3964">
      <w:pPr>
        <w:rPr>
          <w:lang w:val="en-GB"/>
        </w:rPr>
      </w:pPr>
    </w:p>
    <w:p w14:paraId="31EF6A61" w14:textId="0B0FF433" w:rsidR="00046B38" w:rsidRPr="00E86797" w:rsidRDefault="00133EA5" w:rsidP="001B3964">
      <w:pPr>
        <w:pStyle w:val="Nagwek1"/>
        <w:jc w:val="center"/>
        <w:rPr>
          <w:b/>
          <w:i w:val="0"/>
          <w:iCs w:val="0"/>
          <w:lang w:val="en-GB"/>
        </w:rPr>
      </w:pPr>
      <w:r w:rsidRPr="00E86797">
        <w:rPr>
          <w:b/>
          <w:i w:val="0"/>
          <w:iCs w:val="0"/>
          <w:lang w:val="en-GB"/>
        </w:rPr>
        <w:t>Chapter 6. Conditions for the Payment of Student Benefits</w:t>
      </w:r>
    </w:p>
    <w:p w14:paraId="48D0E800" w14:textId="77777777" w:rsidR="00046B38" w:rsidRPr="00E86797" w:rsidRDefault="00046B38" w:rsidP="001B3964">
      <w:pPr>
        <w:pStyle w:val="Tekstpodstawowy"/>
        <w:jc w:val="left"/>
        <w:rPr>
          <w:rFonts w:ascii="Times New Roman" w:hAnsi="Times New Roman" w:cs="Times New Roman"/>
          <w:szCs w:val="24"/>
          <w:lang w:val="en-GB"/>
        </w:rPr>
      </w:pPr>
    </w:p>
    <w:p w14:paraId="11611CE6" w14:textId="6B053CE6" w:rsidR="00046B38" w:rsidRPr="00E86797" w:rsidRDefault="00046B38" w:rsidP="001B3964">
      <w:pPr>
        <w:pStyle w:val="Tekstpodstawowy"/>
        <w:rPr>
          <w:rFonts w:ascii="Times New Roman" w:hAnsi="Times New Roman" w:cs="Times New Roman"/>
          <w:szCs w:val="24"/>
          <w:lang w:val="en-GB"/>
        </w:rPr>
      </w:pPr>
      <w:r w:rsidRPr="00E86797">
        <w:rPr>
          <w:rFonts w:ascii="Times New Roman" w:hAnsi="Times New Roman" w:cs="Times New Roman"/>
          <w:szCs w:val="24"/>
          <w:lang w:val="en-GB"/>
        </w:rPr>
        <w:t xml:space="preserve">§ </w:t>
      </w:r>
      <w:r w:rsidR="00770D6B" w:rsidRPr="00E86797">
        <w:rPr>
          <w:rFonts w:ascii="Times New Roman" w:hAnsi="Times New Roman" w:cs="Times New Roman"/>
          <w:szCs w:val="24"/>
          <w:lang w:val="en-GB"/>
        </w:rPr>
        <w:t>3</w:t>
      </w:r>
      <w:r w:rsidR="001A35F8" w:rsidRPr="00E86797">
        <w:rPr>
          <w:rFonts w:ascii="Times New Roman" w:hAnsi="Times New Roman" w:cs="Times New Roman"/>
          <w:szCs w:val="24"/>
          <w:lang w:val="en-GB"/>
        </w:rPr>
        <w:t>2</w:t>
      </w:r>
      <w:r w:rsidRPr="00E86797">
        <w:rPr>
          <w:rFonts w:ascii="Times New Roman" w:hAnsi="Times New Roman" w:cs="Times New Roman"/>
          <w:szCs w:val="24"/>
          <w:lang w:val="en-GB"/>
        </w:rPr>
        <w:t>.</w:t>
      </w:r>
    </w:p>
    <w:p w14:paraId="35796675" w14:textId="0444AD72" w:rsidR="00C747B4" w:rsidRPr="00E86797" w:rsidRDefault="00FC2FE9" w:rsidP="00474693">
      <w:pPr>
        <w:pStyle w:val="Tekstpodstawowy"/>
        <w:jc w:val="both"/>
        <w:rPr>
          <w:rFonts w:ascii="Times New Roman" w:hAnsi="Times New Roman" w:cs="Times New Roman"/>
          <w:b w:val="0"/>
          <w:bCs/>
          <w:szCs w:val="24"/>
          <w:lang w:val="en-GB"/>
        </w:rPr>
      </w:pPr>
      <w:r w:rsidRPr="00E86797">
        <w:rPr>
          <w:rFonts w:ascii="Times New Roman" w:hAnsi="Times New Roman" w:cs="Times New Roman"/>
          <w:b w:val="0"/>
          <w:lang w:val="en-GB"/>
        </w:rPr>
        <w:t xml:space="preserve">Payment of benefits in the amounts awarded is conditional upon the allocation of funds from the </w:t>
      </w:r>
      <w:r w:rsidR="00D8712F" w:rsidRPr="00E86797">
        <w:rPr>
          <w:rFonts w:ascii="Times New Roman" w:hAnsi="Times New Roman" w:cs="Times New Roman"/>
          <w:b w:val="0"/>
          <w:lang w:val="en-GB"/>
        </w:rPr>
        <w:t>s</w:t>
      </w:r>
      <w:r w:rsidRPr="00E86797">
        <w:rPr>
          <w:rFonts w:ascii="Times New Roman" w:hAnsi="Times New Roman" w:cs="Times New Roman"/>
          <w:b w:val="0"/>
          <w:lang w:val="en-GB"/>
        </w:rPr>
        <w:t>tate budget and their receipt in the University’s bank account. If the funds are not allocated or are not credited to the University’s account, the University shall not be liable for any failure to pay the benefits or for any delay in payment.</w:t>
      </w:r>
    </w:p>
    <w:p w14:paraId="2E0B2F6B" w14:textId="5F56B45F" w:rsidR="00046B38" w:rsidRPr="00E86797" w:rsidRDefault="00046B38" w:rsidP="001B3964">
      <w:pPr>
        <w:pStyle w:val="Tekstpodstawowy"/>
        <w:rPr>
          <w:rFonts w:ascii="Times New Roman" w:hAnsi="Times New Roman" w:cs="Times New Roman"/>
          <w:szCs w:val="24"/>
        </w:rPr>
      </w:pPr>
      <w:bookmarkStart w:id="10" w:name="_Hlk235612362"/>
      <w:r w:rsidRPr="00E86797">
        <w:rPr>
          <w:rFonts w:ascii="Times New Roman" w:hAnsi="Times New Roman" w:cs="Times New Roman"/>
          <w:szCs w:val="24"/>
        </w:rPr>
        <w:t>§</w:t>
      </w:r>
      <w:bookmarkEnd w:id="10"/>
      <w:r w:rsidRPr="00E86797">
        <w:rPr>
          <w:rFonts w:ascii="Times New Roman" w:hAnsi="Times New Roman" w:cs="Times New Roman"/>
          <w:szCs w:val="24"/>
        </w:rPr>
        <w:t xml:space="preserve"> </w:t>
      </w:r>
      <w:r w:rsidR="00770D6B" w:rsidRPr="00E86797">
        <w:rPr>
          <w:rFonts w:ascii="Times New Roman" w:hAnsi="Times New Roman" w:cs="Times New Roman"/>
          <w:szCs w:val="24"/>
        </w:rPr>
        <w:t>3</w:t>
      </w:r>
      <w:r w:rsidR="00656565" w:rsidRPr="00E86797">
        <w:rPr>
          <w:rFonts w:ascii="Times New Roman" w:hAnsi="Times New Roman" w:cs="Times New Roman"/>
          <w:szCs w:val="24"/>
        </w:rPr>
        <w:t>3</w:t>
      </w:r>
    </w:p>
    <w:p w14:paraId="7E26E9DE" w14:textId="2583F7CC" w:rsidR="00046B38" w:rsidRPr="00E86797" w:rsidRDefault="00FC2FE9">
      <w:pPr>
        <w:pStyle w:val="Tekstpodstawowy"/>
        <w:numPr>
          <w:ilvl w:val="0"/>
          <w:numId w:val="41"/>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A scholarship awarded for a given month is paid between the 20th and the last day of that month by bank transfer to the student’s bank account specified in the application, subject to paragraphs 2-4. Benefits are paid on the basis of payment lists prepared for this purpose.</w:t>
      </w:r>
    </w:p>
    <w:p w14:paraId="35E6ED39" w14:textId="23EC245A" w:rsidR="00046B38" w:rsidRPr="00E86797" w:rsidRDefault="008F40B5">
      <w:pPr>
        <w:pStyle w:val="Tekstpodstawowy"/>
        <w:numPr>
          <w:ilvl w:val="0"/>
          <w:numId w:val="41"/>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A scholarship awarded for October is paid no earlier than on the date on which the scholarship for November is paid.</w:t>
      </w:r>
    </w:p>
    <w:p w14:paraId="77277C0B" w14:textId="17D7977D" w:rsidR="00046B38" w:rsidRPr="00E86797" w:rsidRDefault="008F40B5">
      <w:pPr>
        <w:pStyle w:val="Tekstpodstawowy"/>
        <w:numPr>
          <w:ilvl w:val="0"/>
          <w:numId w:val="41"/>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A scholarship awarded for March is paid no earlier than on the date on which the scholarship for April is paid.</w:t>
      </w:r>
    </w:p>
    <w:p w14:paraId="40CEB81E" w14:textId="20F41701" w:rsidR="00046B38" w:rsidRPr="00E86797" w:rsidRDefault="003D1CD8">
      <w:pPr>
        <w:pStyle w:val="Tekstpodstawowy"/>
        <w:numPr>
          <w:ilvl w:val="0"/>
          <w:numId w:val="41"/>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 xml:space="preserve">In the case of students admitted to the first year of a programme commencing in the summer semester of a given academic year, </w:t>
      </w:r>
      <w:r w:rsidR="00E74947" w:rsidRPr="00E86797">
        <w:rPr>
          <w:rFonts w:ascii="Times New Roman" w:hAnsi="Times New Roman" w:cs="Times New Roman"/>
          <w:b w:val="0"/>
          <w:bCs/>
          <w:szCs w:val="24"/>
          <w:lang w:val="en-GB"/>
        </w:rPr>
        <w:t>the</w:t>
      </w:r>
      <w:r w:rsidRPr="00E86797">
        <w:rPr>
          <w:rFonts w:ascii="Times New Roman" w:hAnsi="Times New Roman" w:cs="Times New Roman"/>
          <w:b w:val="0"/>
          <w:bCs/>
          <w:szCs w:val="24"/>
          <w:lang w:val="en-GB"/>
        </w:rPr>
        <w:t xml:space="preserve"> benefits </w:t>
      </w:r>
      <w:r w:rsidR="00E74947" w:rsidRPr="00E86797">
        <w:rPr>
          <w:rFonts w:ascii="Times New Roman" w:hAnsi="Times New Roman" w:cs="Times New Roman"/>
          <w:b w:val="0"/>
          <w:bCs/>
          <w:szCs w:val="24"/>
          <w:lang w:val="en-GB"/>
        </w:rPr>
        <w:t xml:space="preserve">awarded </w:t>
      </w:r>
      <w:r w:rsidRPr="00E86797">
        <w:rPr>
          <w:rFonts w:ascii="Times New Roman" w:hAnsi="Times New Roman" w:cs="Times New Roman"/>
          <w:b w:val="0"/>
          <w:bCs/>
          <w:szCs w:val="24"/>
          <w:lang w:val="en-GB"/>
        </w:rPr>
        <w:t>are paid from April to August.</w:t>
      </w:r>
    </w:p>
    <w:p w14:paraId="60E27032" w14:textId="5EAE7C1C" w:rsidR="001E1D60" w:rsidRPr="00E86797" w:rsidRDefault="00CB5C70">
      <w:pPr>
        <w:pStyle w:val="Tekstpodstawowy"/>
        <w:numPr>
          <w:ilvl w:val="0"/>
          <w:numId w:val="41"/>
        </w:numPr>
        <w:jc w:val="both"/>
        <w:rPr>
          <w:rFonts w:ascii="Times New Roman" w:hAnsi="Times New Roman" w:cs="Times New Roman"/>
          <w:b w:val="0"/>
          <w:bCs/>
          <w:szCs w:val="24"/>
          <w:lang w:val="en-GB"/>
        </w:rPr>
      </w:pPr>
      <w:r w:rsidRPr="00E86797">
        <w:rPr>
          <w:rFonts w:ascii="Times New Roman" w:hAnsi="Times New Roman" w:cs="Times New Roman"/>
          <w:b w:val="0"/>
          <w:bCs/>
          <w:szCs w:val="24"/>
          <w:lang w:val="en-GB"/>
        </w:rPr>
        <w:t>A hardship grant</w:t>
      </w:r>
      <w:r w:rsidR="003D1CD8" w:rsidRPr="00E86797">
        <w:rPr>
          <w:rFonts w:ascii="Times New Roman" w:hAnsi="Times New Roman" w:cs="Times New Roman"/>
          <w:b w:val="0"/>
          <w:bCs/>
          <w:szCs w:val="24"/>
          <w:lang w:val="en-GB"/>
        </w:rPr>
        <w:t xml:space="preserve"> is paid no earlier than on the next scheduled scholarship payment date</w:t>
      </w:r>
      <w:r w:rsidR="00046B38" w:rsidRPr="00E86797">
        <w:rPr>
          <w:rFonts w:ascii="Times New Roman" w:hAnsi="Times New Roman" w:cs="Times New Roman"/>
          <w:b w:val="0"/>
          <w:bCs/>
          <w:szCs w:val="24"/>
          <w:lang w:val="en-GB"/>
        </w:rPr>
        <w:t>.</w:t>
      </w:r>
    </w:p>
    <w:p w14:paraId="2966BAB3" w14:textId="75AC426D" w:rsidR="00293EEE" w:rsidRPr="00E86797" w:rsidRDefault="00293EEE">
      <w:pPr>
        <w:rPr>
          <w:b/>
          <w:lang w:val="en-GB"/>
        </w:rPr>
      </w:pPr>
    </w:p>
    <w:p w14:paraId="1F70D187" w14:textId="2E398C10" w:rsidR="00693254" w:rsidRPr="00E86797" w:rsidRDefault="00693254">
      <w:pPr>
        <w:rPr>
          <w:b/>
          <w:lang w:val="en-GB"/>
        </w:rPr>
      </w:pPr>
    </w:p>
    <w:p w14:paraId="0E7049DA" w14:textId="0799561C" w:rsidR="001E1D60" w:rsidRPr="00E86797" w:rsidRDefault="00666260" w:rsidP="001B3964">
      <w:pPr>
        <w:pStyle w:val="Nagwek1"/>
        <w:jc w:val="center"/>
        <w:rPr>
          <w:b/>
          <w:i w:val="0"/>
          <w:iCs w:val="0"/>
        </w:rPr>
      </w:pPr>
      <w:r w:rsidRPr="00E86797">
        <w:rPr>
          <w:b/>
          <w:i w:val="0"/>
          <w:iCs w:val="0"/>
        </w:rPr>
        <w:t>Chapter 7. Transitional Provisions</w:t>
      </w:r>
    </w:p>
    <w:p w14:paraId="5F2FD893" w14:textId="77777777" w:rsidR="00E605AA" w:rsidRPr="00E86797" w:rsidRDefault="00E605AA" w:rsidP="00B53269">
      <w:pPr>
        <w:rPr>
          <w:bCs/>
        </w:rPr>
      </w:pPr>
    </w:p>
    <w:p w14:paraId="236F7451" w14:textId="01C0E519" w:rsidR="00CB3385" w:rsidRPr="00E86797" w:rsidRDefault="00CB3385" w:rsidP="00CB3385">
      <w:pPr>
        <w:jc w:val="center"/>
        <w:rPr>
          <w:b/>
        </w:rPr>
      </w:pPr>
      <w:r w:rsidRPr="00E86797">
        <w:rPr>
          <w:b/>
        </w:rPr>
        <w:t>§ 34.</w:t>
      </w:r>
    </w:p>
    <w:p w14:paraId="653DE111" w14:textId="1CC2D061" w:rsidR="00CB3385" w:rsidRPr="00E86797" w:rsidRDefault="00913604" w:rsidP="00B53269">
      <w:pPr>
        <w:pStyle w:val="Akapitzlist"/>
        <w:numPr>
          <w:ilvl w:val="0"/>
          <w:numId w:val="96"/>
        </w:numPr>
        <w:jc w:val="both"/>
        <w:rPr>
          <w:lang w:val="en-GB" w:eastAsia="en-US"/>
        </w:rPr>
      </w:pPr>
      <w:r w:rsidRPr="00E86797">
        <w:rPr>
          <w:lang w:val="en-GB"/>
        </w:rPr>
        <w:t xml:space="preserve">A student who is a Ukrainian </w:t>
      </w:r>
      <w:r w:rsidR="007109E4" w:rsidRPr="00E86797">
        <w:rPr>
          <w:lang w:val="en-GB"/>
        </w:rPr>
        <w:t>national</w:t>
      </w:r>
      <w:r w:rsidRPr="00E86797">
        <w:rPr>
          <w:lang w:val="en-GB"/>
        </w:rPr>
        <w:t xml:space="preserve"> and whose stay in the territory of the Republic of Poland is deemed lawful pursuant to Article 106(1) of the Act of 13 June 2003 on</w:t>
      </w:r>
      <w:r w:rsidRPr="00E86797">
        <w:rPr>
          <w:i/>
          <w:iCs/>
          <w:lang w:val="en-GB"/>
        </w:rPr>
        <w:t xml:space="preserve"> Granting Protection to Foreigners within the Territory of the Republic of Poland</w:t>
      </w:r>
      <w:r w:rsidRPr="00E86797">
        <w:rPr>
          <w:lang w:val="en-GB"/>
        </w:rPr>
        <w:t xml:space="preserve">, in conjunction with the provisions of the Act of 23 January 2026 on </w:t>
      </w:r>
      <w:r w:rsidRPr="00E86797">
        <w:rPr>
          <w:i/>
          <w:iCs/>
          <w:lang w:val="en-GB"/>
        </w:rPr>
        <w:t>the Termination of Measures Arising from the Act on Assistance to Ukrain</w:t>
      </w:r>
      <w:r w:rsidR="00187FE3" w:rsidRPr="00E86797">
        <w:rPr>
          <w:i/>
          <w:iCs/>
          <w:lang w:val="en-GB"/>
        </w:rPr>
        <w:t>ian Nationals</w:t>
      </w:r>
      <w:r w:rsidRPr="00E86797">
        <w:rPr>
          <w:i/>
          <w:iCs/>
          <w:lang w:val="en-GB"/>
        </w:rPr>
        <w:t xml:space="preserve"> in Connection with the Armed Conflict in the Territory of that State and on Amendments to Certain Other Acts, </w:t>
      </w:r>
      <w:r w:rsidRPr="00E86797">
        <w:rPr>
          <w:lang w:val="en-GB"/>
        </w:rPr>
        <w:t>may apply for a social scholarship.</w:t>
      </w:r>
    </w:p>
    <w:p w14:paraId="67911876" w14:textId="7135628A" w:rsidR="00CB3385" w:rsidRPr="00E86797" w:rsidRDefault="0017499A">
      <w:pPr>
        <w:pStyle w:val="Akapitzlist"/>
        <w:numPr>
          <w:ilvl w:val="0"/>
          <w:numId w:val="96"/>
        </w:numPr>
        <w:jc w:val="both"/>
        <w:rPr>
          <w:lang w:val="en-GB" w:eastAsia="pl-PL"/>
        </w:rPr>
      </w:pPr>
      <w:r w:rsidRPr="00E86797">
        <w:rPr>
          <w:lang w:val="en-GB" w:eastAsia="pl-PL"/>
        </w:rPr>
        <w:t>A student referred to in paragraph 1 is required to provide evidence of the legality of their stay by submitting a certificate confirming the assignment of a PESEL number with UKR status.</w:t>
      </w:r>
    </w:p>
    <w:p w14:paraId="6D0D0CA8" w14:textId="17B496BE" w:rsidR="000D4971" w:rsidRPr="00E86797" w:rsidRDefault="007009FA" w:rsidP="00B53269">
      <w:pPr>
        <w:pStyle w:val="Akapitzlist"/>
        <w:numPr>
          <w:ilvl w:val="0"/>
          <w:numId w:val="96"/>
        </w:numPr>
        <w:jc w:val="both"/>
        <w:rPr>
          <w:lang w:val="en-GB" w:eastAsia="pl-PL"/>
        </w:rPr>
      </w:pPr>
      <w:r w:rsidRPr="00E86797">
        <w:rPr>
          <w:lang w:val="en-GB" w:eastAsia="pl-PL"/>
        </w:rPr>
        <w:t xml:space="preserve">The student is required to notify the University </w:t>
      </w:r>
      <w:r w:rsidR="00EE4424" w:rsidRPr="00E86797">
        <w:rPr>
          <w:lang w:val="en-GB" w:eastAsia="pl-PL"/>
        </w:rPr>
        <w:t>without delay, and no later than 7 days after the change occurs</w:t>
      </w:r>
      <w:r w:rsidRPr="00E86797">
        <w:rPr>
          <w:lang w:val="en-GB" w:eastAsia="pl-PL"/>
        </w:rPr>
        <w:t>, of any change in their residence status in the territory of the Republic of Poland (including the loss of UKR status or the obtaining of a residence card, in particular a CUKR residence card).</w:t>
      </w:r>
    </w:p>
    <w:p w14:paraId="5AB804C6" w14:textId="77777777" w:rsidR="00086279" w:rsidRPr="00E86797" w:rsidRDefault="00086279" w:rsidP="00B53269">
      <w:pPr>
        <w:rPr>
          <w:lang w:val="en-GB"/>
        </w:rPr>
      </w:pPr>
    </w:p>
    <w:p w14:paraId="70ADB9EC" w14:textId="77777777" w:rsidR="004059F3" w:rsidRPr="00E86797" w:rsidRDefault="004059F3" w:rsidP="001B3964">
      <w:pPr>
        <w:rPr>
          <w:lang w:val="en-GB"/>
        </w:rPr>
      </w:pPr>
    </w:p>
    <w:p w14:paraId="6CE165E3" w14:textId="6FC78C11" w:rsidR="00B60FCE" w:rsidRPr="00E86797" w:rsidRDefault="00666260" w:rsidP="001B3964">
      <w:pPr>
        <w:pStyle w:val="Nagwek1"/>
        <w:jc w:val="center"/>
        <w:rPr>
          <w:b/>
          <w:i w:val="0"/>
          <w:iCs w:val="0"/>
        </w:rPr>
      </w:pPr>
      <w:bookmarkStart w:id="11" w:name="_Toc236295874"/>
      <w:r w:rsidRPr="00E86797">
        <w:rPr>
          <w:b/>
          <w:i w:val="0"/>
          <w:iCs w:val="0"/>
        </w:rPr>
        <w:t>Chapter</w:t>
      </w:r>
      <w:r w:rsidR="00B60FCE" w:rsidRPr="00E86797">
        <w:rPr>
          <w:b/>
          <w:i w:val="0"/>
          <w:iCs w:val="0"/>
        </w:rPr>
        <w:t xml:space="preserve"> </w:t>
      </w:r>
      <w:r w:rsidR="00602895" w:rsidRPr="00E86797">
        <w:rPr>
          <w:b/>
          <w:i w:val="0"/>
          <w:iCs w:val="0"/>
        </w:rPr>
        <w:t>8</w:t>
      </w:r>
      <w:r w:rsidR="00B60FCE" w:rsidRPr="00E86797">
        <w:rPr>
          <w:b/>
          <w:i w:val="0"/>
          <w:iCs w:val="0"/>
        </w:rPr>
        <w:t xml:space="preserve">. </w:t>
      </w:r>
      <w:bookmarkEnd w:id="11"/>
      <w:r w:rsidRPr="00E86797">
        <w:rPr>
          <w:b/>
          <w:i w:val="0"/>
          <w:iCs w:val="0"/>
        </w:rPr>
        <w:t>Final Provisions</w:t>
      </w:r>
    </w:p>
    <w:p w14:paraId="1E0EB692" w14:textId="77777777" w:rsidR="00FA2C18" w:rsidRPr="00E86797" w:rsidRDefault="00FA2C18" w:rsidP="001B3964"/>
    <w:p w14:paraId="33A66C6A" w14:textId="213F4C9C" w:rsidR="0032551F" w:rsidRPr="00E86797" w:rsidRDefault="0032551F" w:rsidP="001B3964">
      <w:pPr>
        <w:pStyle w:val="Tekstpodstawowy"/>
        <w:ind w:left="360"/>
        <w:rPr>
          <w:rFonts w:ascii="Times New Roman" w:hAnsi="Times New Roman" w:cs="Times New Roman"/>
          <w:szCs w:val="24"/>
        </w:rPr>
      </w:pPr>
      <w:r w:rsidRPr="00E86797">
        <w:rPr>
          <w:rFonts w:ascii="Times New Roman" w:hAnsi="Times New Roman" w:cs="Times New Roman"/>
          <w:szCs w:val="24"/>
        </w:rPr>
        <w:t xml:space="preserve">§ </w:t>
      </w:r>
      <w:r w:rsidR="00602895" w:rsidRPr="00E86797">
        <w:rPr>
          <w:rFonts w:ascii="Times New Roman" w:hAnsi="Times New Roman" w:cs="Times New Roman"/>
          <w:szCs w:val="24"/>
        </w:rPr>
        <w:t>35</w:t>
      </w:r>
      <w:r w:rsidRPr="00E86797">
        <w:rPr>
          <w:rFonts w:ascii="Times New Roman" w:hAnsi="Times New Roman" w:cs="Times New Roman"/>
          <w:szCs w:val="24"/>
        </w:rPr>
        <w:t>.</w:t>
      </w:r>
    </w:p>
    <w:p w14:paraId="45767C65" w14:textId="7E07C72D" w:rsidR="000E6D6A" w:rsidRPr="00E86797" w:rsidRDefault="002846AB">
      <w:pPr>
        <w:pStyle w:val="Lista"/>
        <w:numPr>
          <w:ilvl w:val="0"/>
          <w:numId w:val="65"/>
        </w:numPr>
        <w:tabs>
          <w:tab w:val="left" w:pos="284"/>
        </w:tabs>
        <w:jc w:val="both"/>
        <w:rPr>
          <w:lang w:val="en-GB"/>
        </w:rPr>
      </w:pPr>
      <w:r w:rsidRPr="00E86797">
        <w:rPr>
          <w:lang w:val="en-GB"/>
        </w:rPr>
        <w:t>Any matters concerning student benefits that are not regulated by these Regulations shall be decided by the Rector.</w:t>
      </w:r>
    </w:p>
    <w:p w14:paraId="3936D078" w14:textId="086AB7A1" w:rsidR="000E6D6A" w:rsidRPr="00E86797" w:rsidRDefault="0040659B">
      <w:pPr>
        <w:pStyle w:val="Lista"/>
        <w:numPr>
          <w:ilvl w:val="0"/>
          <w:numId w:val="65"/>
        </w:numPr>
        <w:tabs>
          <w:tab w:val="left" w:pos="284"/>
        </w:tabs>
        <w:jc w:val="both"/>
        <w:rPr>
          <w:lang w:val="en-GB"/>
        </w:rPr>
      </w:pPr>
      <w:r w:rsidRPr="00E86797">
        <w:rPr>
          <w:lang w:val="en-GB"/>
        </w:rPr>
        <w:t>These Regulations have been agreed with the University Student Government</w:t>
      </w:r>
      <w:r w:rsidR="000E6D6A" w:rsidRPr="00E86797">
        <w:rPr>
          <w:lang w:val="en-GB"/>
        </w:rPr>
        <w:t xml:space="preserve">. </w:t>
      </w:r>
    </w:p>
    <w:p w14:paraId="06E86031" w14:textId="40CB2059" w:rsidR="000E6D6A" w:rsidRPr="00E86797" w:rsidRDefault="00DA3171">
      <w:pPr>
        <w:pStyle w:val="Lista"/>
        <w:numPr>
          <w:ilvl w:val="0"/>
          <w:numId w:val="65"/>
        </w:numPr>
        <w:tabs>
          <w:tab w:val="left" w:pos="284"/>
        </w:tabs>
        <w:jc w:val="both"/>
        <w:rPr>
          <w:lang w:val="en-GB"/>
        </w:rPr>
      </w:pPr>
      <w:r w:rsidRPr="00E86797">
        <w:rPr>
          <w:lang w:val="en-GB"/>
        </w:rPr>
        <w:t xml:space="preserve">The appendices referred to in these Regulations form an integral part </w:t>
      </w:r>
      <w:r w:rsidR="002846AB" w:rsidRPr="00E86797">
        <w:rPr>
          <w:lang w:val="en-GB"/>
        </w:rPr>
        <w:t>of these Regulations.</w:t>
      </w:r>
      <w:r w:rsidR="000E6D6A" w:rsidRPr="00E86797">
        <w:rPr>
          <w:lang w:val="en-GB"/>
        </w:rPr>
        <w:t xml:space="preserve"> </w:t>
      </w:r>
    </w:p>
    <w:p w14:paraId="012BBF49" w14:textId="77777777" w:rsidR="000E6D6A" w:rsidRPr="00E86797" w:rsidRDefault="000E6D6A" w:rsidP="001B3964">
      <w:pPr>
        <w:pStyle w:val="Lista"/>
        <w:tabs>
          <w:tab w:val="left" w:pos="284"/>
        </w:tabs>
        <w:ind w:left="0" w:firstLine="0"/>
        <w:jc w:val="both"/>
        <w:rPr>
          <w:lang w:val="en-GB"/>
        </w:rPr>
      </w:pPr>
    </w:p>
    <w:p w14:paraId="37FBBE74" w14:textId="77777777" w:rsidR="0032551F" w:rsidRPr="00E86797" w:rsidRDefault="0032551F" w:rsidP="001B3964">
      <w:pPr>
        <w:pStyle w:val="Tekstpodstawowy"/>
        <w:ind w:left="360"/>
        <w:rPr>
          <w:rFonts w:ascii="Times New Roman" w:hAnsi="Times New Roman" w:cs="Times New Roman"/>
          <w:szCs w:val="24"/>
          <w:lang w:val="en-GB"/>
        </w:rPr>
      </w:pPr>
    </w:p>
    <w:p w14:paraId="200781AB" w14:textId="77777777" w:rsidR="004059F3" w:rsidRPr="00E86797" w:rsidRDefault="004059F3" w:rsidP="001B3964">
      <w:pPr>
        <w:rPr>
          <w:bCs/>
          <w:lang w:val="en-GB"/>
        </w:rPr>
      </w:pPr>
    </w:p>
    <w:p w14:paraId="59E39714" w14:textId="77777777" w:rsidR="00AD6911" w:rsidRPr="00E86797" w:rsidRDefault="00AD6911" w:rsidP="001B3964">
      <w:pPr>
        <w:rPr>
          <w:bCs/>
          <w:lang w:val="en-GB"/>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8D2A74" w:rsidRPr="00E86797" w14:paraId="47F022A0" w14:textId="77777777" w:rsidTr="00220151">
        <w:tc>
          <w:tcPr>
            <w:tcW w:w="4814" w:type="dxa"/>
          </w:tcPr>
          <w:p w14:paraId="0B27CE68" w14:textId="498229E2" w:rsidR="008D2A74" w:rsidRPr="00E86797" w:rsidRDefault="008D2A74" w:rsidP="001B3964">
            <w:pPr>
              <w:jc w:val="center"/>
              <w:rPr>
                <w:rFonts w:ascii="Times New Roman" w:eastAsia="Times New Roman" w:hAnsi="Times New Roman"/>
                <w:b/>
                <w:bCs/>
                <w:sz w:val="20"/>
                <w:szCs w:val="20"/>
              </w:rPr>
            </w:pPr>
            <w:r w:rsidRPr="00E86797">
              <w:rPr>
                <w:rFonts w:ascii="Times New Roman" w:eastAsia="Times New Roman" w:hAnsi="Times New Roman"/>
                <w:b/>
                <w:bCs/>
                <w:sz w:val="20"/>
                <w:szCs w:val="20"/>
              </w:rPr>
              <w:t>ZATWIERDZAM</w:t>
            </w:r>
          </w:p>
          <w:p w14:paraId="01A914B3" w14:textId="77777777" w:rsidR="008D2A74" w:rsidRPr="00E86797" w:rsidRDefault="008D2A74" w:rsidP="001B3964">
            <w:pPr>
              <w:jc w:val="center"/>
              <w:rPr>
                <w:rFonts w:ascii="Times New Roman" w:eastAsia="Times New Roman" w:hAnsi="Times New Roman"/>
                <w:b/>
                <w:bCs/>
                <w:sz w:val="18"/>
                <w:szCs w:val="18"/>
              </w:rPr>
            </w:pPr>
            <w:r w:rsidRPr="00E86797">
              <w:rPr>
                <w:rFonts w:ascii="Times New Roman" w:eastAsia="Times New Roman" w:hAnsi="Times New Roman"/>
                <w:b/>
                <w:bCs/>
                <w:sz w:val="18"/>
                <w:szCs w:val="18"/>
              </w:rPr>
              <w:t>Prezydent</w:t>
            </w:r>
          </w:p>
          <w:p w14:paraId="4E8BCF4C" w14:textId="77777777" w:rsidR="008D2A74" w:rsidRPr="00E86797" w:rsidRDefault="008D2A74" w:rsidP="001B3964">
            <w:pPr>
              <w:jc w:val="center"/>
              <w:rPr>
                <w:rFonts w:ascii="Times New Roman" w:hAnsi="Times New Roman"/>
                <w:b/>
                <w:bCs/>
                <w:sz w:val="18"/>
                <w:szCs w:val="18"/>
              </w:rPr>
            </w:pPr>
            <w:r w:rsidRPr="00E86797">
              <w:rPr>
                <w:rFonts w:ascii="Times New Roman" w:hAnsi="Times New Roman"/>
                <w:b/>
                <w:bCs/>
                <w:sz w:val="18"/>
                <w:szCs w:val="18"/>
              </w:rPr>
              <w:t xml:space="preserve">Wyższej Szkoły Informatyki i Zarządzania </w:t>
            </w:r>
          </w:p>
          <w:p w14:paraId="649C8042" w14:textId="77777777" w:rsidR="008D2A74" w:rsidRPr="00E86797" w:rsidRDefault="008D2A74" w:rsidP="001B3964">
            <w:pPr>
              <w:jc w:val="center"/>
              <w:rPr>
                <w:rFonts w:ascii="Times New Roman" w:hAnsi="Times New Roman"/>
                <w:b/>
                <w:bCs/>
                <w:sz w:val="18"/>
                <w:szCs w:val="18"/>
              </w:rPr>
            </w:pPr>
            <w:r w:rsidRPr="00E86797">
              <w:rPr>
                <w:rFonts w:ascii="Times New Roman" w:hAnsi="Times New Roman"/>
                <w:b/>
                <w:bCs/>
                <w:sz w:val="18"/>
                <w:szCs w:val="18"/>
              </w:rPr>
              <w:t>z siedzibą w Rzeszowie</w:t>
            </w:r>
          </w:p>
          <w:p w14:paraId="62F14DA0" w14:textId="77777777" w:rsidR="008D2A74" w:rsidRPr="00E86797" w:rsidRDefault="008D2A74" w:rsidP="001B3964">
            <w:pPr>
              <w:jc w:val="center"/>
              <w:rPr>
                <w:rFonts w:ascii="Times New Roman" w:hAnsi="Times New Roman"/>
                <w:b/>
                <w:bCs/>
                <w:sz w:val="18"/>
                <w:szCs w:val="18"/>
              </w:rPr>
            </w:pPr>
          </w:p>
          <w:p w14:paraId="2EEDA0F8" w14:textId="77777777" w:rsidR="00693254" w:rsidRPr="00E86797" w:rsidRDefault="00693254" w:rsidP="001B3964">
            <w:pPr>
              <w:jc w:val="center"/>
              <w:rPr>
                <w:rFonts w:ascii="Times New Roman" w:hAnsi="Times New Roman"/>
                <w:b/>
                <w:bCs/>
                <w:sz w:val="18"/>
                <w:szCs w:val="18"/>
              </w:rPr>
            </w:pPr>
          </w:p>
          <w:p w14:paraId="37D9A9E7" w14:textId="77777777" w:rsidR="008D2A74" w:rsidRPr="00E86797" w:rsidRDefault="008D2A74" w:rsidP="00693254">
            <w:pPr>
              <w:jc w:val="center"/>
              <w:rPr>
                <w:rFonts w:ascii="Times New Roman" w:hAnsi="Times New Roman"/>
                <w:b/>
                <w:bCs/>
                <w:sz w:val="18"/>
                <w:szCs w:val="18"/>
              </w:rPr>
            </w:pPr>
          </w:p>
          <w:p w14:paraId="3457D378" w14:textId="77777777" w:rsidR="008D2A74" w:rsidRPr="00E86797" w:rsidRDefault="008D2A74" w:rsidP="001B3964">
            <w:pPr>
              <w:jc w:val="center"/>
              <w:rPr>
                <w:rFonts w:ascii="Times New Roman" w:eastAsia="Times New Roman" w:hAnsi="Times New Roman"/>
                <w:b/>
                <w:bCs/>
                <w:i/>
                <w:iCs/>
                <w:sz w:val="18"/>
                <w:szCs w:val="18"/>
              </w:rPr>
            </w:pPr>
            <w:r w:rsidRPr="00E86797">
              <w:rPr>
                <w:rFonts w:ascii="Times New Roman" w:eastAsia="Times New Roman" w:hAnsi="Times New Roman"/>
                <w:b/>
                <w:bCs/>
                <w:i/>
                <w:iCs/>
                <w:sz w:val="18"/>
                <w:szCs w:val="18"/>
              </w:rPr>
              <w:t>dr hab. inż. Tadeusz Pomianek, prof. WSIiZ</w:t>
            </w:r>
          </w:p>
        </w:tc>
        <w:tc>
          <w:tcPr>
            <w:tcW w:w="4814" w:type="dxa"/>
          </w:tcPr>
          <w:p w14:paraId="536DD17E" w14:textId="77777777" w:rsidR="00693254" w:rsidRPr="00E86797" w:rsidRDefault="00693254" w:rsidP="001B3964">
            <w:pPr>
              <w:jc w:val="center"/>
              <w:rPr>
                <w:rFonts w:ascii="Times New Roman" w:eastAsia="Times New Roman" w:hAnsi="Times New Roman"/>
                <w:b/>
                <w:bCs/>
                <w:i/>
                <w:iCs/>
                <w:sz w:val="18"/>
                <w:szCs w:val="18"/>
              </w:rPr>
            </w:pPr>
          </w:p>
          <w:p w14:paraId="734B423E" w14:textId="2BE6E1B6" w:rsidR="008D2A74" w:rsidRPr="00E86797" w:rsidRDefault="008D2A74" w:rsidP="001B3964">
            <w:pPr>
              <w:jc w:val="center"/>
              <w:rPr>
                <w:rFonts w:ascii="Times New Roman" w:eastAsia="Times New Roman" w:hAnsi="Times New Roman"/>
                <w:b/>
                <w:bCs/>
                <w:i/>
                <w:iCs/>
                <w:sz w:val="18"/>
                <w:szCs w:val="18"/>
              </w:rPr>
            </w:pPr>
            <w:r w:rsidRPr="00E86797">
              <w:rPr>
                <w:rFonts w:ascii="Times New Roman" w:eastAsia="Times New Roman" w:hAnsi="Times New Roman"/>
                <w:b/>
                <w:bCs/>
                <w:i/>
                <w:iCs/>
                <w:sz w:val="18"/>
                <w:szCs w:val="18"/>
              </w:rPr>
              <w:t>Rektor</w:t>
            </w:r>
          </w:p>
          <w:p w14:paraId="29394554" w14:textId="77777777" w:rsidR="008D2A74" w:rsidRPr="00E86797" w:rsidRDefault="008D2A74" w:rsidP="001B3964">
            <w:pPr>
              <w:jc w:val="center"/>
              <w:rPr>
                <w:rFonts w:ascii="Times New Roman" w:hAnsi="Times New Roman"/>
                <w:b/>
                <w:bCs/>
                <w:sz w:val="18"/>
                <w:szCs w:val="18"/>
              </w:rPr>
            </w:pPr>
            <w:r w:rsidRPr="00E86797">
              <w:rPr>
                <w:rFonts w:ascii="Times New Roman" w:hAnsi="Times New Roman"/>
                <w:b/>
                <w:bCs/>
                <w:sz w:val="18"/>
                <w:szCs w:val="18"/>
              </w:rPr>
              <w:t xml:space="preserve">Wyższej Szkoły Informatyki i Zarządzania </w:t>
            </w:r>
          </w:p>
          <w:p w14:paraId="15256449" w14:textId="77777777" w:rsidR="008D2A74" w:rsidRPr="00E86797" w:rsidRDefault="008D2A74" w:rsidP="001B3964">
            <w:pPr>
              <w:jc w:val="center"/>
              <w:rPr>
                <w:rFonts w:ascii="Times New Roman" w:hAnsi="Times New Roman"/>
                <w:b/>
                <w:bCs/>
                <w:sz w:val="18"/>
                <w:szCs w:val="18"/>
              </w:rPr>
            </w:pPr>
            <w:r w:rsidRPr="00E86797">
              <w:rPr>
                <w:rFonts w:ascii="Times New Roman" w:hAnsi="Times New Roman"/>
                <w:b/>
                <w:bCs/>
                <w:sz w:val="18"/>
                <w:szCs w:val="18"/>
              </w:rPr>
              <w:t>z siedzibą w Rzeszowie</w:t>
            </w:r>
          </w:p>
          <w:p w14:paraId="568503E8" w14:textId="77777777" w:rsidR="008D2A74" w:rsidRPr="00E86797" w:rsidRDefault="008D2A74" w:rsidP="001B3964">
            <w:pPr>
              <w:jc w:val="center"/>
              <w:rPr>
                <w:rFonts w:ascii="Times New Roman" w:eastAsia="Times New Roman" w:hAnsi="Times New Roman"/>
                <w:b/>
                <w:bCs/>
                <w:i/>
                <w:iCs/>
                <w:sz w:val="18"/>
                <w:szCs w:val="18"/>
              </w:rPr>
            </w:pPr>
          </w:p>
          <w:p w14:paraId="47F3CEBF" w14:textId="77777777" w:rsidR="008D2A74" w:rsidRPr="00E86797" w:rsidRDefault="008D2A74" w:rsidP="001B3964">
            <w:pPr>
              <w:jc w:val="center"/>
              <w:rPr>
                <w:rFonts w:ascii="Times New Roman" w:eastAsia="Times New Roman" w:hAnsi="Times New Roman"/>
                <w:b/>
                <w:bCs/>
                <w:i/>
                <w:iCs/>
                <w:sz w:val="18"/>
                <w:szCs w:val="18"/>
              </w:rPr>
            </w:pPr>
          </w:p>
          <w:p w14:paraId="6F4F4BB4" w14:textId="77777777" w:rsidR="008D2A74" w:rsidRPr="00E86797" w:rsidRDefault="008D2A74" w:rsidP="001B3964">
            <w:pPr>
              <w:jc w:val="center"/>
              <w:rPr>
                <w:rFonts w:ascii="Times New Roman" w:eastAsia="Times New Roman" w:hAnsi="Times New Roman"/>
                <w:b/>
                <w:bCs/>
                <w:i/>
                <w:iCs/>
                <w:sz w:val="18"/>
                <w:szCs w:val="18"/>
              </w:rPr>
            </w:pPr>
          </w:p>
          <w:p w14:paraId="50181BD2" w14:textId="20DD582A" w:rsidR="008D2A74" w:rsidRPr="00E86797" w:rsidRDefault="008D2A74" w:rsidP="001B3964">
            <w:pPr>
              <w:jc w:val="center"/>
              <w:rPr>
                <w:rFonts w:ascii="Times New Roman" w:eastAsia="Times New Roman" w:hAnsi="Times New Roman"/>
                <w:b/>
                <w:bCs/>
                <w:i/>
                <w:iCs/>
                <w:sz w:val="18"/>
                <w:szCs w:val="18"/>
              </w:rPr>
            </w:pPr>
            <w:r w:rsidRPr="00E86797">
              <w:rPr>
                <w:rFonts w:ascii="Times New Roman" w:eastAsia="Times New Roman" w:hAnsi="Times New Roman"/>
                <w:b/>
                <w:bCs/>
                <w:i/>
                <w:iCs/>
                <w:sz w:val="18"/>
                <w:szCs w:val="18"/>
              </w:rPr>
              <w:t xml:space="preserve">dr </w:t>
            </w:r>
            <w:r w:rsidR="00E620ED" w:rsidRPr="00E86797">
              <w:rPr>
                <w:rFonts w:ascii="Times New Roman" w:eastAsia="Times New Roman" w:hAnsi="Times New Roman"/>
                <w:b/>
                <w:bCs/>
                <w:i/>
                <w:iCs/>
                <w:sz w:val="18"/>
                <w:szCs w:val="18"/>
              </w:rPr>
              <w:t>Małgorzata Gosek</w:t>
            </w:r>
          </w:p>
        </w:tc>
      </w:tr>
    </w:tbl>
    <w:p w14:paraId="1A1B3162" w14:textId="77777777" w:rsidR="004059F3" w:rsidRPr="00E86797" w:rsidRDefault="004059F3" w:rsidP="001B3964">
      <w:pPr>
        <w:rPr>
          <w:b/>
          <w:bCs/>
          <w:i/>
          <w:iCs/>
          <w:sz w:val="18"/>
          <w:szCs w:val="18"/>
        </w:rPr>
      </w:pPr>
    </w:p>
    <w:p w14:paraId="7F809C58" w14:textId="77777777" w:rsidR="00C416CC" w:rsidRPr="00E86797" w:rsidRDefault="00C416CC" w:rsidP="001B3964">
      <w:pPr>
        <w:rPr>
          <w:b/>
          <w:bCs/>
          <w:i/>
          <w:iCs/>
          <w:sz w:val="18"/>
          <w:szCs w:val="18"/>
        </w:rPr>
      </w:pPr>
    </w:p>
    <w:p w14:paraId="273B156E" w14:textId="77777777" w:rsidR="004059F3" w:rsidRPr="00E86797" w:rsidRDefault="004059F3" w:rsidP="001B3964">
      <w:pPr>
        <w:rPr>
          <w:b/>
          <w:bCs/>
          <w:i/>
          <w:iCs/>
          <w:sz w:val="18"/>
          <w:szCs w:val="18"/>
        </w:rPr>
      </w:pPr>
    </w:p>
    <w:p w14:paraId="73E8ED4C" w14:textId="69298730" w:rsidR="008D2A74" w:rsidRPr="00E86797" w:rsidRDefault="008D2A74" w:rsidP="001B3964">
      <w:pPr>
        <w:ind w:left="2832"/>
      </w:pPr>
      <w:r w:rsidRPr="00E86797">
        <w:rPr>
          <w:b/>
          <w:bCs/>
          <w:sz w:val="18"/>
          <w:szCs w:val="18"/>
        </w:rPr>
        <w:t>przedstawiciel Samorządu Studenckiego WSIiZ</w:t>
      </w:r>
    </w:p>
    <w:p w14:paraId="360AB66A" w14:textId="77777777" w:rsidR="002327CE" w:rsidRPr="00E86797" w:rsidRDefault="002327CE" w:rsidP="001B3964">
      <w:pPr>
        <w:pStyle w:val="Tekstpodstawowy"/>
        <w:rPr>
          <w:rFonts w:ascii="Times New Roman" w:hAnsi="Times New Roman" w:cs="Times New Roman"/>
          <w:bCs/>
          <w:i/>
          <w:iCs/>
          <w:sz w:val="18"/>
          <w:szCs w:val="18"/>
        </w:rPr>
      </w:pPr>
    </w:p>
    <w:p w14:paraId="3597F3A8" w14:textId="77777777" w:rsidR="00323F17" w:rsidRPr="00E86797" w:rsidRDefault="00323F17" w:rsidP="001B3964">
      <w:pPr>
        <w:pStyle w:val="Tekstpodstawowy"/>
        <w:rPr>
          <w:rFonts w:ascii="Times New Roman" w:hAnsi="Times New Roman" w:cs="Times New Roman"/>
          <w:bCs/>
          <w:i/>
          <w:iCs/>
          <w:sz w:val="18"/>
          <w:szCs w:val="18"/>
        </w:rPr>
      </w:pPr>
    </w:p>
    <w:p w14:paraId="2C357A15" w14:textId="77777777" w:rsidR="00323F17" w:rsidRPr="00E86797" w:rsidRDefault="00323F17" w:rsidP="001B3964">
      <w:pPr>
        <w:pStyle w:val="Tekstpodstawowy"/>
        <w:rPr>
          <w:rFonts w:ascii="Times New Roman" w:hAnsi="Times New Roman" w:cs="Times New Roman"/>
          <w:bCs/>
          <w:i/>
          <w:iCs/>
          <w:sz w:val="18"/>
          <w:szCs w:val="18"/>
        </w:rPr>
      </w:pPr>
    </w:p>
    <w:p w14:paraId="04C65211" w14:textId="77777777" w:rsidR="00323F17" w:rsidRPr="00E86797" w:rsidRDefault="00323F17" w:rsidP="001B3964">
      <w:pPr>
        <w:pStyle w:val="Tekstpodstawowy"/>
        <w:rPr>
          <w:rFonts w:ascii="Times New Roman" w:hAnsi="Times New Roman" w:cs="Times New Roman"/>
          <w:bCs/>
          <w:i/>
          <w:iCs/>
          <w:sz w:val="18"/>
          <w:szCs w:val="18"/>
        </w:rPr>
      </w:pPr>
    </w:p>
    <w:p w14:paraId="09DFEDA3" w14:textId="77777777" w:rsidR="00323F17" w:rsidRPr="00E86797" w:rsidRDefault="00323F17" w:rsidP="001B3964">
      <w:pPr>
        <w:pStyle w:val="Tekstpodstawowy"/>
        <w:rPr>
          <w:rFonts w:ascii="Times New Roman" w:hAnsi="Times New Roman" w:cs="Times New Roman"/>
          <w:bCs/>
          <w:i/>
          <w:iCs/>
          <w:sz w:val="18"/>
          <w:szCs w:val="18"/>
        </w:rPr>
      </w:pPr>
    </w:p>
    <w:p w14:paraId="63306A50" w14:textId="77777777" w:rsidR="00323F17" w:rsidRPr="00E86797" w:rsidRDefault="00323F17" w:rsidP="001B3964">
      <w:pPr>
        <w:pStyle w:val="Tekstpodstawowy"/>
        <w:rPr>
          <w:rFonts w:ascii="Times New Roman" w:hAnsi="Times New Roman" w:cs="Times New Roman"/>
          <w:bCs/>
          <w:i/>
          <w:iCs/>
          <w:sz w:val="18"/>
          <w:szCs w:val="18"/>
        </w:rPr>
      </w:pPr>
    </w:p>
    <w:p w14:paraId="5404CA9C" w14:textId="77777777" w:rsidR="002327CE" w:rsidRPr="00E86797" w:rsidRDefault="002327CE" w:rsidP="001B3964">
      <w:pPr>
        <w:pStyle w:val="Tekstpodstawowy"/>
        <w:rPr>
          <w:rFonts w:ascii="Times New Roman" w:hAnsi="Times New Roman" w:cs="Times New Roman"/>
          <w:bCs/>
          <w:i/>
          <w:iCs/>
          <w:sz w:val="18"/>
          <w:szCs w:val="18"/>
        </w:rPr>
      </w:pPr>
    </w:p>
    <w:p w14:paraId="56DDB529" w14:textId="77777777" w:rsidR="002327CE" w:rsidRPr="00E86797" w:rsidRDefault="002327CE" w:rsidP="001B3964">
      <w:pPr>
        <w:pStyle w:val="Tekstpodstawowy"/>
        <w:rPr>
          <w:rFonts w:ascii="Times New Roman" w:hAnsi="Times New Roman" w:cs="Times New Roman"/>
          <w:bCs/>
          <w:i/>
          <w:iCs/>
          <w:sz w:val="18"/>
          <w:szCs w:val="18"/>
        </w:rPr>
        <w:sectPr w:rsidR="002327CE" w:rsidRPr="00E86797" w:rsidSect="004F775B">
          <w:headerReference w:type="default" r:id="rId8"/>
          <w:footerReference w:type="default" r:id="rId9"/>
          <w:pgSz w:w="11906" w:h="16838"/>
          <w:pgMar w:top="1134" w:right="1134" w:bottom="1134" w:left="1134" w:header="567" w:footer="567" w:gutter="0"/>
          <w:cols w:space="708"/>
          <w:titlePg/>
          <w:docGrid w:linePitch="360"/>
        </w:sectPr>
      </w:pPr>
    </w:p>
    <w:p w14:paraId="5FFE186D" w14:textId="77777777" w:rsidR="00340CAE" w:rsidRPr="00E86797" w:rsidRDefault="00340CAE" w:rsidP="00340CAE">
      <w:pPr>
        <w:pStyle w:val="Bezodstpw"/>
        <w:jc w:val="right"/>
        <w:rPr>
          <w:rFonts w:ascii="Times New Roman" w:hAnsi="Times New Roman"/>
          <w:b/>
          <w:bCs/>
          <w:sz w:val="16"/>
          <w:szCs w:val="16"/>
        </w:rPr>
      </w:pPr>
      <w:r w:rsidRPr="00E86797">
        <w:rPr>
          <w:rFonts w:ascii="Times New Roman" w:hAnsi="Times New Roman"/>
          <w:b/>
          <w:bCs/>
          <w:sz w:val="16"/>
          <w:szCs w:val="16"/>
        </w:rPr>
        <w:t xml:space="preserve">Appendix No. 2 to the </w:t>
      </w:r>
      <w:proofErr w:type="spellStart"/>
      <w:r w:rsidRPr="00E86797">
        <w:rPr>
          <w:rFonts w:ascii="Times New Roman" w:hAnsi="Times New Roman"/>
          <w:b/>
          <w:bCs/>
          <w:sz w:val="16"/>
          <w:szCs w:val="16"/>
        </w:rPr>
        <w:t>Regulations</w:t>
      </w:r>
      <w:proofErr w:type="spellEnd"/>
    </w:p>
    <w:p w14:paraId="31FBF39D" w14:textId="77777777" w:rsidR="00340CAE" w:rsidRPr="00E86797" w:rsidRDefault="00340CAE" w:rsidP="00340CAE">
      <w:pPr>
        <w:pStyle w:val="Bezodstpw"/>
        <w:tabs>
          <w:tab w:val="left" w:pos="255"/>
        </w:tabs>
        <w:rPr>
          <w:rFonts w:ascii="Times New Roman" w:hAnsi="Times New Roman"/>
          <w:sz w:val="16"/>
          <w:szCs w:val="16"/>
        </w:rPr>
      </w:pPr>
    </w:p>
    <w:tbl>
      <w:tblPr>
        <w:tblW w:w="10442" w:type="dxa"/>
        <w:tblInd w:w="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661"/>
        <w:gridCol w:w="1717"/>
        <w:gridCol w:w="852"/>
        <w:gridCol w:w="1650"/>
        <w:gridCol w:w="2005"/>
        <w:gridCol w:w="3557"/>
      </w:tblGrid>
      <w:tr w:rsidR="00340CAE" w:rsidRPr="00E86797" w14:paraId="628CDE7E" w14:textId="77777777" w:rsidTr="004516AC">
        <w:trPr>
          <w:trHeight w:val="454"/>
        </w:trPr>
        <w:tc>
          <w:tcPr>
            <w:tcW w:w="4880" w:type="dxa"/>
            <w:gridSpan w:val="4"/>
            <w:vAlign w:val="center"/>
          </w:tcPr>
          <w:p w14:paraId="29BDA04F" w14:textId="77777777" w:rsidR="00340CAE" w:rsidRPr="00E86797" w:rsidRDefault="00340CAE" w:rsidP="004516AC">
            <w:pPr>
              <w:jc w:val="center"/>
              <w:rPr>
                <w:b/>
                <w:bCs/>
                <w:spacing w:val="-2"/>
                <w:sz w:val="18"/>
                <w:szCs w:val="18"/>
              </w:rPr>
            </w:pPr>
            <w:r w:rsidRPr="00E86797">
              <w:rPr>
                <w:b/>
                <w:bCs/>
                <w:spacing w:val="-2"/>
                <w:sz w:val="18"/>
                <w:szCs w:val="18"/>
              </w:rPr>
              <w:t>DESCRIPTION OF CRITERION</w:t>
            </w:r>
          </w:p>
        </w:tc>
        <w:tc>
          <w:tcPr>
            <w:tcW w:w="2005" w:type="dxa"/>
            <w:vAlign w:val="center"/>
          </w:tcPr>
          <w:p w14:paraId="6ABBBB1B" w14:textId="77777777" w:rsidR="00340CAE" w:rsidRPr="00E86797" w:rsidRDefault="00340CAE" w:rsidP="004516AC">
            <w:pPr>
              <w:jc w:val="center"/>
              <w:rPr>
                <w:b/>
                <w:bCs/>
                <w:spacing w:val="-2"/>
                <w:sz w:val="18"/>
                <w:szCs w:val="18"/>
              </w:rPr>
            </w:pPr>
            <w:r w:rsidRPr="00E86797">
              <w:rPr>
                <w:b/>
                <w:bCs/>
                <w:spacing w:val="-2"/>
                <w:sz w:val="18"/>
                <w:szCs w:val="18"/>
              </w:rPr>
              <w:t>NUMBER OF POINTS</w:t>
            </w:r>
          </w:p>
        </w:tc>
        <w:tc>
          <w:tcPr>
            <w:tcW w:w="3557" w:type="dxa"/>
            <w:vAlign w:val="center"/>
          </w:tcPr>
          <w:p w14:paraId="3F05F4CB" w14:textId="77777777" w:rsidR="00340CAE" w:rsidRPr="00E86797" w:rsidRDefault="00340CAE" w:rsidP="004516AC">
            <w:pPr>
              <w:jc w:val="center"/>
              <w:rPr>
                <w:b/>
                <w:bCs/>
                <w:spacing w:val="-2"/>
                <w:sz w:val="18"/>
                <w:szCs w:val="18"/>
              </w:rPr>
            </w:pPr>
            <w:r w:rsidRPr="00E86797">
              <w:rPr>
                <w:b/>
                <w:bCs/>
                <w:spacing w:val="-2"/>
                <w:sz w:val="18"/>
                <w:szCs w:val="18"/>
              </w:rPr>
              <w:t>EVIDENCE</w:t>
            </w:r>
          </w:p>
        </w:tc>
      </w:tr>
      <w:tr w:rsidR="00340CAE" w:rsidRPr="00E86797" w14:paraId="332079D5" w14:textId="77777777" w:rsidTr="004516AC">
        <w:trPr>
          <w:trHeight w:val="454"/>
        </w:trPr>
        <w:tc>
          <w:tcPr>
            <w:tcW w:w="10442" w:type="dxa"/>
            <w:gridSpan w:val="6"/>
            <w:vAlign w:val="center"/>
          </w:tcPr>
          <w:p w14:paraId="5140844E" w14:textId="77777777" w:rsidR="00340CAE" w:rsidRPr="00E86797" w:rsidRDefault="00340CAE" w:rsidP="004516AC">
            <w:pPr>
              <w:jc w:val="center"/>
              <w:rPr>
                <w:b/>
                <w:bCs/>
                <w:spacing w:val="-2"/>
                <w:sz w:val="18"/>
                <w:szCs w:val="18"/>
              </w:rPr>
            </w:pPr>
            <w:r w:rsidRPr="00E86797">
              <w:rPr>
                <w:b/>
                <w:bCs/>
                <w:spacing w:val="-2"/>
                <w:sz w:val="20"/>
                <w:szCs w:val="20"/>
              </w:rPr>
              <w:t>GRADE AVERAGE</w:t>
            </w:r>
          </w:p>
        </w:tc>
      </w:tr>
      <w:tr w:rsidR="00340CAE" w:rsidRPr="00E86797" w14:paraId="045180E9" w14:textId="77777777" w:rsidTr="004516AC">
        <w:trPr>
          <w:trHeight w:val="397"/>
        </w:trPr>
        <w:tc>
          <w:tcPr>
            <w:tcW w:w="4880" w:type="dxa"/>
            <w:gridSpan w:val="4"/>
            <w:shd w:val="clear" w:color="auto" w:fill="F2F2F2" w:themeFill="background1" w:themeFillShade="F2"/>
            <w:vAlign w:val="center"/>
          </w:tcPr>
          <w:p w14:paraId="7FEE9D84" w14:textId="77777777" w:rsidR="00340CAE" w:rsidRPr="00E86797" w:rsidRDefault="00340CAE" w:rsidP="004516AC">
            <w:pPr>
              <w:jc w:val="center"/>
              <w:rPr>
                <w:b/>
                <w:bCs/>
                <w:spacing w:val="-2"/>
                <w:sz w:val="18"/>
                <w:szCs w:val="18"/>
                <w:lang w:val="en-GB"/>
              </w:rPr>
            </w:pPr>
            <w:r w:rsidRPr="00E86797">
              <w:rPr>
                <w:spacing w:val="-2"/>
                <w:sz w:val="20"/>
                <w:szCs w:val="20"/>
                <w:lang w:val="en-GB"/>
              </w:rPr>
              <w:t>Grade average converted into points in accordance with the algorithm</w:t>
            </w:r>
          </w:p>
        </w:tc>
        <w:tc>
          <w:tcPr>
            <w:tcW w:w="2005" w:type="dxa"/>
            <w:shd w:val="clear" w:color="auto" w:fill="F2F2F2" w:themeFill="background1" w:themeFillShade="F2"/>
            <w:vAlign w:val="center"/>
          </w:tcPr>
          <w:p w14:paraId="001DD98D" w14:textId="77777777" w:rsidR="00340CAE" w:rsidRPr="00E86797" w:rsidRDefault="00340CAE" w:rsidP="004516AC">
            <w:pPr>
              <w:rPr>
                <w:b/>
                <w:bCs/>
                <w:spacing w:val="-2"/>
                <w:sz w:val="18"/>
                <w:szCs w:val="18"/>
              </w:rPr>
            </w:pPr>
            <w:r w:rsidRPr="00E86797">
              <w:rPr>
                <w:b/>
                <w:bCs/>
                <w:spacing w:val="-2"/>
                <w:sz w:val="18"/>
                <w:szCs w:val="18"/>
              </w:rPr>
              <w:t xml:space="preserve">max. 500 </w:t>
            </w:r>
            <w:proofErr w:type="spellStart"/>
            <w:r w:rsidRPr="00E86797">
              <w:rPr>
                <w:b/>
                <w:bCs/>
                <w:spacing w:val="-2"/>
                <w:sz w:val="18"/>
                <w:szCs w:val="18"/>
              </w:rPr>
              <w:t>points</w:t>
            </w:r>
            <w:proofErr w:type="spellEnd"/>
          </w:p>
        </w:tc>
        <w:tc>
          <w:tcPr>
            <w:tcW w:w="3557" w:type="dxa"/>
            <w:shd w:val="clear" w:color="auto" w:fill="F2F2F2" w:themeFill="background1" w:themeFillShade="F2"/>
            <w:vAlign w:val="center"/>
          </w:tcPr>
          <w:p w14:paraId="142FAECC" w14:textId="77777777" w:rsidR="00340CAE" w:rsidRPr="00E86797" w:rsidRDefault="00340CAE" w:rsidP="004516AC">
            <w:pPr>
              <w:rPr>
                <w:b/>
                <w:bCs/>
                <w:spacing w:val="-2"/>
                <w:sz w:val="18"/>
                <w:szCs w:val="18"/>
                <w:lang w:val="en-GB"/>
              </w:rPr>
            </w:pPr>
            <w:r w:rsidRPr="00E86797">
              <w:rPr>
                <w:spacing w:val="-2"/>
                <w:sz w:val="18"/>
                <w:szCs w:val="18"/>
                <w:lang w:val="en-GB"/>
              </w:rPr>
              <w:t>An employee of the UITM Student Benefits Office confirms the grade average and completion of the winter or summer semester; the data are retrieved from the system.</w:t>
            </w:r>
          </w:p>
        </w:tc>
      </w:tr>
      <w:tr w:rsidR="00340CAE" w:rsidRPr="00E86797" w14:paraId="1CA4E117" w14:textId="77777777" w:rsidTr="004516AC">
        <w:trPr>
          <w:trHeight w:val="397"/>
        </w:trPr>
        <w:tc>
          <w:tcPr>
            <w:tcW w:w="10442" w:type="dxa"/>
            <w:gridSpan w:val="6"/>
            <w:shd w:val="clear" w:color="auto" w:fill="F2F2F2" w:themeFill="background1" w:themeFillShade="F2"/>
            <w:vAlign w:val="center"/>
          </w:tcPr>
          <w:p w14:paraId="45CB2059" w14:textId="77777777" w:rsidR="00340CAE" w:rsidRPr="00E86797" w:rsidRDefault="00340CAE" w:rsidP="004516AC">
            <w:pPr>
              <w:jc w:val="center"/>
              <w:rPr>
                <w:spacing w:val="-2"/>
                <w:sz w:val="18"/>
                <w:szCs w:val="18"/>
              </w:rPr>
            </w:pPr>
            <w:r w:rsidRPr="00E86797">
              <w:rPr>
                <w:b/>
                <w:bCs/>
                <w:spacing w:val="-2"/>
                <w:sz w:val="18"/>
                <w:szCs w:val="18"/>
              </w:rPr>
              <w:t>ACADEMIC ACHIEVEMENTS</w:t>
            </w:r>
            <w:r w:rsidRPr="00E86797">
              <w:rPr>
                <w:b/>
                <w:bCs/>
                <w:spacing w:val="-2"/>
                <w:sz w:val="18"/>
                <w:szCs w:val="18"/>
                <w:vertAlign w:val="superscript"/>
              </w:rPr>
              <w:t xml:space="preserve"> </w:t>
            </w:r>
            <w:r w:rsidRPr="00E86797">
              <w:rPr>
                <w:b/>
                <w:bCs/>
                <w:spacing w:val="-2"/>
                <w:sz w:val="18"/>
                <w:szCs w:val="18"/>
              </w:rPr>
              <w:t>*</w:t>
            </w:r>
          </w:p>
        </w:tc>
      </w:tr>
      <w:tr w:rsidR="00340CAE" w:rsidRPr="00E86797" w14:paraId="6E919394" w14:textId="77777777" w:rsidTr="004516AC">
        <w:trPr>
          <w:trHeight w:val="1920"/>
        </w:trPr>
        <w:tc>
          <w:tcPr>
            <w:tcW w:w="2378" w:type="dxa"/>
            <w:gridSpan w:val="2"/>
            <w:vAlign w:val="center"/>
          </w:tcPr>
          <w:p w14:paraId="7C5BE47A" w14:textId="77777777" w:rsidR="00340CAE" w:rsidRPr="00E86797" w:rsidRDefault="00340CAE" w:rsidP="004516AC">
            <w:pPr>
              <w:rPr>
                <w:spacing w:val="-2"/>
                <w:sz w:val="18"/>
                <w:szCs w:val="18"/>
                <w:lang w:val="en-GB"/>
              </w:rPr>
            </w:pPr>
            <w:r w:rsidRPr="00E86797">
              <w:rPr>
                <w:spacing w:val="-2"/>
                <w:sz w:val="18"/>
                <w:szCs w:val="18"/>
                <w:lang w:val="en-GB"/>
              </w:rPr>
              <w:t>Work in a student research group</w:t>
            </w:r>
          </w:p>
        </w:tc>
        <w:tc>
          <w:tcPr>
            <w:tcW w:w="2502" w:type="dxa"/>
            <w:gridSpan w:val="2"/>
            <w:vAlign w:val="center"/>
          </w:tcPr>
          <w:p w14:paraId="6C591434" w14:textId="77777777" w:rsidR="00340CAE" w:rsidRPr="00E86797" w:rsidRDefault="00340CAE" w:rsidP="004516AC">
            <w:pPr>
              <w:rPr>
                <w:spacing w:val="-2"/>
                <w:sz w:val="18"/>
                <w:szCs w:val="18"/>
                <w:lang w:val="en-GB"/>
              </w:rPr>
            </w:pPr>
            <w:r w:rsidRPr="00E86797">
              <w:rPr>
                <w:spacing w:val="-2"/>
                <w:sz w:val="18"/>
                <w:szCs w:val="18"/>
                <w:lang w:val="en-GB"/>
              </w:rPr>
              <w:t>active participation in the activities of a student research group, e.g. acting as the group leader, maintaining the group’s website or social media profile, preparing and delivering a paper at a group meeting, organising activities such as seminars, workshops and conferences, conducting research or carrying out other tasks of particular importance to the development of the group</w:t>
            </w:r>
          </w:p>
        </w:tc>
        <w:tc>
          <w:tcPr>
            <w:tcW w:w="2005" w:type="dxa"/>
            <w:vAlign w:val="center"/>
          </w:tcPr>
          <w:p w14:paraId="306900B5" w14:textId="77777777" w:rsidR="00340CAE" w:rsidRPr="00E86797" w:rsidRDefault="00340CAE" w:rsidP="004516AC">
            <w:pPr>
              <w:rPr>
                <w:spacing w:val="-2"/>
                <w:sz w:val="18"/>
                <w:szCs w:val="18"/>
                <w:lang w:val="en-GB"/>
              </w:rPr>
            </w:pPr>
            <w:r w:rsidRPr="00E86797">
              <w:rPr>
                <w:b/>
                <w:bCs/>
                <w:spacing w:val="-2"/>
                <w:sz w:val="18"/>
                <w:szCs w:val="18"/>
                <w:lang w:val="en-GB"/>
              </w:rPr>
              <w:t>up to 30 points</w:t>
            </w:r>
            <w:r w:rsidRPr="00E86797">
              <w:rPr>
                <w:spacing w:val="-2"/>
                <w:sz w:val="18"/>
                <w:szCs w:val="18"/>
                <w:lang w:val="en-GB"/>
              </w:rPr>
              <w:t xml:space="preserve"> for each group (a student may receive points for activities in a maximum of three groups)</w:t>
            </w:r>
          </w:p>
        </w:tc>
        <w:tc>
          <w:tcPr>
            <w:tcW w:w="3557" w:type="dxa"/>
            <w:vAlign w:val="center"/>
          </w:tcPr>
          <w:p w14:paraId="474CF64C" w14:textId="77777777" w:rsidR="00340CAE" w:rsidRPr="00E86797" w:rsidRDefault="00340CAE" w:rsidP="004516AC">
            <w:pPr>
              <w:rPr>
                <w:spacing w:val="-2"/>
                <w:sz w:val="18"/>
                <w:szCs w:val="18"/>
              </w:rPr>
            </w:pPr>
            <w:r w:rsidRPr="00E86797">
              <w:rPr>
                <w:spacing w:val="-2"/>
                <w:sz w:val="18"/>
                <w:szCs w:val="18"/>
              </w:rPr>
              <w:t>Appendix No. 3</w:t>
            </w:r>
          </w:p>
        </w:tc>
      </w:tr>
      <w:tr w:rsidR="00340CAE" w:rsidRPr="00E86797" w14:paraId="54D6317F" w14:textId="77777777" w:rsidTr="004516AC">
        <w:trPr>
          <w:trHeight w:val="540"/>
        </w:trPr>
        <w:tc>
          <w:tcPr>
            <w:tcW w:w="2378" w:type="dxa"/>
            <w:gridSpan w:val="2"/>
            <w:vAlign w:val="center"/>
          </w:tcPr>
          <w:p w14:paraId="61D78A07" w14:textId="77777777" w:rsidR="00340CAE" w:rsidRPr="00E86797" w:rsidRDefault="00340CAE" w:rsidP="004516AC">
            <w:pPr>
              <w:rPr>
                <w:spacing w:val="-2"/>
                <w:sz w:val="18"/>
                <w:szCs w:val="18"/>
              </w:rPr>
            </w:pPr>
            <w:proofErr w:type="spellStart"/>
            <w:r w:rsidRPr="00E86797">
              <w:rPr>
                <w:spacing w:val="-2"/>
                <w:sz w:val="18"/>
                <w:szCs w:val="18"/>
              </w:rPr>
              <w:t>Research</w:t>
            </w:r>
            <w:proofErr w:type="spellEnd"/>
            <w:r w:rsidRPr="00E86797">
              <w:rPr>
                <w:spacing w:val="-2"/>
                <w:sz w:val="18"/>
                <w:szCs w:val="18"/>
              </w:rPr>
              <w:t xml:space="preserve"> </w:t>
            </w:r>
            <w:proofErr w:type="spellStart"/>
            <w:r w:rsidRPr="00E86797">
              <w:rPr>
                <w:spacing w:val="-2"/>
                <w:sz w:val="18"/>
                <w:szCs w:val="18"/>
              </w:rPr>
              <w:t>work</w:t>
            </w:r>
            <w:proofErr w:type="spellEnd"/>
          </w:p>
        </w:tc>
        <w:tc>
          <w:tcPr>
            <w:tcW w:w="2502" w:type="dxa"/>
            <w:gridSpan w:val="2"/>
            <w:vAlign w:val="center"/>
          </w:tcPr>
          <w:p w14:paraId="24D712B9" w14:textId="77777777" w:rsidR="00340CAE" w:rsidRPr="00E86797" w:rsidRDefault="00340CAE" w:rsidP="004516AC">
            <w:pPr>
              <w:rPr>
                <w:spacing w:val="-2"/>
                <w:sz w:val="18"/>
                <w:szCs w:val="18"/>
                <w:lang w:val="en-GB"/>
              </w:rPr>
            </w:pPr>
            <w:r w:rsidRPr="00E86797">
              <w:rPr>
                <w:spacing w:val="-2"/>
                <w:sz w:val="18"/>
                <w:szCs w:val="18"/>
                <w:lang w:val="en-GB"/>
              </w:rPr>
              <w:t>participation in research conducted by University units or other entities engaged in research activities</w:t>
            </w:r>
          </w:p>
        </w:tc>
        <w:tc>
          <w:tcPr>
            <w:tcW w:w="2005" w:type="dxa"/>
            <w:vAlign w:val="center"/>
          </w:tcPr>
          <w:p w14:paraId="69F6176D" w14:textId="77777777" w:rsidR="00340CAE" w:rsidRPr="00E86797" w:rsidRDefault="00340CAE" w:rsidP="004516AC">
            <w:pPr>
              <w:rPr>
                <w:b/>
                <w:bCs/>
                <w:spacing w:val="-2"/>
                <w:sz w:val="18"/>
                <w:szCs w:val="18"/>
              </w:rPr>
            </w:pPr>
            <w:proofErr w:type="spellStart"/>
            <w:r w:rsidRPr="00E86797">
              <w:rPr>
                <w:b/>
                <w:bCs/>
                <w:spacing w:val="-2"/>
                <w:sz w:val="18"/>
                <w:szCs w:val="18"/>
              </w:rPr>
              <w:t>up</w:t>
            </w:r>
            <w:proofErr w:type="spellEnd"/>
            <w:r w:rsidRPr="00E86797">
              <w:rPr>
                <w:b/>
                <w:bCs/>
                <w:spacing w:val="-2"/>
                <w:sz w:val="18"/>
                <w:szCs w:val="18"/>
              </w:rPr>
              <w:t xml:space="preserve"> to 50 </w:t>
            </w:r>
            <w:proofErr w:type="spellStart"/>
            <w:r w:rsidRPr="00E86797">
              <w:rPr>
                <w:b/>
                <w:bCs/>
                <w:spacing w:val="-2"/>
                <w:sz w:val="18"/>
                <w:szCs w:val="18"/>
              </w:rPr>
              <w:t>points</w:t>
            </w:r>
            <w:proofErr w:type="spellEnd"/>
          </w:p>
        </w:tc>
        <w:tc>
          <w:tcPr>
            <w:tcW w:w="3557" w:type="dxa"/>
            <w:vAlign w:val="center"/>
          </w:tcPr>
          <w:p w14:paraId="20ED90BC" w14:textId="77777777" w:rsidR="00340CAE" w:rsidRPr="00E86797" w:rsidRDefault="00340CAE" w:rsidP="004516AC">
            <w:pPr>
              <w:rPr>
                <w:spacing w:val="-2"/>
                <w:sz w:val="18"/>
                <w:szCs w:val="18"/>
                <w:lang w:val="en-GB"/>
              </w:rPr>
            </w:pPr>
            <w:r w:rsidRPr="00E86797">
              <w:rPr>
                <w:spacing w:val="-2"/>
                <w:sz w:val="18"/>
                <w:szCs w:val="18"/>
                <w:lang w:val="en-GB"/>
              </w:rPr>
              <w:t>an appropriate document or certificate issued by the project manager, the competent Dean or the head of the entity in which the research was conducted, together with a description of the research and the number of points awarded</w:t>
            </w:r>
          </w:p>
        </w:tc>
      </w:tr>
      <w:tr w:rsidR="00340CAE" w:rsidRPr="00E86797" w14:paraId="72827A06" w14:textId="77777777" w:rsidTr="004516AC">
        <w:trPr>
          <w:trHeight w:val="444"/>
        </w:trPr>
        <w:tc>
          <w:tcPr>
            <w:tcW w:w="2378" w:type="dxa"/>
            <w:gridSpan w:val="2"/>
            <w:vMerge w:val="restart"/>
            <w:vAlign w:val="center"/>
          </w:tcPr>
          <w:p w14:paraId="3835ADA1" w14:textId="77777777" w:rsidR="00340CAE" w:rsidRPr="00E86797" w:rsidRDefault="00340CAE" w:rsidP="004516AC">
            <w:pPr>
              <w:rPr>
                <w:spacing w:val="-2"/>
                <w:sz w:val="18"/>
                <w:szCs w:val="18"/>
              </w:rPr>
            </w:pPr>
            <w:proofErr w:type="spellStart"/>
            <w:r w:rsidRPr="00E86797">
              <w:rPr>
                <w:spacing w:val="-2"/>
                <w:sz w:val="18"/>
                <w:szCs w:val="18"/>
              </w:rPr>
              <w:t>Publication</w:t>
            </w:r>
            <w:proofErr w:type="spellEnd"/>
            <w:r w:rsidRPr="00E86797">
              <w:rPr>
                <w:spacing w:val="-2"/>
                <w:sz w:val="18"/>
                <w:szCs w:val="18"/>
              </w:rPr>
              <w:t xml:space="preserve"> and </w:t>
            </w:r>
            <w:proofErr w:type="spellStart"/>
            <w:r w:rsidRPr="00E86797">
              <w:rPr>
                <w:spacing w:val="-2"/>
                <w:sz w:val="18"/>
                <w:szCs w:val="18"/>
              </w:rPr>
              <w:t>editorial</w:t>
            </w:r>
            <w:proofErr w:type="spellEnd"/>
            <w:r w:rsidRPr="00E86797">
              <w:rPr>
                <w:spacing w:val="-2"/>
                <w:sz w:val="18"/>
                <w:szCs w:val="18"/>
              </w:rPr>
              <w:t xml:space="preserve"> </w:t>
            </w:r>
            <w:proofErr w:type="spellStart"/>
            <w:r w:rsidRPr="00E86797">
              <w:rPr>
                <w:spacing w:val="-2"/>
                <w:sz w:val="18"/>
                <w:szCs w:val="18"/>
              </w:rPr>
              <w:t>activity</w:t>
            </w:r>
            <w:proofErr w:type="spellEnd"/>
          </w:p>
        </w:tc>
        <w:tc>
          <w:tcPr>
            <w:tcW w:w="2502" w:type="dxa"/>
            <w:gridSpan w:val="2"/>
            <w:vAlign w:val="center"/>
          </w:tcPr>
          <w:p w14:paraId="7E52C0D1" w14:textId="77777777" w:rsidR="00340CAE" w:rsidRPr="00E86797" w:rsidRDefault="00340CAE" w:rsidP="004516AC">
            <w:pPr>
              <w:rPr>
                <w:spacing w:val="-2"/>
                <w:sz w:val="18"/>
                <w:szCs w:val="18"/>
                <w:lang w:val="en-GB"/>
              </w:rPr>
            </w:pPr>
            <w:r w:rsidRPr="00E86797">
              <w:rPr>
                <w:spacing w:val="-2"/>
                <w:sz w:val="18"/>
                <w:szCs w:val="18"/>
                <w:lang w:val="en-GB"/>
              </w:rPr>
              <w:t>academic publications included in the lists of journals, conferences or publishers maintained by the ministry responsible for higher education and science</w:t>
            </w:r>
          </w:p>
        </w:tc>
        <w:tc>
          <w:tcPr>
            <w:tcW w:w="2005" w:type="dxa"/>
            <w:vAlign w:val="center"/>
          </w:tcPr>
          <w:p w14:paraId="47BC0F21" w14:textId="77777777" w:rsidR="00340CAE" w:rsidRPr="00E86797" w:rsidRDefault="00340CAE" w:rsidP="004516AC">
            <w:pPr>
              <w:rPr>
                <w:spacing w:val="-2"/>
                <w:sz w:val="18"/>
                <w:szCs w:val="18"/>
                <w:lang w:val="en-GB"/>
              </w:rPr>
            </w:pPr>
            <w:r w:rsidRPr="00E86797">
              <w:rPr>
                <w:spacing w:val="-2"/>
                <w:sz w:val="18"/>
                <w:szCs w:val="18"/>
                <w:lang w:val="en-GB"/>
              </w:rPr>
              <w:t>number of points assigned by the ministry responsible for higher education and science (divided by the number of authors)</w:t>
            </w:r>
          </w:p>
        </w:tc>
        <w:tc>
          <w:tcPr>
            <w:tcW w:w="3557" w:type="dxa"/>
            <w:vMerge w:val="restart"/>
            <w:vAlign w:val="center"/>
          </w:tcPr>
          <w:p w14:paraId="149D52E9" w14:textId="77777777" w:rsidR="00340CAE" w:rsidRPr="00E86797" w:rsidRDefault="00340CAE" w:rsidP="004516AC">
            <w:pPr>
              <w:rPr>
                <w:spacing w:val="-2"/>
                <w:sz w:val="18"/>
                <w:szCs w:val="18"/>
                <w:lang w:val="en-GB"/>
              </w:rPr>
            </w:pPr>
            <w:r w:rsidRPr="00E86797">
              <w:rPr>
                <w:spacing w:val="-2"/>
                <w:sz w:val="18"/>
                <w:szCs w:val="18"/>
                <w:lang w:val="en-GB"/>
              </w:rPr>
              <w:t>an appropriate document or certificate submitted by the student, together with a photocopy of the full text of the publication, the title page, publication details page (containing the ISSN, ISBN or DOI number, publisher’s name, publication date and information on peer review) and table of contents; alternatively, the address of a website containing the above information</w:t>
            </w:r>
          </w:p>
        </w:tc>
      </w:tr>
      <w:tr w:rsidR="00340CAE" w:rsidRPr="00E86797" w14:paraId="6363E48B" w14:textId="77777777" w:rsidTr="004516AC">
        <w:trPr>
          <w:trHeight w:val="650"/>
        </w:trPr>
        <w:tc>
          <w:tcPr>
            <w:tcW w:w="2378" w:type="dxa"/>
            <w:gridSpan w:val="2"/>
            <w:vMerge/>
            <w:vAlign w:val="center"/>
          </w:tcPr>
          <w:p w14:paraId="12904007" w14:textId="77777777" w:rsidR="00340CAE" w:rsidRPr="00E86797" w:rsidRDefault="00340CAE" w:rsidP="004516AC">
            <w:pPr>
              <w:snapToGrid w:val="0"/>
              <w:rPr>
                <w:spacing w:val="-2"/>
                <w:sz w:val="18"/>
                <w:szCs w:val="18"/>
                <w:shd w:val="clear" w:color="auto" w:fill="FFFF00"/>
                <w:lang w:val="en-GB"/>
              </w:rPr>
            </w:pPr>
          </w:p>
        </w:tc>
        <w:tc>
          <w:tcPr>
            <w:tcW w:w="2502" w:type="dxa"/>
            <w:gridSpan w:val="2"/>
            <w:vAlign w:val="center"/>
          </w:tcPr>
          <w:p w14:paraId="42F50C28" w14:textId="77777777" w:rsidR="00340CAE" w:rsidRPr="00E86797" w:rsidRDefault="00340CAE" w:rsidP="004516AC">
            <w:pPr>
              <w:rPr>
                <w:spacing w:val="-2"/>
                <w:sz w:val="18"/>
                <w:szCs w:val="18"/>
                <w:lang w:val="en-GB"/>
              </w:rPr>
            </w:pPr>
            <w:r w:rsidRPr="00E86797">
              <w:rPr>
                <w:spacing w:val="-2"/>
                <w:sz w:val="18"/>
                <w:szCs w:val="18"/>
                <w:lang w:val="en-GB"/>
              </w:rPr>
              <w:t>academic publications not included in the lists maintained by the ministry responsible for higher education and science, prepared under the supervision of an academic staff member</w:t>
            </w:r>
          </w:p>
        </w:tc>
        <w:tc>
          <w:tcPr>
            <w:tcW w:w="2005" w:type="dxa"/>
            <w:vAlign w:val="center"/>
          </w:tcPr>
          <w:p w14:paraId="4DE03C89" w14:textId="77777777" w:rsidR="00340CAE" w:rsidRPr="00E86797" w:rsidRDefault="00340CAE" w:rsidP="004516AC">
            <w:pPr>
              <w:rPr>
                <w:spacing w:val="-2"/>
                <w:sz w:val="18"/>
                <w:szCs w:val="18"/>
                <w:lang w:val="en-GB"/>
              </w:rPr>
            </w:pPr>
            <w:r w:rsidRPr="00E86797">
              <w:rPr>
                <w:b/>
                <w:bCs/>
                <w:spacing w:val="-2"/>
                <w:sz w:val="18"/>
                <w:szCs w:val="18"/>
                <w:lang w:val="en-GB"/>
              </w:rPr>
              <w:t>5 points</w:t>
            </w:r>
            <w:r w:rsidRPr="00E86797">
              <w:rPr>
                <w:spacing w:val="-2"/>
                <w:sz w:val="18"/>
                <w:szCs w:val="18"/>
                <w:lang w:val="en-GB"/>
              </w:rPr>
              <w:t xml:space="preserve"> for each publication; the number of points is divided by the number of authors</w:t>
            </w:r>
          </w:p>
        </w:tc>
        <w:tc>
          <w:tcPr>
            <w:tcW w:w="3557" w:type="dxa"/>
            <w:vMerge/>
            <w:vAlign w:val="center"/>
          </w:tcPr>
          <w:p w14:paraId="2E7F4417" w14:textId="77777777" w:rsidR="00340CAE" w:rsidRPr="00E86797" w:rsidRDefault="00340CAE" w:rsidP="004516AC">
            <w:pPr>
              <w:snapToGrid w:val="0"/>
              <w:rPr>
                <w:spacing w:val="-2"/>
                <w:sz w:val="18"/>
                <w:szCs w:val="18"/>
                <w:lang w:val="en-GB"/>
              </w:rPr>
            </w:pPr>
          </w:p>
        </w:tc>
      </w:tr>
      <w:tr w:rsidR="00340CAE" w:rsidRPr="00E86797" w14:paraId="49AA6AD1" w14:textId="77777777" w:rsidTr="004516AC">
        <w:trPr>
          <w:trHeight w:val="418"/>
        </w:trPr>
        <w:tc>
          <w:tcPr>
            <w:tcW w:w="2378" w:type="dxa"/>
            <w:gridSpan w:val="2"/>
            <w:vMerge/>
            <w:vAlign w:val="center"/>
          </w:tcPr>
          <w:p w14:paraId="0A439F90" w14:textId="77777777" w:rsidR="00340CAE" w:rsidRPr="00E86797" w:rsidRDefault="00340CAE" w:rsidP="004516AC">
            <w:pPr>
              <w:snapToGrid w:val="0"/>
              <w:rPr>
                <w:spacing w:val="-2"/>
                <w:sz w:val="18"/>
                <w:szCs w:val="18"/>
                <w:shd w:val="clear" w:color="auto" w:fill="FFFF00"/>
                <w:lang w:val="en-GB"/>
              </w:rPr>
            </w:pPr>
          </w:p>
        </w:tc>
        <w:tc>
          <w:tcPr>
            <w:tcW w:w="2502" w:type="dxa"/>
            <w:gridSpan w:val="2"/>
            <w:vAlign w:val="center"/>
          </w:tcPr>
          <w:p w14:paraId="5F4CFC7A" w14:textId="77777777" w:rsidR="00340CAE" w:rsidRPr="00E86797" w:rsidRDefault="00340CAE" w:rsidP="004516AC">
            <w:pPr>
              <w:rPr>
                <w:spacing w:val="-2"/>
                <w:sz w:val="18"/>
                <w:szCs w:val="18"/>
                <w:lang w:val="en-GB"/>
              </w:rPr>
            </w:pPr>
            <w:r w:rsidRPr="00E86797">
              <w:rPr>
                <w:spacing w:val="-2"/>
                <w:sz w:val="18"/>
                <w:szCs w:val="18"/>
                <w:lang w:val="en-GB"/>
              </w:rPr>
              <w:t>active involvement in University journals or student media</w:t>
            </w:r>
          </w:p>
        </w:tc>
        <w:tc>
          <w:tcPr>
            <w:tcW w:w="2005" w:type="dxa"/>
            <w:vAlign w:val="center"/>
          </w:tcPr>
          <w:p w14:paraId="277EB1C2" w14:textId="77777777" w:rsidR="00340CAE" w:rsidRPr="00E86797" w:rsidRDefault="00340CAE" w:rsidP="004516AC">
            <w:pPr>
              <w:rPr>
                <w:spacing w:val="-2"/>
                <w:sz w:val="18"/>
                <w:szCs w:val="18"/>
                <w:lang w:val="en-GB"/>
              </w:rPr>
            </w:pPr>
            <w:r w:rsidRPr="00E86797">
              <w:rPr>
                <w:b/>
                <w:bCs/>
                <w:spacing w:val="-2"/>
                <w:sz w:val="18"/>
                <w:szCs w:val="18"/>
                <w:lang w:val="en-GB"/>
              </w:rPr>
              <w:t>up to 30 points</w:t>
            </w:r>
            <w:r w:rsidRPr="00E86797">
              <w:rPr>
                <w:spacing w:val="-2"/>
                <w:sz w:val="18"/>
                <w:szCs w:val="18"/>
                <w:lang w:val="en-GB"/>
              </w:rPr>
              <w:t xml:space="preserve"> for work on each editorial team</w:t>
            </w:r>
          </w:p>
        </w:tc>
        <w:tc>
          <w:tcPr>
            <w:tcW w:w="3557" w:type="dxa"/>
            <w:vAlign w:val="center"/>
          </w:tcPr>
          <w:p w14:paraId="4276265C" w14:textId="77777777" w:rsidR="00340CAE" w:rsidRPr="00E86797" w:rsidRDefault="00340CAE" w:rsidP="004516AC">
            <w:pPr>
              <w:rPr>
                <w:spacing w:val="-2"/>
                <w:sz w:val="18"/>
                <w:szCs w:val="18"/>
              </w:rPr>
            </w:pPr>
            <w:r w:rsidRPr="00E86797">
              <w:rPr>
                <w:spacing w:val="-2"/>
                <w:sz w:val="18"/>
                <w:szCs w:val="18"/>
              </w:rPr>
              <w:t>Appendix No. 4</w:t>
            </w:r>
          </w:p>
        </w:tc>
      </w:tr>
      <w:tr w:rsidR="00340CAE" w:rsidRPr="00E86797" w14:paraId="67838A13" w14:textId="77777777" w:rsidTr="004516AC">
        <w:trPr>
          <w:trHeight w:val="775"/>
        </w:trPr>
        <w:tc>
          <w:tcPr>
            <w:tcW w:w="2378" w:type="dxa"/>
            <w:gridSpan w:val="2"/>
            <w:vAlign w:val="center"/>
          </w:tcPr>
          <w:p w14:paraId="29D0B423" w14:textId="77777777" w:rsidR="00340CAE" w:rsidRPr="00E86797" w:rsidRDefault="00340CAE" w:rsidP="004516AC">
            <w:pPr>
              <w:rPr>
                <w:spacing w:val="-2"/>
                <w:sz w:val="18"/>
                <w:szCs w:val="18"/>
                <w:lang w:val="en-GB"/>
              </w:rPr>
            </w:pPr>
            <w:r w:rsidRPr="00E86797">
              <w:rPr>
                <w:spacing w:val="-2"/>
                <w:sz w:val="18"/>
                <w:szCs w:val="18"/>
                <w:lang w:val="en-GB"/>
              </w:rPr>
              <w:t>Participation in an international competition organised by an academic or science outreach institution (e.g. a hackathon)</w:t>
            </w:r>
          </w:p>
        </w:tc>
        <w:tc>
          <w:tcPr>
            <w:tcW w:w="2502" w:type="dxa"/>
            <w:gridSpan w:val="2"/>
            <w:vAlign w:val="center"/>
          </w:tcPr>
          <w:p w14:paraId="469B5EE2" w14:textId="77777777" w:rsidR="00340CAE" w:rsidRPr="00E86797" w:rsidRDefault="00340CAE" w:rsidP="004516AC">
            <w:pPr>
              <w:rPr>
                <w:spacing w:val="-2"/>
                <w:sz w:val="18"/>
                <w:szCs w:val="18"/>
                <w:lang w:val="en-GB"/>
              </w:rPr>
            </w:pPr>
            <w:r w:rsidRPr="00E86797">
              <w:rPr>
                <w:spacing w:val="-2"/>
                <w:sz w:val="18"/>
                <w:szCs w:val="18"/>
                <w:lang w:val="en-GB"/>
              </w:rPr>
              <w:t>The student was a prize-winner or a member of a prize-winning team (1st-3rd place).</w:t>
            </w:r>
          </w:p>
        </w:tc>
        <w:tc>
          <w:tcPr>
            <w:tcW w:w="2005" w:type="dxa"/>
            <w:vAlign w:val="center"/>
          </w:tcPr>
          <w:p w14:paraId="5193D878" w14:textId="77777777" w:rsidR="00340CAE" w:rsidRPr="00E86797" w:rsidRDefault="00340CAE" w:rsidP="004516AC">
            <w:pPr>
              <w:rPr>
                <w:b/>
                <w:bCs/>
                <w:spacing w:val="-2"/>
                <w:sz w:val="18"/>
                <w:szCs w:val="18"/>
              </w:rPr>
            </w:pPr>
            <w:r w:rsidRPr="00E86797">
              <w:rPr>
                <w:b/>
                <w:bCs/>
                <w:spacing w:val="-2"/>
                <w:sz w:val="18"/>
                <w:szCs w:val="18"/>
              </w:rPr>
              <w:t xml:space="preserve">20 </w:t>
            </w:r>
            <w:proofErr w:type="spellStart"/>
            <w:r w:rsidRPr="00E86797">
              <w:rPr>
                <w:b/>
                <w:bCs/>
                <w:spacing w:val="-2"/>
                <w:sz w:val="18"/>
                <w:szCs w:val="18"/>
              </w:rPr>
              <w:t>points</w:t>
            </w:r>
            <w:proofErr w:type="spellEnd"/>
          </w:p>
        </w:tc>
        <w:tc>
          <w:tcPr>
            <w:tcW w:w="3557" w:type="dxa"/>
            <w:vMerge w:val="restart"/>
            <w:vAlign w:val="center"/>
          </w:tcPr>
          <w:p w14:paraId="2FE461AA" w14:textId="77777777" w:rsidR="00340CAE" w:rsidRPr="00E86797" w:rsidRDefault="00340CAE" w:rsidP="004516AC">
            <w:pPr>
              <w:rPr>
                <w:spacing w:val="-2"/>
                <w:sz w:val="18"/>
                <w:szCs w:val="18"/>
                <w:lang w:val="en-GB"/>
              </w:rPr>
            </w:pPr>
            <w:r w:rsidRPr="00E86797">
              <w:rPr>
                <w:spacing w:val="-2"/>
                <w:sz w:val="18"/>
                <w:szCs w:val="18"/>
                <w:lang w:val="en-GB"/>
              </w:rPr>
              <w:t>an appropriate document (certificate, diploma) issued by the organiser of the competition, specifying the prize-winner, the date of the event and the place achieved</w:t>
            </w:r>
          </w:p>
        </w:tc>
      </w:tr>
      <w:tr w:rsidR="00340CAE" w:rsidRPr="00E86797" w14:paraId="569671CA" w14:textId="77777777" w:rsidTr="004516AC">
        <w:trPr>
          <w:trHeight w:val="481"/>
        </w:trPr>
        <w:tc>
          <w:tcPr>
            <w:tcW w:w="2378" w:type="dxa"/>
            <w:gridSpan w:val="2"/>
            <w:vAlign w:val="center"/>
          </w:tcPr>
          <w:p w14:paraId="3C54FA81" w14:textId="77777777" w:rsidR="00340CAE" w:rsidRPr="00E86797" w:rsidRDefault="00340CAE" w:rsidP="004516AC">
            <w:pPr>
              <w:rPr>
                <w:spacing w:val="-2"/>
                <w:sz w:val="18"/>
                <w:szCs w:val="18"/>
                <w:lang w:val="en-GB"/>
              </w:rPr>
            </w:pPr>
            <w:r w:rsidRPr="00E86797">
              <w:rPr>
                <w:spacing w:val="-2"/>
                <w:sz w:val="18"/>
                <w:szCs w:val="18"/>
                <w:lang w:val="en-GB"/>
              </w:rPr>
              <w:t>Participation in a nationwide competition organised by an academic or science outreach institution (e.g. a hackathon)</w:t>
            </w:r>
          </w:p>
        </w:tc>
        <w:tc>
          <w:tcPr>
            <w:tcW w:w="2502" w:type="dxa"/>
            <w:gridSpan w:val="2"/>
            <w:vAlign w:val="center"/>
          </w:tcPr>
          <w:p w14:paraId="231B0D84" w14:textId="77777777" w:rsidR="00340CAE" w:rsidRPr="00E86797" w:rsidRDefault="00340CAE" w:rsidP="004516AC">
            <w:pPr>
              <w:rPr>
                <w:spacing w:val="-2"/>
                <w:sz w:val="18"/>
                <w:szCs w:val="18"/>
                <w:lang w:val="en-GB"/>
              </w:rPr>
            </w:pPr>
            <w:r w:rsidRPr="00E86797">
              <w:rPr>
                <w:spacing w:val="-2"/>
                <w:sz w:val="18"/>
                <w:szCs w:val="18"/>
                <w:lang w:val="en-GB"/>
              </w:rPr>
              <w:t>The student was a prize-winner or a member of a prize-winning team (1st-3rd place).</w:t>
            </w:r>
          </w:p>
        </w:tc>
        <w:tc>
          <w:tcPr>
            <w:tcW w:w="2005" w:type="dxa"/>
            <w:vAlign w:val="center"/>
          </w:tcPr>
          <w:p w14:paraId="5FE254F2" w14:textId="77777777" w:rsidR="00340CAE" w:rsidRPr="00E86797" w:rsidRDefault="00340CAE" w:rsidP="004516AC">
            <w:pPr>
              <w:rPr>
                <w:b/>
                <w:bCs/>
                <w:spacing w:val="-2"/>
                <w:sz w:val="18"/>
                <w:szCs w:val="18"/>
              </w:rPr>
            </w:pPr>
            <w:r w:rsidRPr="00E86797">
              <w:rPr>
                <w:b/>
                <w:bCs/>
                <w:spacing w:val="-2"/>
                <w:sz w:val="18"/>
                <w:szCs w:val="18"/>
              </w:rPr>
              <w:t xml:space="preserve">10 </w:t>
            </w:r>
            <w:proofErr w:type="spellStart"/>
            <w:r w:rsidRPr="00E86797">
              <w:rPr>
                <w:b/>
                <w:bCs/>
                <w:spacing w:val="-2"/>
                <w:sz w:val="18"/>
                <w:szCs w:val="18"/>
              </w:rPr>
              <w:t>points</w:t>
            </w:r>
            <w:proofErr w:type="spellEnd"/>
          </w:p>
        </w:tc>
        <w:tc>
          <w:tcPr>
            <w:tcW w:w="3557" w:type="dxa"/>
            <w:vMerge/>
            <w:vAlign w:val="center"/>
          </w:tcPr>
          <w:p w14:paraId="08E1B982" w14:textId="77777777" w:rsidR="00340CAE" w:rsidRPr="00E86797" w:rsidRDefault="00340CAE" w:rsidP="004516AC">
            <w:pPr>
              <w:snapToGrid w:val="0"/>
              <w:rPr>
                <w:spacing w:val="-2"/>
                <w:sz w:val="18"/>
                <w:szCs w:val="18"/>
              </w:rPr>
            </w:pPr>
          </w:p>
        </w:tc>
      </w:tr>
      <w:tr w:rsidR="00340CAE" w:rsidRPr="00E86797" w14:paraId="2A8DE4B7" w14:textId="77777777" w:rsidTr="004516AC">
        <w:trPr>
          <w:trHeight w:val="70"/>
        </w:trPr>
        <w:tc>
          <w:tcPr>
            <w:tcW w:w="2378" w:type="dxa"/>
            <w:gridSpan w:val="2"/>
            <w:vMerge w:val="restart"/>
            <w:vAlign w:val="center"/>
          </w:tcPr>
          <w:p w14:paraId="649829BF" w14:textId="77777777" w:rsidR="00340CAE" w:rsidRPr="00E86797" w:rsidRDefault="00340CAE" w:rsidP="004516AC">
            <w:pPr>
              <w:rPr>
                <w:spacing w:val="-2"/>
                <w:sz w:val="18"/>
                <w:szCs w:val="18"/>
                <w:lang w:val="en-GB"/>
              </w:rPr>
            </w:pPr>
            <w:r w:rsidRPr="00E86797">
              <w:rPr>
                <w:spacing w:val="-2"/>
                <w:sz w:val="18"/>
                <w:szCs w:val="18"/>
                <w:lang w:val="en-GB"/>
              </w:rPr>
              <w:t>Active participation in academic conferences and academic seminars</w:t>
            </w:r>
          </w:p>
        </w:tc>
        <w:tc>
          <w:tcPr>
            <w:tcW w:w="2502" w:type="dxa"/>
            <w:gridSpan w:val="2"/>
            <w:vAlign w:val="center"/>
          </w:tcPr>
          <w:p w14:paraId="3C867CA6" w14:textId="77777777" w:rsidR="00340CAE" w:rsidRPr="00E86797" w:rsidRDefault="00340CAE" w:rsidP="004516AC">
            <w:pPr>
              <w:rPr>
                <w:spacing w:val="-2"/>
                <w:sz w:val="18"/>
                <w:szCs w:val="18"/>
              </w:rPr>
            </w:pPr>
            <w:proofErr w:type="spellStart"/>
            <w:r w:rsidRPr="00E86797">
              <w:rPr>
                <w:spacing w:val="-2"/>
                <w:sz w:val="18"/>
                <w:szCs w:val="18"/>
              </w:rPr>
              <w:t>delivery</w:t>
            </w:r>
            <w:proofErr w:type="spellEnd"/>
            <w:r w:rsidRPr="00E86797">
              <w:rPr>
                <w:spacing w:val="-2"/>
                <w:sz w:val="18"/>
                <w:szCs w:val="18"/>
              </w:rPr>
              <w:t xml:space="preserve"> of a </w:t>
            </w:r>
            <w:proofErr w:type="spellStart"/>
            <w:r w:rsidRPr="00E86797">
              <w:rPr>
                <w:spacing w:val="-2"/>
                <w:sz w:val="18"/>
                <w:szCs w:val="18"/>
              </w:rPr>
              <w:t>paper</w:t>
            </w:r>
            <w:proofErr w:type="spellEnd"/>
          </w:p>
        </w:tc>
        <w:tc>
          <w:tcPr>
            <w:tcW w:w="2005" w:type="dxa"/>
            <w:vAlign w:val="center"/>
          </w:tcPr>
          <w:p w14:paraId="0E68B43D" w14:textId="77777777" w:rsidR="00340CAE" w:rsidRPr="00E86797" w:rsidRDefault="00340CAE" w:rsidP="004516AC">
            <w:pPr>
              <w:rPr>
                <w:spacing w:val="-2"/>
                <w:sz w:val="18"/>
                <w:szCs w:val="18"/>
                <w:lang w:val="en-GB"/>
              </w:rPr>
            </w:pPr>
            <w:r w:rsidRPr="00E86797">
              <w:rPr>
                <w:b/>
                <w:bCs/>
                <w:spacing w:val="-2"/>
                <w:sz w:val="18"/>
                <w:szCs w:val="18"/>
                <w:lang w:val="en-GB"/>
              </w:rPr>
              <w:t xml:space="preserve">30 points </w:t>
            </w:r>
            <w:r w:rsidRPr="00E86797">
              <w:rPr>
                <w:spacing w:val="-2"/>
                <w:sz w:val="18"/>
                <w:szCs w:val="18"/>
                <w:lang w:val="en-GB"/>
              </w:rPr>
              <w:t>- at an international conference in English</w:t>
            </w:r>
          </w:p>
          <w:p w14:paraId="61D74A05" w14:textId="77777777" w:rsidR="00340CAE" w:rsidRPr="00E86797" w:rsidRDefault="00340CAE" w:rsidP="004516AC">
            <w:pPr>
              <w:rPr>
                <w:spacing w:val="-2"/>
                <w:sz w:val="18"/>
                <w:szCs w:val="18"/>
                <w:lang w:val="en-GB"/>
              </w:rPr>
            </w:pPr>
            <w:r w:rsidRPr="00E86797">
              <w:rPr>
                <w:b/>
                <w:bCs/>
                <w:spacing w:val="-2"/>
                <w:sz w:val="18"/>
                <w:szCs w:val="18"/>
                <w:lang w:val="en-GB"/>
              </w:rPr>
              <w:t>20 points -</w:t>
            </w:r>
            <w:r w:rsidRPr="00E86797">
              <w:rPr>
                <w:spacing w:val="-2"/>
                <w:sz w:val="18"/>
                <w:szCs w:val="18"/>
                <w:lang w:val="en-GB"/>
              </w:rPr>
              <w:t xml:space="preserve"> at a nationwide conference</w:t>
            </w:r>
          </w:p>
          <w:p w14:paraId="1B3F950F" w14:textId="77777777" w:rsidR="00340CAE" w:rsidRPr="00E86797" w:rsidRDefault="00340CAE" w:rsidP="004516AC">
            <w:pPr>
              <w:rPr>
                <w:spacing w:val="-2"/>
                <w:sz w:val="18"/>
                <w:szCs w:val="18"/>
                <w:lang w:val="en-GB"/>
              </w:rPr>
            </w:pPr>
            <w:r w:rsidRPr="00E86797">
              <w:rPr>
                <w:b/>
                <w:bCs/>
                <w:spacing w:val="-2"/>
                <w:sz w:val="18"/>
                <w:szCs w:val="18"/>
                <w:lang w:val="en-GB"/>
              </w:rPr>
              <w:t>10 points</w:t>
            </w:r>
            <w:r w:rsidRPr="00E86797">
              <w:rPr>
                <w:spacing w:val="-2"/>
                <w:sz w:val="18"/>
                <w:szCs w:val="18"/>
                <w:lang w:val="en-GB"/>
              </w:rPr>
              <w:t xml:space="preserve"> - at other academic conferences; points are divided by the number of presenters</w:t>
            </w:r>
          </w:p>
        </w:tc>
        <w:tc>
          <w:tcPr>
            <w:tcW w:w="3557" w:type="dxa"/>
            <w:vMerge w:val="restart"/>
            <w:vAlign w:val="center"/>
          </w:tcPr>
          <w:p w14:paraId="714621DC" w14:textId="77777777" w:rsidR="00340CAE" w:rsidRPr="00E86797" w:rsidRDefault="00340CAE" w:rsidP="004516AC">
            <w:pPr>
              <w:pStyle w:val="Bezodstpw"/>
              <w:rPr>
                <w:sz w:val="18"/>
                <w:szCs w:val="18"/>
                <w:lang w:val="en-GB"/>
              </w:rPr>
            </w:pPr>
            <w:r w:rsidRPr="00E86797">
              <w:rPr>
                <w:rFonts w:ascii="Times New Roman" w:hAnsi="Times New Roman"/>
                <w:spacing w:val="-2"/>
                <w:sz w:val="18"/>
                <w:szCs w:val="18"/>
                <w:lang w:val="en-GB"/>
              </w:rPr>
              <w:t>an appropriate document, e.g. a certificate issued by the organiser, specifying the name, date and venue of the conference, the form of active participation in the conference (paper/poster), the title of the presentation and the name(s) of the author(s), together with, obligatorily, the programme of the academic conference listing the titles of the academic papers/posters and the names of the presenters</w:t>
            </w:r>
          </w:p>
        </w:tc>
      </w:tr>
      <w:tr w:rsidR="00340CAE" w:rsidRPr="00E86797" w14:paraId="39B9968C" w14:textId="77777777" w:rsidTr="004516AC">
        <w:trPr>
          <w:trHeight w:val="680"/>
        </w:trPr>
        <w:tc>
          <w:tcPr>
            <w:tcW w:w="2378" w:type="dxa"/>
            <w:gridSpan w:val="2"/>
            <w:vMerge/>
            <w:vAlign w:val="center"/>
          </w:tcPr>
          <w:p w14:paraId="208C1A9F" w14:textId="77777777" w:rsidR="00340CAE" w:rsidRPr="00E86797" w:rsidRDefault="00340CAE" w:rsidP="004516AC">
            <w:pPr>
              <w:rPr>
                <w:spacing w:val="-2"/>
                <w:sz w:val="18"/>
                <w:szCs w:val="18"/>
                <w:lang w:val="en-GB"/>
              </w:rPr>
            </w:pPr>
          </w:p>
        </w:tc>
        <w:tc>
          <w:tcPr>
            <w:tcW w:w="2502" w:type="dxa"/>
            <w:gridSpan w:val="2"/>
            <w:vAlign w:val="center"/>
          </w:tcPr>
          <w:p w14:paraId="39E60CF2" w14:textId="77777777" w:rsidR="00340CAE" w:rsidRPr="00E86797" w:rsidRDefault="00340CAE" w:rsidP="004516AC">
            <w:pPr>
              <w:rPr>
                <w:spacing w:val="-2"/>
                <w:sz w:val="18"/>
                <w:szCs w:val="18"/>
              </w:rPr>
            </w:pPr>
            <w:proofErr w:type="spellStart"/>
            <w:r w:rsidRPr="00E86797">
              <w:rPr>
                <w:spacing w:val="-2"/>
                <w:sz w:val="18"/>
                <w:szCs w:val="18"/>
              </w:rPr>
              <w:t>presentation</w:t>
            </w:r>
            <w:proofErr w:type="spellEnd"/>
            <w:r w:rsidRPr="00E86797">
              <w:rPr>
                <w:spacing w:val="-2"/>
                <w:sz w:val="18"/>
                <w:szCs w:val="18"/>
              </w:rPr>
              <w:t xml:space="preserve"> of a poster</w:t>
            </w:r>
          </w:p>
        </w:tc>
        <w:tc>
          <w:tcPr>
            <w:tcW w:w="2005" w:type="dxa"/>
            <w:vAlign w:val="center"/>
          </w:tcPr>
          <w:p w14:paraId="498B68D2" w14:textId="77777777" w:rsidR="00340CAE" w:rsidRPr="00E86797" w:rsidRDefault="00340CAE" w:rsidP="004516AC">
            <w:pPr>
              <w:rPr>
                <w:spacing w:val="-2"/>
                <w:sz w:val="18"/>
                <w:szCs w:val="18"/>
                <w:lang w:val="en-GB"/>
              </w:rPr>
            </w:pPr>
            <w:r w:rsidRPr="00E86797">
              <w:rPr>
                <w:b/>
                <w:bCs/>
                <w:spacing w:val="-2"/>
                <w:sz w:val="18"/>
                <w:szCs w:val="18"/>
                <w:lang w:val="en-GB"/>
              </w:rPr>
              <w:t xml:space="preserve">30 points </w:t>
            </w:r>
            <w:r w:rsidRPr="00E86797">
              <w:rPr>
                <w:spacing w:val="-2"/>
                <w:sz w:val="18"/>
                <w:szCs w:val="18"/>
                <w:lang w:val="en-GB"/>
              </w:rPr>
              <w:t>- at an international conference in English</w:t>
            </w:r>
          </w:p>
          <w:p w14:paraId="04411004" w14:textId="77777777" w:rsidR="00340CAE" w:rsidRPr="00E86797" w:rsidRDefault="00340CAE" w:rsidP="004516AC">
            <w:pPr>
              <w:rPr>
                <w:spacing w:val="-2"/>
                <w:sz w:val="18"/>
                <w:szCs w:val="18"/>
                <w:lang w:val="en-GB"/>
              </w:rPr>
            </w:pPr>
            <w:r w:rsidRPr="00E86797">
              <w:rPr>
                <w:b/>
                <w:bCs/>
                <w:spacing w:val="-2"/>
                <w:sz w:val="18"/>
                <w:szCs w:val="18"/>
                <w:lang w:val="en-GB"/>
              </w:rPr>
              <w:t>15 points</w:t>
            </w:r>
            <w:r w:rsidRPr="00E86797">
              <w:rPr>
                <w:spacing w:val="-2"/>
                <w:sz w:val="18"/>
                <w:szCs w:val="18"/>
                <w:lang w:val="en-GB"/>
              </w:rPr>
              <w:t xml:space="preserve"> - at a nationwide conference; points are divided by the number of presenters</w:t>
            </w:r>
          </w:p>
        </w:tc>
        <w:tc>
          <w:tcPr>
            <w:tcW w:w="3557" w:type="dxa"/>
            <w:vMerge/>
            <w:vAlign w:val="center"/>
          </w:tcPr>
          <w:p w14:paraId="4F10271E" w14:textId="77777777" w:rsidR="00340CAE" w:rsidRPr="00E86797" w:rsidRDefault="00340CAE" w:rsidP="004516AC">
            <w:pPr>
              <w:jc w:val="center"/>
              <w:rPr>
                <w:spacing w:val="-2"/>
                <w:sz w:val="18"/>
                <w:szCs w:val="18"/>
                <w:lang w:val="en-GB"/>
              </w:rPr>
            </w:pPr>
          </w:p>
        </w:tc>
      </w:tr>
      <w:tr w:rsidR="00340CAE" w:rsidRPr="00E86797" w14:paraId="729D109D" w14:textId="77777777" w:rsidTr="004516AC">
        <w:trPr>
          <w:trHeight w:val="1065"/>
        </w:trPr>
        <w:tc>
          <w:tcPr>
            <w:tcW w:w="4880" w:type="dxa"/>
            <w:gridSpan w:val="4"/>
            <w:vAlign w:val="center"/>
          </w:tcPr>
          <w:p w14:paraId="1FD13AE0" w14:textId="77777777" w:rsidR="00340CAE" w:rsidRPr="00E86797" w:rsidRDefault="00340CAE" w:rsidP="004516AC">
            <w:pPr>
              <w:rPr>
                <w:spacing w:val="-2"/>
                <w:sz w:val="18"/>
                <w:szCs w:val="18"/>
                <w:lang w:val="en-GB"/>
              </w:rPr>
            </w:pPr>
            <w:r w:rsidRPr="00E86797">
              <w:rPr>
                <w:spacing w:val="-2"/>
                <w:sz w:val="18"/>
                <w:szCs w:val="18"/>
                <w:lang w:val="en-GB"/>
              </w:rPr>
              <w:t>Other significant academic achievements (e.g. authorship of a patent)</w:t>
            </w:r>
          </w:p>
        </w:tc>
        <w:tc>
          <w:tcPr>
            <w:tcW w:w="2005" w:type="dxa"/>
            <w:vAlign w:val="center"/>
          </w:tcPr>
          <w:p w14:paraId="38CC57D3" w14:textId="77777777" w:rsidR="00340CAE" w:rsidRPr="00E86797" w:rsidRDefault="00340CAE" w:rsidP="004516AC">
            <w:pPr>
              <w:rPr>
                <w:b/>
                <w:bCs/>
                <w:spacing w:val="-2"/>
                <w:sz w:val="18"/>
                <w:szCs w:val="18"/>
              </w:rPr>
            </w:pPr>
            <w:r w:rsidRPr="00E86797">
              <w:rPr>
                <w:b/>
                <w:bCs/>
                <w:spacing w:val="-2"/>
                <w:sz w:val="18"/>
                <w:szCs w:val="18"/>
              </w:rPr>
              <w:t xml:space="preserve">30 </w:t>
            </w:r>
            <w:proofErr w:type="spellStart"/>
            <w:r w:rsidRPr="00E86797">
              <w:rPr>
                <w:b/>
                <w:bCs/>
                <w:spacing w:val="-2"/>
                <w:sz w:val="18"/>
                <w:szCs w:val="18"/>
              </w:rPr>
              <w:t>points</w:t>
            </w:r>
            <w:proofErr w:type="spellEnd"/>
          </w:p>
        </w:tc>
        <w:tc>
          <w:tcPr>
            <w:tcW w:w="3557" w:type="dxa"/>
            <w:vAlign w:val="center"/>
          </w:tcPr>
          <w:p w14:paraId="12521930" w14:textId="77777777" w:rsidR="00340CAE" w:rsidRPr="00E86797" w:rsidRDefault="00340CAE" w:rsidP="004516AC">
            <w:pPr>
              <w:snapToGrid w:val="0"/>
              <w:rPr>
                <w:spacing w:val="-2"/>
                <w:sz w:val="18"/>
                <w:szCs w:val="18"/>
                <w:lang w:val="en-GB"/>
              </w:rPr>
            </w:pPr>
            <w:r w:rsidRPr="00E86797">
              <w:rPr>
                <w:spacing w:val="-2"/>
                <w:sz w:val="18"/>
                <w:szCs w:val="18"/>
                <w:lang w:val="en-GB"/>
              </w:rPr>
              <w:t>confirmation specifying the patent number (extract from the register) or patent application and the date of the relevant event, together with evidence of use of the patent/design</w:t>
            </w:r>
          </w:p>
        </w:tc>
      </w:tr>
      <w:tr w:rsidR="00340CAE" w:rsidRPr="00E86797" w14:paraId="6AF7D644" w14:textId="77777777" w:rsidTr="004516AC">
        <w:trPr>
          <w:trHeight w:val="788"/>
        </w:trPr>
        <w:tc>
          <w:tcPr>
            <w:tcW w:w="2378" w:type="dxa"/>
            <w:gridSpan w:val="2"/>
            <w:vMerge w:val="restart"/>
            <w:vAlign w:val="center"/>
          </w:tcPr>
          <w:p w14:paraId="0E93507F" w14:textId="77777777" w:rsidR="00340CAE" w:rsidRPr="00E86797" w:rsidRDefault="00340CAE" w:rsidP="004516AC">
            <w:pPr>
              <w:rPr>
                <w:spacing w:val="-2"/>
                <w:sz w:val="18"/>
                <w:szCs w:val="18"/>
              </w:rPr>
            </w:pPr>
            <w:proofErr w:type="spellStart"/>
            <w:r w:rsidRPr="00E86797">
              <w:rPr>
                <w:spacing w:val="-2"/>
                <w:sz w:val="18"/>
                <w:szCs w:val="18"/>
              </w:rPr>
              <w:t>Additional</w:t>
            </w:r>
            <w:proofErr w:type="spellEnd"/>
            <w:r w:rsidRPr="00E86797">
              <w:rPr>
                <w:spacing w:val="-2"/>
                <w:sz w:val="18"/>
                <w:szCs w:val="18"/>
              </w:rPr>
              <w:t xml:space="preserve"> </w:t>
            </w:r>
            <w:proofErr w:type="spellStart"/>
            <w:r w:rsidRPr="00E86797">
              <w:rPr>
                <w:spacing w:val="-2"/>
                <w:sz w:val="18"/>
                <w:szCs w:val="18"/>
              </w:rPr>
              <w:t>skills</w:t>
            </w:r>
            <w:proofErr w:type="spellEnd"/>
            <w:r w:rsidRPr="00E86797">
              <w:rPr>
                <w:spacing w:val="-2"/>
                <w:sz w:val="18"/>
                <w:szCs w:val="18"/>
              </w:rPr>
              <w:t xml:space="preserve"> and </w:t>
            </w:r>
            <w:proofErr w:type="spellStart"/>
            <w:r w:rsidRPr="00E86797">
              <w:rPr>
                <w:spacing w:val="-2"/>
                <w:sz w:val="18"/>
                <w:szCs w:val="18"/>
              </w:rPr>
              <w:t>knowledge</w:t>
            </w:r>
            <w:proofErr w:type="spellEnd"/>
            <w:r w:rsidRPr="00E86797">
              <w:rPr>
                <w:spacing w:val="-2"/>
                <w:sz w:val="18"/>
                <w:szCs w:val="18"/>
              </w:rPr>
              <w:t xml:space="preserve"> </w:t>
            </w:r>
          </w:p>
        </w:tc>
        <w:tc>
          <w:tcPr>
            <w:tcW w:w="2502" w:type="dxa"/>
            <w:gridSpan w:val="2"/>
            <w:vAlign w:val="center"/>
          </w:tcPr>
          <w:p w14:paraId="4483DC8C" w14:textId="77777777" w:rsidR="00340CAE" w:rsidRPr="00E86797" w:rsidRDefault="00340CAE" w:rsidP="004516AC">
            <w:pPr>
              <w:rPr>
                <w:spacing w:val="-2"/>
                <w:sz w:val="18"/>
                <w:szCs w:val="18"/>
                <w:lang w:val="en-GB"/>
              </w:rPr>
            </w:pPr>
            <w:r w:rsidRPr="00E86797">
              <w:rPr>
                <w:spacing w:val="-2"/>
                <w:sz w:val="18"/>
                <w:szCs w:val="18"/>
                <w:lang w:val="en-GB"/>
              </w:rPr>
              <w:t>pursuing an additional field of study or an additional specialisation at UITM or another higher education institution</w:t>
            </w:r>
          </w:p>
        </w:tc>
        <w:tc>
          <w:tcPr>
            <w:tcW w:w="2005" w:type="dxa"/>
            <w:vAlign w:val="center"/>
          </w:tcPr>
          <w:p w14:paraId="11B0BA7C" w14:textId="77777777" w:rsidR="00340CAE" w:rsidRPr="00E86797" w:rsidRDefault="00340CAE" w:rsidP="004516AC">
            <w:pPr>
              <w:rPr>
                <w:spacing w:val="-2"/>
                <w:sz w:val="18"/>
                <w:szCs w:val="18"/>
                <w:lang w:val="en-GB"/>
              </w:rPr>
            </w:pPr>
            <w:r w:rsidRPr="00E86797">
              <w:rPr>
                <w:b/>
                <w:bCs/>
                <w:spacing w:val="-2"/>
                <w:sz w:val="18"/>
                <w:szCs w:val="18"/>
                <w:lang w:val="en-GB"/>
              </w:rPr>
              <w:t>40 points</w:t>
            </w:r>
            <w:r w:rsidRPr="00E86797">
              <w:rPr>
                <w:spacing w:val="-2"/>
                <w:sz w:val="18"/>
                <w:szCs w:val="18"/>
                <w:lang w:val="en-GB"/>
              </w:rPr>
              <w:t xml:space="preserve"> for an additional field of study</w:t>
            </w:r>
          </w:p>
          <w:p w14:paraId="43EECF6F" w14:textId="77777777" w:rsidR="00340CAE" w:rsidRPr="00E86797" w:rsidRDefault="00340CAE" w:rsidP="004516AC">
            <w:pPr>
              <w:rPr>
                <w:spacing w:val="-2"/>
                <w:sz w:val="18"/>
                <w:szCs w:val="18"/>
                <w:lang w:val="en-GB"/>
              </w:rPr>
            </w:pPr>
            <w:r w:rsidRPr="00E86797">
              <w:rPr>
                <w:b/>
                <w:bCs/>
                <w:spacing w:val="-2"/>
                <w:sz w:val="18"/>
                <w:szCs w:val="18"/>
                <w:lang w:val="en-GB"/>
              </w:rPr>
              <w:t>20 points</w:t>
            </w:r>
            <w:r w:rsidRPr="00E86797">
              <w:rPr>
                <w:spacing w:val="-2"/>
                <w:sz w:val="18"/>
                <w:szCs w:val="18"/>
                <w:lang w:val="en-GB"/>
              </w:rPr>
              <w:t xml:space="preserve"> for an additional specialisation</w:t>
            </w:r>
          </w:p>
        </w:tc>
        <w:tc>
          <w:tcPr>
            <w:tcW w:w="3557" w:type="dxa"/>
            <w:vAlign w:val="center"/>
          </w:tcPr>
          <w:p w14:paraId="3B98AB7E" w14:textId="77777777" w:rsidR="00340CAE" w:rsidRPr="00E86797" w:rsidRDefault="00340CAE" w:rsidP="004516AC">
            <w:pPr>
              <w:rPr>
                <w:spacing w:val="-2"/>
                <w:sz w:val="18"/>
                <w:szCs w:val="18"/>
                <w:lang w:val="en-GB"/>
              </w:rPr>
            </w:pPr>
            <w:r w:rsidRPr="00E86797">
              <w:rPr>
                <w:spacing w:val="-2"/>
                <w:sz w:val="18"/>
                <w:szCs w:val="18"/>
                <w:lang w:val="en-GB"/>
              </w:rPr>
              <w:t>an appropriate document issued by an employee of the UITM Dean’s Office or, where the additional field of study/specialisation is pursued at another higher education institution, by an employee of that institution</w:t>
            </w:r>
          </w:p>
        </w:tc>
      </w:tr>
      <w:tr w:rsidR="00340CAE" w:rsidRPr="00E86797" w14:paraId="75ED3B84" w14:textId="77777777" w:rsidTr="004516AC">
        <w:trPr>
          <w:trHeight w:val="534"/>
        </w:trPr>
        <w:tc>
          <w:tcPr>
            <w:tcW w:w="2378" w:type="dxa"/>
            <w:gridSpan w:val="2"/>
            <w:vMerge/>
            <w:vAlign w:val="center"/>
          </w:tcPr>
          <w:p w14:paraId="40E3D235" w14:textId="77777777" w:rsidR="00340CAE" w:rsidRPr="00E86797" w:rsidRDefault="00340CAE" w:rsidP="004516AC">
            <w:pPr>
              <w:snapToGrid w:val="0"/>
              <w:rPr>
                <w:spacing w:val="-2"/>
                <w:sz w:val="18"/>
                <w:szCs w:val="18"/>
                <w:lang w:val="en-GB"/>
              </w:rPr>
            </w:pPr>
          </w:p>
        </w:tc>
        <w:tc>
          <w:tcPr>
            <w:tcW w:w="2502" w:type="dxa"/>
            <w:gridSpan w:val="2"/>
            <w:vAlign w:val="center"/>
          </w:tcPr>
          <w:p w14:paraId="7F041D7B" w14:textId="77777777" w:rsidR="00340CAE" w:rsidRPr="00E86797" w:rsidRDefault="00340CAE" w:rsidP="004516AC">
            <w:pPr>
              <w:rPr>
                <w:spacing w:val="-2"/>
                <w:sz w:val="18"/>
                <w:szCs w:val="18"/>
                <w:lang w:val="en-GB"/>
              </w:rPr>
            </w:pPr>
            <w:r w:rsidRPr="00E86797">
              <w:rPr>
                <w:spacing w:val="-2"/>
                <w:sz w:val="18"/>
                <w:szCs w:val="18"/>
                <w:lang w:val="en-GB"/>
              </w:rPr>
              <w:t>completion of a paid module as part of an ECDL or CMITA certification programme</w:t>
            </w:r>
          </w:p>
        </w:tc>
        <w:tc>
          <w:tcPr>
            <w:tcW w:w="2005" w:type="dxa"/>
            <w:vAlign w:val="center"/>
          </w:tcPr>
          <w:p w14:paraId="5BEBFCE8" w14:textId="77777777" w:rsidR="00340CAE" w:rsidRPr="00E86797" w:rsidRDefault="00340CAE" w:rsidP="004516AC">
            <w:pPr>
              <w:rPr>
                <w:spacing w:val="-2"/>
                <w:sz w:val="18"/>
                <w:szCs w:val="18"/>
              </w:rPr>
            </w:pPr>
            <w:r w:rsidRPr="00E86797">
              <w:rPr>
                <w:b/>
                <w:bCs/>
                <w:spacing w:val="-2"/>
                <w:sz w:val="18"/>
                <w:szCs w:val="18"/>
              </w:rPr>
              <w:t xml:space="preserve">10 </w:t>
            </w:r>
            <w:proofErr w:type="spellStart"/>
            <w:r w:rsidRPr="00E86797">
              <w:rPr>
                <w:b/>
                <w:bCs/>
                <w:spacing w:val="-2"/>
                <w:sz w:val="18"/>
                <w:szCs w:val="18"/>
              </w:rPr>
              <w:t>points</w:t>
            </w:r>
            <w:proofErr w:type="spellEnd"/>
            <w:r w:rsidRPr="00E86797">
              <w:rPr>
                <w:b/>
                <w:bCs/>
                <w:spacing w:val="-2"/>
                <w:sz w:val="18"/>
                <w:szCs w:val="18"/>
              </w:rPr>
              <w:t xml:space="preserve"> </w:t>
            </w:r>
            <w:r w:rsidRPr="00E86797">
              <w:rPr>
                <w:spacing w:val="-2"/>
                <w:sz w:val="18"/>
                <w:szCs w:val="18"/>
              </w:rPr>
              <w:t xml:space="preserve">for </w:t>
            </w:r>
            <w:proofErr w:type="spellStart"/>
            <w:r w:rsidRPr="00E86797">
              <w:rPr>
                <w:spacing w:val="-2"/>
                <w:sz w:val="18"/>
                <w:szCs w:val="18"/>
              </w:rPr>
              <w:t>each</w:t>
            </w:r>
            <w:proofErr w:type="spellEnd"/>
            <w:r w:rsidRPr="00E86797">
              <w:rPr>
                <w:spacing w:val="-2"/>
                <w:sz w:val="18"/>
                <w:szCs w:val="18"/>
              </w:rPr>
              <w:t xml:space="preserve"> module</w:t>
            </w:r>
          </w:p>
        </w:tc>
        <w:tc>
          <w:tcPr>
            <w:tcW w:w="3557" w:type="dxa"/>
            <w:vAlign w:val="center"/>
          </w:tcPr>
          <w:p w14:paraId="075228A0" w14:textId="77777777" w:rsidR="00340CAE" w:rsidRPr="00E86797" w:rsidRDefault="00340CAE" w:rsidP="004516AC">
            <w:pPr>
              <w:snapToGrid w:val="0"/>
              <w:rPr>
                <w:spacing w:val="-2"/>
                <w:sz w:val="18"/>
                <w:szCs w:val="18"/>
                <w:lang w:val="en-GB"/>
              </w:rPr>
            </w:pPr>
            <w:r w:rsidRPr="00E86797">
              <w:rPr>
                <w:spacing w:val="-2"/>
                <w:sz w:val="18"/>
                <w:szCs w:val="18"/>
                <w:lang w:val="en-GB"/>
              </w:rPr>
              <w:t>a certificate issued by the Head of the ECDL Examination Centre</w:t>
            </w:r>
          </w:p>
        </w:tc>
      </w:tr>
      <w:tr w:rsidR="00340CAE" w:rsidRPr="00E86797" w14:paraId="20DAA264" w14:textId="77777777" w:rsidTr="004516AC">
        <w:trPr>
          <w:trHeight w:val="125"/>
        </w:trPr>
        <w:tc>
          <w:tcPr>
            <w:tcW w:w="2378" w:type="dxa"/>
            <w:gridSpan w:val="2"/>
            <w:vMerge/>
            <w:vAlign w:val="center"/>
          </w:tcPr>
          <w:p w14:paraId="29113C67" w14:textId="77777777" w:rsidR="00340CAE" w:rsidRPr="00E86797" w:rsidRDefault="00340CAE" w:rsidP="004516AC">
            <w:pPr>
              <w:rPr>
                <w:spacing w:val="-2"/>
                <w:sz w:val="18"/>
                <w:szCs w:val="18"/>
                <w:lang w:val="en-GB"/>
              </w:rPr>
            </w:pPr>
          </w:p>
        </w:tc>
        <w:tc>
          <w:tcPr>
            <w:tcW w:w="2502" w:type="dxa"/>
            <w:gridSpan w:val="2"/>
            <w:vAlign w:val="center"/>
          </w:tcPr>
          <w:p w14:paraId="1547023A" w14:textId="77777777" w:rsidR="00340CAE" w:rsidRPr="00E86797" w:rsidRDefault="00340CAE" w:rsidP="004516AC">
            <w:pPr>
              <w:rPr>
                <w:spacing w:val="-2"/>
                <w:sz w:val="18"/>
                <w:szCs w:val="18"/>
                <w:lang w:val="en-GB"/>
              </w:rPr>
            </w:pPr>
            <w:r w:rsidRPr="00E86797">
              <w:rPr>
                <w:spacing w:val="-2"/>
                <w:sz w:val="18"/>
                <w:szCs w:val="18"/>
                <w:lang w:val="en-GB"/>
              </w:rPr>
              <w:t>completion of a study period of several months abroad under EU programmes or agreements with UITM partner institutions or partner institutions of other higher education institutions</w:t>
            </w:r>
          </w:p>
        </w:tc>
        <w:tc>
          <w:tcPr>
            <w:tcW w:w="2005" w:type="dxa"/>
            <w:vAlign w:val="center"/>
          </w:tcPr>
          <w:p w14:paraId="602D377F" w14:textId="77777777" w:rsidR="00340CAE" w:rsidRPr="00E86797" w:rsidRDefault="00340CAE" w:rsidP="004516AC">
            <w:pPr>
              <w:rPr>
                <w:b/>
                <w:bCs/>
                <w:spacing w:val="-2"/>
                <w:sz w:val="18"/>
                <w:szCs w:val="18"/>
              </w:rPr>
            </w:pPr>
            <w:r w:rsidRPr="00E86797">
              <w:rPr>
                <w:b/>
                <w:bCs/>
                <w:spacing w:val="-2"/>
                <w:sz w:val="18"/>
                <w:szCs w:val="18"/>
              </w:rPr>
              <w:t xml:space="preserve">25 </w:t>
            </w:r>
            <w:proofErr w:type="spellStart"/>
            <w:r w:rsidRPr="00E86797">
              <w:rPr>
                <w:b/>
                <w:bCs/>
                <w:spacing w:val="-2"/>
                <w:sz w:val="18"/>
                <w:szCs w:val="18"/>
              </w:rPr>
              <w:t>points</w:t>
            </w:r>
            <w:proofErr w:type="spellEnd"/>
          </w:p>
        </w:tc>
        <w:tc>
          <w:tcPr>
            <w:tcW w:w="3557" w:type="dxa"/>
            <w:vAlign w:val="center"/>
          </w:tcPr>
          <w:p w14:paraId="41B6E777" w14:textId="77777777" w:rsidR="00340CAE" w:rsidRPr="00E86797" w:rsidRDefault="00340CAE" w:rsidP="004516AC">
            <w:pPr>
              <w:rPr>
                <w:spacing w:val="-2"/>
                <w:sz w:val="18"/>
                <w:szCs w:val="18"/>
                <w:lang w:val="en-GB"/>
              </w:rPr>
            </w:pPr>
            <w:r w:rsidRPr="00E86797">
              <w:rPr>
                <w:spacing w:val="-2"/>
                <w:sz w:val="18"/>
                <w:szCs w:val="18"/>
                <w:lang w:val="en-GB"/>
              </w:rPr>
              <w:t>an appropriate document issued by an employee of the unit responsible for organising the study-abroad programme or student exchange</w:t>
            </w:r>
          </w:p>
        </w:tc>
      </w:tr>
      <w:tr w:rsidR="00340CAE" w:rsidRPr="00E86797" w14:paraId="7F74D248" w14:textId="77777777" w:rsidTr="004516AC">
        <w:trPr>
          <w:trHeight w:val="701"/>
        </w:trPr>
        <w:tc>
          <w:tcPr>
            <w:tcW w:w="2378" w:type="dxa"/>
            <w:gridSpan w:val="2"/>
            <w:vMerge/>
            <w:vAlign w:val="center"/>
          </w:tcPr>
          <w:p w14:paraId="7E9487DA" w14:textId="77777777" w:rsidR="00340CAE" w:rsidRPr="00E86797" w:rsidRDefault="00340CAE" w:rsidP="004516AC">
            <w:pPr>
              <w:snapToGrid w:val="0"/>
              <w:rPr>
                <w:spacing w:val="-2"/>
                <w:sz w:val="18"/>
                <w:szCs w:val="18"/>
                <w:lang w:val="en-GB"/>
              </w:rPr>
            </w:pPr>
          </w:p>
        </w:tc>
        <w:tc>
          <w:tcPr>
            <w:tcW w:w="2502" w:type="dxa"/>
            <w:gridSpan w:val="2"/>
            <w:vAlign w:val="center"/>
          </w:tcPr>
          <w:p w14:paraId="232CB8DF" w14:textId="77777777" w:rsidR="00340CAE" w:rsidRPr="00E86797" w:rsidRDefault="00340CAE" w:rsidP="004516AC">
            <w:pPr>
              <w:rPr>
                <w:spacing w:val="-2"/>
                <w:sz w:val="18"/>
                <w:szCs w:val="18"/>
                <w:lang w:val="en-GB"/>
              </w:rPr>
            </w:pPr>
            <w:r w:rsidRPr="00E86797">
              <w:rPr>
                <w:rFonts w:eastAsia="Calibri"/>
                <w:spacing w:val="-2"/>
                <w:sz w:val="18"/>
                <w:szCs w:val="18"/>
                <w:lang w:val="en-GB"/>
              </w:rPr>
              <w:t>active involvement in organising academic events for higher education sector institutions</w:t>
            </w:r>
          </w:p>
        </w:tc>
        <w:tc>
          <w:tcPr>
            <w:tcW w:w="2005" w:type="dxa"/>
            <w:vAlign w:val="center"/>
          </w:tcPr>
          <w:p w14:paraId="05BD1476" w14:textId="77777777" w:rsidR="00340CAE" w:rsidRPr="00E86797" w:rsidRDefault="00340CAE" w:rsidP="004516AC">
            <w:pPr>
              <w:rPr>
                <w:spacing w:val="-2"/>
                <w:sz w:val="18"/>
                <w:szCs w:val="18"/>
                <w:lang w:val="en-GB"/>
              </w:rPr>
            </w:pPr>
            <w:r w:rsidRPr="00E86797">
              <w:rPr>
                <w:b/>
                <w:bCs/>
                <w:spacing w:val="-2"/>
                <w:sz w:val="18"/>
                <w:szCs w:val="18"/>
                <w:lang w:val="en-GB"/>
              </w:rPr>
              <w:t>up to 40 points</w:t>
            </w:r>
            <w:r w:rsidRPr="00E86797">
              <w:rPr>
                <w:spacing w:val="-2"/>
                <w:sz w:val="18"/>
                <w:szCs w:val="18"/>
                <w:lang w:val="en-GB"/>
              </w:rPr>
              <w:t xml:space="preserve"> for each event</w:t>
            </w:r>
          </w:p>
        </w:tc>
        <w:tc>
          <w:tcPr>
            <w:tcW w:w="3557" w:type="dxa"/>
            <w:vAlign w:val="center"/>
          </w:tcPr>
          <w:p w14:paraId="41C6B75A" w14:textId="77777777" w:rsidR="00340CAE" w:rsidRPr="00E86797" w:rsidRDefault="00340CAE" w:rsidP="004516AC">
            <w:pPr>
              <w:snapToGrid w:val="0"/>
              <w:rPr>
                <w:spacing w:val="-2"/>
                <w:sz w:val="18"/>
                <w:szCs w:val="18"/>
                <w:lang w:val="en-GB"/>
              </w:rPr>
            </w:pPr>
            <w:r w:rsidRPr="00E86797">
              <w:rPr>
                <w:spacing w:val="-2"/>
                <w:sz w:val="18"/>
                <w:szCs w:val="18"/>
                <w:lang w:val="en-GB"/>
              </w:rPr>
              <w:t>an appropriate document (e.g. a certificate) issued by an employee of the UITM Research Department, specifying the number of points awarded and the name of the event</w:t>
            </w:r>
          </w:p>
        </w:tc>
      </w:tr>
      <w:tr w:rsidR="00340CAE" w:rsidRPr="00E86797" w14:paraId="78365958" w14:textId="77777777" w:rsidTr="004516AC">
        <w:trPr>
          <w:trHeight w:val="397"/>
        </w:trPr>
        <w:tc>
          <w:tcPr>
            <w:tcW w:w="10442" w:type="dxa"/>
            <w:gridSpan w:val="6"/>
            <w:shd w:val="clear" w:color="auto" w:fill="F2F2F2" w:themeFill="background1" w:themeFillShade="F2"/>
            <w:vAlign w:val="center"/>
          </w:tcPr>
          <w:p w14:paraId="3FB40526" w14:textId="77777777" w:rsidR="00340CAE" w:rsidRPr="00E86797" w:rsidRDefault="00340CAE" w:rsidP="004516AC">
            <w:pPr>
              <w:jc w:val="center"/>
              <w:rPr>
                <w:spacing w:val="-2"/>
                <w:sz w:val="18"/>
                <w:szCs w:val="18"/>
              </w:rPr>
            </w:pPr>
            <w:r w:rsidRPr="00E86797">
              <w:rPr>
                <w:b/>
                <w:bCs/>
                <w:spacing w:val="-2"/>
                <w:sz w:val="18"/>
                <w:szCs w:val="18"/>
              </w:rPr>
              <w:t>ARTISTIC ACHIEVEMENTS *</w:t>
            </w:r>
          </w:p>
        </w:tc>
      </w:tr>
      <w:tr w:rsidR="00340CAE" w:rsidRPr="00E86797" w14:paraId="05E40649" w14:textId="77777777" w:rsidTr="004516AC">
        <w:trPr>
          <w:trHeight w:val="227"/>
        </w:trPr>
        <w:tc>
          <w:tcPr>
            <w:tcW w:w="2378" w:type="dxa"/>
            <w:gridSpan w:val="2"/>
            <w:vMerge w:val="restart"/>
            <w:vAlign w:val="center"/>
          </w:tcPr>
          <w:p w14:paraId="580E7D4D" w14:textId="77777777" w:rsidR="00340CAE" w:rsidRPr="00E86797" w:rsidRDefault="00340CAE" w:rsidP="004516AC">
            <w:pPr>
              <w:rPr>
                <w:spacing w:val="-2"/>
                <w:sz w:val="18"/>
                <w:szCs w:val="18"/>
                <w:lang w:val="en-GB"/>
              </w:rPr>
            </w:pPr>
            <w:r w:rsidRPr="00E86797">
              <w:rPr>
                <w:spacing w:val="-2"/>
                <w:sz w:val="18"/>
                <w:szCs w:val="18"/>
                <w:lang w:val="en-GB"/>
              </w:rPr>
              <w:t>Participation in international competitions, festivals, showcases or concerts</w:t>
            </w:r>
          </w:p>
        </w:tc>
        <w:tc>
          <w:tcPr>
            <w:tcW w:w="2502" w:type="dxa"/>
            <w:gridSpan w:val="2"/>
            <w:vAlign w:val="center"/>
          </w:tcPr>
          <w:p w14:paraId="3EE9E863" w14:textId="77777777" w:rsidR="00340CAE" w:rsidRPr="00E86797" w:rsidRDefault="00340CAE" w:rsidP="004516AC">
            <w:pPr>
              <w:rPr>
                <w:spacing w:val="-2"/>
                <w:sz w:val="18"/>
                <w:szCs w:val="18"/>
                <w:lang w:val="en-GB"/>
              </w:rPr>
            </w:pPr>
            <w:r w:rsidRPr="00E86797">
              <w:rPr>
                <w:spacing w:val="-2"/>
                <w:sz w:val="18"/>
                <w:szCs w:val="18"/>
                <w:lang w:val="en-GB"/>
              </w:rPr>
              <w:t>1st-3rd place in a solo performance</w:t>
            </w:r>
          </w:p>
        </w:tc>
        <w:tc>
          <w:tcPr>
            <w:tcW w:w="2005" w:type="dxa"/>
            <w:vAlign w:val="center"/>
          </w:tcPr>
          <w:p w14:paraId="2E84E9A5" w14:textId="77777777" w:rsidR="00340CAE" w:rsidRPr="00E86797" w:rsidRDefault="00340CAE" w:rsidP="004516AC">
            <w:pPr>
              <w:snapToGrid w:val="0"/>
              <w:rPr>
                <w:b/>
                <w:bCs/>
                <w:spacing w:val="-2"/>
                <w:sz w:val="18"/>
                <w:szCs w:val="18"/>
              </w:rPr>
            </w:pPr>
            <w:r w:rsidRPr="00E86797">
              <w:rPr>
                <w:b/>
                <w:bCs/>
                <w:spacing w:val="-2"/>
                <w:sz w:val="18"/>
                <w:szCs w:val="18"/>
              </w:rPr>
              <w:t xml:space="preserve">30 </w:t>
            </w:r>
            <w:proofErr w:type="spellStart"/>
            <w:r w:rsidRPr="00E86797">
              <w:rPr>
                <w:b/>
                <w:bCs/>
                <w:spacing w:val="-2"/>
                <w:sz w:val="18"/>
                <w:szCs w:val="18"/>
              </w:rPr>
              <w:t>points</w:t>
            </w:r>
            <w:proofErr w:type="spellEnd"/>
          </w:p>
        </w:tc>
        <w:tc>
          <w:tcPr>
            <w:tcW w:w="3557" w:type="dxa"/>
            <w:vMerge w:val="restart"/>
            <w:vAlign w:val="center"/>
          </w:tcPr>
          <w:p w14:paraId="3C0423F3" w14:textId="77777777" w:rsidR="00340CAE" w:rsidRPr="00E86797" w:rsidRDefault="00340CAE" w:rsidP="004516AC">
            <w:pPr>
              <w:rPr>
                <w:rFonts w:eastAsiaTheme="minorHAnsi"/>
                <w:kern w:val="2"/>
                <w:sz w:val="18"/>
                <w:szCs w:val="18"/>
                <w:lang w:val="en-GB" w:eastAsia="en-US"/>
                <w14:ligatures w14:val="standardContextual"/>
              </w:rPr>
            </w:pPr>
            <w:r w:rsidRPr="00E86797">
              <w:rPr>
                <w:sz w:val="18"/>
                <w:szCs w:val="18"/>
                <w:lang w:val="en-GB"/>
              </w:rPr>
              <w:t>an appropriate document (e.g. certificate, diploma) issued by the organiser of the event, specifying the date, venue and name of the competition/festival/showcase/concert, the award received, the place achieved and whether the award was individual or group-based</w:t>
            </w:r>
          </w:p>
        </w:tc>
      </w:tr>
      <w:tr w:rsidR="00340CAE" w:rsidRPr="00E86797" w14:paraId="2DBE68D7" w14:textId="77777777" w:rsidTr="004516AC">
        <w:trPr>
          <w:trHeight w:val="227"/>
        </w:trPr>
        <w:tc>
          <w:tcPr>
            <w:tcW w:w="2378" w:type="dxa"/>
            <w:gridSpan w:val="2"/>
            <w:vMerge/>
            <w:vAlign w:val="center"/>
          </w:tcPr>
          <w:p w14:paraId="17D1CC4E" w14:textId="77777777" w:rsidR="00340CAE" w:rsidRPr="00E86797" w:rsidRDefault="00340CAE" w:rsidP="004516AC">
            <w:pPr>
              <w:rPr>
                <w:spacing w:val="-2"/>
                <w:sz w:val="18"/>
                <w:szCs w:val="18"/>
                <w:lang w:val="en-GB"/>
              </w:rPr>
            </w:pPr>
          </w:p>
        </w:tc>
        <w:tc>
          <w:tcPr>
            <w:tcW w:w="2502" w:type="dxa"/>
            <w:gridSpan w:val="2"/>
            <w:vAlign w:val="center"/>
          </w:tcPr>
          <w:p w14:paraId="66977F23" w14:textId="77777777" w:rsidR="00340CAE" w:rsidRPr="00E86797" w:rsidRDefault="00340CAE" w:rsidP="004516AC">
            <w:pPr>
              <w:rPr>
                <w:spacing w:val="-2"/>
                <w:sz w:val="18"/>
                <w:szCs w:val="18"/>
                <w:lang w:val="en-GB"/>
              </w:rPr>
            </w:pPr>
            <w:r w:rsidRPr="00E86797">
              <w:rPr>
                <w:spacing w:val="-2"/>
                <w:sz w:val="18"/>
                <w:szCs w:val="18"/>
                <w:lang w:val="en-GB"/>
              </w:rPr>
              <w:t>1st-3rd place in an ensemble/group performance</w:t>
            </w:r>
          </w:p>
        </w:tc>
        <w:tc>
          <w:tcPr>
            <w:tcW w:w="2005" w:type="dxa"/>
            <w:vAlign w:val="center"/>
          </w:tcPr>
          <w:p w14:paraId="5CF54166" w14:textId="77777777" w:rsidR="00340CAE" w:rsidRPr="00E86797" w:rsidRDefault="00340CAE" w:rsidP="004516AC">
            <w:pPr>
              <w:snapToGrid w:val="0"/>
              <w:rPr>
                <w:b/>
                <w:bCs/>
                <w:spacing w:val="-2"/>
                <w:sz w:val="18"/>
                <w:szCs w:val="18"/>
              </w:rPr>
            </w:pPr>
            <w:r w:rsidRPr="00E86797">
              <w:rPr>
                <w:b/>
                <w:bCs/>
                <w:spacing w:val="-2"/>
                <w:sz w:val="18"/>
                <w:szCs w:val="18"/>
              </w:rPr>
              <w:t xml:space="preserve">15 </w:t>
            </w:r>
            <w:proofErr w:type="spellStart"/>
            <w:r w:rsidRPr="00E86797">
              <w:rPr>
                <w:b/>
                <w:bCs/>
                <w:spacing w:val="-2"/>
                <w:sz w:val="18"/>
                <w:szCs w:val="18"/>
              </w:rPr>
              <w:t>points</w:t>
            </w:r>
            <w:proofErr w:type="spellEnd"/>
          </w:p>
        </w:tc>
        <w:tc>
          <w:tcPr>
            <w:tcW w:w="3557" w:type="dxa"/>
            <w:vMerge/>
            <w:vAlign w:val="center"/>
          </w:tcPr>
          <w:p w14:paraId="47DABE2C" w14:textId="77777777" w:rsidR="00340CAE" w:rsidRPr="00E86797" w:rsidRDefault="00340CAE" w:rsidP="004516AC">
            <w:pPr>
              <w:snapToGrid w:val="0"/>
              <w:rPr>
                <w:spacing w:val="-2"/>
                <w:sz w:val="18"/>
                <w:szCs w:val="18"/>
              </w:rPr>
            </w:pPr>
          </w:p>
        </w:tc>
      </w:tr>
      <w:tr w:rsidR="00340CAE" w:rsidRPr="00E86797" w14:paraId="797BFBF2" w14:textId="77777777" w:rsidTr="004516AC">
        <w:trPr>
          <w:trHeight w:val="227"/>
        </w:trPr>
        <w:tc>
          <w:tcPr>
            <w:tcW w:w="2378" w:type="dxa"/>
            <w:gridSpan w:val="2"/>
            <w:vMerge/>
            <w:vAlign w:val="center"/>
          </w:tcPr>
          <w:p w14:paraId="7CC8C530" w14:textId="77777777" w:rsidR="00340CAE" w:rsidRPr="00E86797" w:rsidRDefault="00340CAE" w:rsidP="004516AC">
            <w:pPr>
              <w:snapToGrid w:val="0"/>
              <w:rPr>
                <w:spacing w:val="-2"/>
                <w:sz w:val="18"/>
                <w:szCs w:val="18"/>
              </w:rPr>
            </w:pPr>
          </w:p>
        </w:tc>
        <w:tc>
          <w:tcPr>
            <w:tcW w:w="2502" w:type="dxa"/>
            <w:gridSpan w:val="2"/>
            <w:vAlign w:val="center"/>
          </w:tcPr>
          <w:p w14:paraId="3D41AE69" w14:textId="77777777" w:rsidR="00340CAE" w:rsidRPr="00E86797" w:rsidRDefault="00340CAE" w:rsidP="004516AC">
            <w:pPr>
              <w:rPr>
                <w:spacing w:val="-2"/>
                <w:sz w:val="18"/>
                <w:szCs w:val="18"/>
              </w:rPr>
            </w:pPr>
            <w:proofErr w:type="spellStart"/>
            <w:r w:rsidRPr="00E86797">
              <w:rPr>
                <w:spacing w:val="-2"/>
                <w:sz w:val="18"/>
                <w:szCs w:val="18"/>
              </w:rPr>
              <w:t>honourable</w:t>
            </w:r>
            <w:proofErr w:type="spellEnd"/>
            <w:r w:rsidRPr="00E86797">
              <w:rPr>
                <w:spacing w:val="-2"/>
                <w:sz w:val="18"/>
                <w:szCs w:val="18"/>
              </w:rPr>
              <w:t xml:space="preserve"> </w:t>
            </w:r>
            <w:proofErr w:type="spellStart"/>
            <w:r w:rsidRPr="00E86797">
              <w:rPr>
                <w:spacing w:val="-2"/>
                <w:sz w:val="18"/>
                <w:szCs w:val="18"/>
              </w:rPr>
              <w:t>mention</w:t>
            </w:r>
            <w:proofErr w:type="spellEnd"/>
          </w:p>
        </w:tc>
        <w:tc>
          <w:tcPr>
            <w:tcW w:w="2005" w:type="dxa"/>
            <w:vAlign w:val="center"/>
          </w:tcPr>
          <w:p w14:paraId="1BCCC23F" w14:textId="77777777" w:rsidR="00340CAE" w:rsidRPr="00E86797" w:rsidRDefault="00340CAE" w:rsidP="004516AC">
            <w:pPr>
              <w:rPr>
                <w:spacing w:val="-2"/>
                <w:sz w:val="18"/>
                <w:szCs w:val="18"/>
              </w:rPr>
            </w:pPr>
            <w:r w:rsidRPr="00E86797">
              <w:rPr>
                <w:b/>
                <w:bCs/>
                <w:spacing w:val="-2"/>
                <w:sz w:val="18"/>
                <w:szCs w:val="18"/>
              </w:rPr>
              <w:t xml:space="preserve">25 </w:t>
            </w:r>
            <w:proofErr w:type="spellStart"/>
            <w:r w:rsidRPr="00E86797">
              <w:rPr>
                <w:b/>
                <w:bCs/>
                <w:spacing w:val="-2"/>
                <w:sz w:val="18"/>
                <w:szCs w:val="18"/>
              </w:rPr>
              <w:t>points</w:t>
            </w:r>
            <w:proofErr w:type="spellEnd"/>
            <w:r w:rsidRPr="00E86797">
              <w:rPr>
                <w:spacing w:val="-2"/>
                <w:sz w:val="18"/>
                <w:szCs w:val="18"/>
              </w:rPr>
              <w:t xml:space="preserve"> ****</w:t>
            </w:r>
          </w:p>
        </w:tc>
        <w:tc>
          <w:tcPr>
            <w:tcW w:w="3557" w:type="dxa"/>
            <w:vMerge/>
            <w:vAlign w:val="center"/>
          </w:tcPr>
          <w:p w14:paraId="1944A509" w14:textId="77777777" w:rsidR="00340CAE" w:rsidRPr="00E86797" w:rsidRDefault="00340CAE" w:rsidP="004516AC">
            <w:pPr>
              <w:snapToGrid w:val="0"/>
              <w:rPr>
                <w:spacing w:val="-2"/>
                <w:sz w:val="18"/>
                <w:szCs w:val="18"/>
              </w:rPr>
            </w:pPr>
          </w:p>
        </w:tc>
      </w:tr>
      <w:tr w:rsidR="00340CAE" w:rsidRPr="00E86797" w14:paraId="17583D39" w14:textId="77777777" w:rsidTr="004516AC">
        <w:trPr>
          <w:trHeight w:val="227"/>
        </w:trPr>
        <w:tc>
          <w:tcPr>
            <w:tcW w:w="2378" w:type="dxa"/>
            <w:gridSpan w:val="2"/>
            <w:vMerge w:val="restart"/>
            <w:vAlign w:val="center"/>
          </w:tcPr>
          <w:p w14:paraId="247D5D2A" w14:textId="77777777" w:rsidR="00340CAE" w:rsidRPr="00E86797" w:rsidRDefault="00340CAE" w:rsidP="004516AC">
            <w:pPr>
              <w:rPr>
                <w:spacing w:val="-2"/>
                <w:sz w:val="18"/>
                <w:szCs w:val="18"/>
                <w:lang w:val="en-GB"/>
              </w:rPr>
            </w:pPr>
            <w:r w:rsidRPr="00E86797">
              <w:rPr>
                <w:spacing w:val="-2"/>
                <w:sz w:val="18"/>
                <w:szCs w:val="18"/>
                <w:lang w:val="en-GB"/>
              </w:rPr>
              <w:t>Participation in nationwide competitions, festivals, showcases or concerts</w:t>
            </w:r>
          </w:p>
        </w:tc>
        <w:tc>
          <w:tcPr>
            <w:tcW w:w="2502" w:type="dxa"/>
            <w:gridSpan w:val="2"/>
            <w:vAlign w:val="center"/>
          </w:tcPr>
          <w:p w14:paraId="786BDD9C" w14:textId="77777777" w:rsidR="00340CAE" w:rsidRPr="00E86797" w:rsidRDefault="00340CAE" w:rsidP="004516AC">
            <w:pPr>
              <w:rPr>
                <w:spacing w:val="-2"/>
                <w:sz w:val="18"/>
                <w:szCs w:val="18"/>
                <w:lang w:val="en-GB"/>
              </w:rPr>
            </w:pPr>
            <w:r w:rsidRPr="00E86797">
              <w:rPr>
                <w:spacing w:val="-2"/>
                <w:sz w:val="18"/>
                <w:szCs w:val="18"/>
                <w:lang w:val="en-GB"/>
              </w:rPr>
              <w:t>1st-3rd place in a solo performance</w:t>
            </w:r>
          </w:p>
        </w:tc>
        <w:tc>
          <w:tcPr>
            <w:tcW w:w="2005" w:type="dxa"/>
            <w:tcBorders>
              <w:bottom w:val="single" w:sz="4" w:space="0" w:color="auto"/>
            </w:tcBorders>
            <w:vAlign w:val="center"/>
          </w:tcPr>
          <w:p w14:paraId="5D21A334" w14:textId="77777777" w:rsidR="00340CAE" w:rsidRPr="00E86797" w:rsidRDefault="00340CAE" w:rsidP="004516AC">
            <w:pPr>
              <w:rPr>
                <w:b/>
                <w:bCs/>
                <w:spacing w:val="-2"/>
                <w:sz w:val="18"/>
                <w:szCs w:val="18"/>
              </w:rPr>
            </w:pPr>
            <w:r w:rsidRPr="00E86797">
              <w:rPr>
                <w:b/>
                <w:bCs/>
                <w:spacing w:val="-2"/>
                <w:sz w:val="18"/>
                <w:szCs w:val="18"/>
              </w:rPr>
              <w:t xml:space="preserve">20 </w:t>
            </w:r>
            <w:proofErr w:type="spellStart"/>
            <w:r w:rsidRPr="00E86797">
              <w:rPr>
                <w:b/>
                <w:bCs/>
                <w:spacing w:val="-2"/>
                <w:sz w:val="18"/>
                <w:szCs w:val="18"/>
              </w:rPr>
              <w:t>points</w:t>
            </w:r>
            <w:proofErr w:type="spellEnd"/>
          </w:p>
        </w:tc>
        <w:tc>
          <w:tcPr>
            <w:tcW w:w="3557" w:type="dxa"/>
            <w:vMerge/>
            <w:vAlign w:val="center"/>
          </w:tcPr>
          <w:p w14:paraId="6E7EF3B4" w14:textId="77777777" w:rsidR="00340CAE" w:rsidRPr="00E86797" w:rsidRDefault="00340CAE" w:rsidP="004516AC">
            <w:pPr>
              <w:snapToGrid w:val="0"/>
              <w:rPr>
                <w:spacing w:val="-2"/>
                <w:sz w:val="18"/>
                <w:szCs w:val="18"/>
              </w:rPr>
            </w:pPr>
          </w:p>
        </w:tc>
      </w:tr>
      <w:tr w:rsidR="00340CAE" w:rsidRPr="00E86797" w14:paraId="1C174DAD" w14:textId="77777777" w:rsidTr="004516AC">
        <w:trPr>
          <w:trHeight w:val="227"/>
        </w:trPr>
        <w:tc>
          <w:tcPr>
            <w:tcW w:w="2378" w:type="dxa"/>
            <w:gridSpan w:val="2"/>
            <w:vMerge/>
            <w:vAlign w:val="center"/>
          </w:tcPr>
          <w:p w14:paraId="2F317EDD" w14:textId="77777777" w:rsidR="00340CAE" w:rsidRPr="00E86797" w:rsidRDefault="00340CAE" w:rsidP="004516AC">
            <w:pPr>
              <w:snapToGrid w:val="0"/>
              <w:rPr>
                <w:spacing w:val="-2"/>
                <w:sz w:val="18"/>
                <w:szCs w:val="18"/>
              </w:rPr>
            </w:pPr>
          </w:p>
        </w:tc>
        <w:tc>
          <w:tcPr>
            <w:tcW w:w="2502" w:type="dxa"/>
            <w:gridSpan w:val="2"/>
            <w:vAlign w:val="center"/>
          </w:tcPr>
          <w:p w14:paraId="18DC9EE2" w14:textId="77777777" w:rsidR="00340CAE" w:rsidRPr="00E86797" w:rsidRDefault="00340CAE" w:rsidP="004516AC">
            <w:pPr>
              <w:rPr>
                <w:spacing w:val="-2"/>
                <w:sz w:val="18"/>
                <w:szCs w:val="18"/>
                <w:lang w:val="en-GB"/>
              </w:rPr>
            </w:pPr>
            <w:r w:rsidRPr="00E86797">
              <w:rPr>
                <w:spacing w:val="-2"/>
                <w:sz w:val="18"/>
                <w:szCs w:val="18"/>
                <w:lang w:val="en-GB"/>
              </w:rPr>
              <w:t>1st-3rd place in an ensemble/group performance</w:t>
            </w:r>
          </w:p>
        </w:tc>
        <w:tc>
          <w:tcPr>
            <w:tcW w:w="2005" w:type="dxa"/>
            <w:tcBorders>
              <w:top w:val="single" w:sz="4" w:space="0" w:color="auto"/>
              <w:bottom w:val="single" w:sz="4" w:space="0" w:color="auto"/>
            </w:tcBorders>
            <w:vAlign w:val="center"/>
          </w:tcPr>
          <w:p w14:paraId="62C7F939" w14:textId="77777777" w:rsidR="00340CAE" w:rsidRPr="00E86797" w:rsidDel="00E64069" w:rsidRDefault="00340CAE" w:rsidP="004516AC">
            <w:pPr>
              <w:rPr>
                <w:b/>
                <w:bCs/>
                <w:spacing w:val="-2"/>
                <w:sz w:val="18"/>
                <w:szCs w:val="18"/>
              </w:rPr>
            </w:pPr>
            <w:r w:rsidRPr="00E86797">
              <w:rPr>
                <w:b/>
                <w:bCs/>
                <w:spacing w:val="-2"/>
                <w:sz w:val="18"/>
                <w:szCs w:val="18"/>
              </w:rPr>
              <w:t xml:space="preserve">10 </w:t>
            </w:r>
            <w:proofErr w:type="spellStart"/>
            <w:r w:rsidRPr="00E86797">
              <w:rPr>
                <w:b/>
                <w:bCs/>
                <w:spacing w:val="-2"/>
                <w:sz w:val="18"/>
                <w:szCs w:val="18"/>
              </w:rPr>
              <w:t>points</w:t>
            </w:r>
            <w:proofErr w:type="spellEnd"/>
          </w:p>
        </w:tc>
        <w:tc>
          <w:tcPr>
            <w:tcW w:w="3557" w:type="dxa"/>
            <w:vMerge/>
            <w:vAlign w:val="center"/>
          </w:tcPr>
          <w:p w14:paraId="2CB0F798" w14:textId="77777777" w:rsidR="00340CAE" w:rsidRPr="00E86797" w:rsidRDefault="00340CAE" w:rsidP="004516AC">
            <w:pPr>
              <w:snapToGrid w:val="0"/>
              <w:rPr>
                <w:spacing w:val="-2"/>
                <w:sz w:val="18"/>
                <w:szCs w:val="18"/>
              </w:rPr>
            </w:pPr>
          </w:p>
        </w:tc>
      </w:tr>
      <w:tr w:rsidR="00340CAE" w:rsidRPr="00E86797" w14:paraId="1B1704DB" w14:textId="77777777" w:rsidTr="004516AC">
        <w:trPr>
          <w:trHeight w:val="227"/>
        </w:trPr>
        <w:tc>
          <w:tcPr>
            <w:tcW w:w="2378" w:type="dxa"/>
            <w:gridSpan w:val="2"/>
            <w:vMerge/>
            <w:vAlign w:val="center"/>
          </w:tcPr>
          <w:p w14:paraId="450B95F4" w14:textId="77777777" w:rsidR="00340CAE" w:rsidRPr="00E86797" w:rsidRDefault="00340CAE" w:rsidP="004516AC">
            <w:pPr>
              <w:snapToGrid w:val="0"/>
              <w:rPr>
                <w:spacing w:val="-2"/>
                <w:sz w:val="18"/>
                <w:szCs w:val="18"/>
              </w:rPr>
            </w:pPr>
          </w:p>
        </w:tc>
        <w:tc>
          <w:tcPr>
            <w:tcW w:w="2502" w:type="dxa"/>
            <w:gridSpan w:val="2"/>
            <w:tcBorders>
              <w:top w:val="single" w:sz="4" w:space="0" w:color="auto"/>
              <w:bottom w:val="single" w:sz="4" w:space="0" w:color="auto"/>
            </w:tcBorders>
            <w:vAlign w:val="center"/>
          </w:tcPr>
          <w:p w14:paraId="68847CA4" w14:textId="77777777" w:rsidR="00340CAE" w:rsidRPr="00E86797" w:rsidRDefault="00340CAE" w:rsidP="004516AC">
            <w:pPr>
              <w:rPr>
                <w:spacing w:val="-2"/>
                <w:sz w:val="18"/>
                <w:szCs w:val="18"/>
              </w:rPr>
            </w:pPr>
            <w:proofErr w:type="spellStart"/>
            <w:r w:rsidRPr="00E86797">
              <w:rPr>
                <w:spacing w:val="-2"/>
                <w:sz w:val="18"/>
                <w:szCs w:val="18"/>
              </w:rPr>
              <w:t>honourable</w:t>
            </w:r>
            <w:proofErr w:type="spellEnd"/>
            <w:r w:rsidRPr="00E86797">
              <w:rPr>
                <w:spacing w:val="-2"/>
                <w:sz w:val="18"/>
                <w:szCs w:val="18"/>
              </w:rPr>
              <w:t xml:space="preserve"> </w:t>
            </w:r>
            <w:proofErr w:type="spellStart"/>
            <w:r w:rsidRPr="00E86797">
              <w:rPr>
                <w:spacing w:val="-2"/>
                <w:sz w:val="18"/>
                <w:szCs w:val="18"/>
              </w:rPr>
              <w:t>mention</w:t>
            </w:r>
            <w:proofErr w:type="spellEnd"/>
          </w:p>
        </w:tc>
        <w:tc>
          <w:tcPr>
            <w:tcW w:w="2005" w:type="dxa"/>
            <w:tcBorders>
              <w:top w:val="single" w:sz="4" w:space="0" w:color="auto"/>
              <w:bottom w:val="single" w:sz="4" w:space="0" w:color="auto"/>
            </w:tcBorders>
            <w:vAlign w:val="center"/>
          </w:tcPr>
          <w:p w14:paraId="3DAE98F6" w14:textId="77777777" w:rsidR="00340CAE" w:rsidRPr="00E86797" w:rsidRDefault="00340CAE" w:rsidP="004516AC">
            <w:pPr>
              <w:rPr>
                <w:spacing w:val="-2"/>
                <w:sz w:val="18"/>
                <w:szCs w:val="18"/>
              </w:rPr>
            </w:pPr>
            <w:r w:rsidRPr="00E86797">
              <w:rPr>
                <w:b/>
                <w:bCs/>
                <w:spacing w:val="-2"/>
                <w:sz w:val="18"/>
                <w:szCs w:val="18"/>
              </w:rPr>
              <w:t xml:space="preserve">20 </w:t>
            </w:r>
            <w:proofErr w:type="spellStart"/>
            <w:r w:rsidRPr="00E86797">
              <w:rPr>
                <w:b/>
                <w:bCs/>
                <w:spacing w:val="-2"/>
                <w:sz w:val="18"/>
                <w:szCs w:val="18"/>
              </w:rPr>
              <w:t>points</w:t>
            </w:r>
            <w:proofErr w:type="spellEnd"/>
            <w:r w:rsidRPr="00E86797">
              <w:rPr>
                <w:spacing w:val="-2"/>
                <w:sz w:val="18"/>
                <w:szCs w:val="18"/>
              </w:rPr>
              <w:t>****</w:t>
            </w:r>
          </w:p>
        </w:tc>
        <w:tc>
          <w:tcPr>
            <w:tcW w:w="3557" w:type="dxa"/>
            <w:vMerge/>
            <w:vAlign w:val="center"/>
          </w:tcPr>
          <w:p w14:paraId="6E2EF918" w14:textId="77777777" w:rsidR="00340CAE" w:rsidRPr="00E86797" w:rsidRDefault="00340CAE" w:rsidP="004516AC">
            <w:pPr>
              <w:snapToGrid w:val="0"/>
              <w:rPr>
                <w:spacing w:val="-2"/>
                <w:sz w:val="18"/>
                <w:szCs w:val="18"/>
              </w:rPr>
            </w:pPr>
          </w:p>
        </w:tc>
      </w:tr>
      <w:tr w:rsidR="00340CAE" w:rsidRPr="00E86797" w14:paraId="17414530" w14:textId="77777777" w:rsidTr="004516AC">
        <w:trPr>
          <w:trHeight w:val="227"/>
        </w:trPr>
        <w:tc>
          <w:tcPr>
            <w:tcW w:w="2378" w:type="dxa"/>
            <w:gridSpan w:val="2"/>
            <w:vAlign w:val="center"/>
          </w:tcPr>
          <w:p w14:paraId="5D221834" w14:textId="77777777" w:rsidR="00340CAE" w:rsidRPr="00E86797" w:rsidRDefault="00340CAE" w:rsidP="004516AC">
            <w:pPr>
              <w:rPr>
                <w:spacing w:val="-2"/>
                <w:sz w:val="18"/>
                <w:szCs w:val="18"/>
                <w:lang w:val="en-GB"/>
              </w:rPr>
            </w:pPr>
            <w:r w:rsidRPr="00E86797">
              <w:rPr>
                <w:spacing w:val="-2"/>
                <w:sz w:val="18"/>
                <w:szCs w:val="18"/>
                <w:lang w:val="en-GB"/>
              </w:rPr>
              <w:t>Participation in University competitions, festivals, showcases or concerts</w:t>
            </w:r>
          </w:p>
        </w:tc>
        <w:tc>
          <w:tcPr>
            <w:tcW w:w="2502" w:type="dxa"/>
            <w:gridSpan w:val="2"/>
            <w:vAlign w:val="center"/>
          </w:tcPr>
          <w:p w14:paraId="00076A25" w14:textId="77777777" w:rsidR="00340CAE" w:rsidRPr="00E86797" w:rsidRDefault="00340CAE" w:rsidP="004516AC">
            <w:pPr>
              <w:rPr>
                <w:spacing w:val="-2"/>
                <w:sz w:val="18"/>
                <w:szCs w:val="18"/>
                <w:lang w:val="en-GB"/>
              </w:rPr>
            </w:pPr>
            <w:r w:rsidRPr="00E86797">
              <w:rPr>
                <w:spacing w:val="-2"/>
                <w:sz w:val="18"/>
                <w:szCs w:val="18"/>
                <w:lang w:val="en-GB"/>
              </w:rPr>
              <w:t>1st-3rd place</w:t>
            </w:r>
          </w:p>
        </w:tc>
        <w:tc>
          <w:tcPr>
            <w:tcW w:w="2005" w:type="dxa"/>
            <w:vAlign w:val="center"/>
          </w:tcPr>
          <w:p w14:paraId="377FCC75" w14:textId="77777777" w:rsidR="00340CAE" w:rsidRPr="00E86797" w:rsidRDefault="00340CAE" w:rsidP="004516AC">
            <w:pPr>
              <w:snapToGrid w:val="0"/>
              <w:rPr>
                <w:b/>
                <w:bCs/>
                <w:spacing w:val="-2"/>
                <w:sz w:val="18"/>
                <w:szCs w:val="18"/>
              </w:rPr>
            </w:pPr>
            <w:r w:rsidRPr="00E86797">
              <w:rPr>
                <w:b/>
                <w:bCs/>
                <w:spacing w:val="-2"/>
                <w:sz w:val="18"/>
                <w:szCs w:val="18"/>
              </w:rPr>
              <w:t xml:space="preserve">10 </w:t>
            </w:r>
            <w:proofErr w:type="spellStart"/>
            <w:r w:rsidRPr="00E86797">
              <w:rPr>
                <w:b/>
                <w:bCs/>
                <w:spacing w:val="-2"/>
                <w:sz w:val="18"/>
                <w:szCs w:val="18"/>
              </w:rPr>
              <w:t>points</w:t>
            </w:r>
            <w:proofErr w:type="spellEnd"/>
          </w:p>
        </w:tc>
        <w:tc>
          <w:tcPr>
            <w:tcW w:w="3557" w:type="dxa"/>
            <w:vMerge/>
            <w:vAlign w:val="center"/>
          </w:tcPr>
          <w:p w14:paraId="3CD37521" w14:textId="77777777" w:rsidR="00340CAE" w:rsidRPr="00E86797" w:rsidRDefault="00340CAE" w:rsidP="004516AC">
            <w:pPr>
              <w:rPr>
                <w:spacing w:val="-2"/>
                <w:sz w:val="18"/>
                <w:szCs w:val="18"/>
              </w:rPr>
            </w:pPr>
          </w:p>
        </w:tc>
      </w:tr>
      <w:tr w:rsidR="00340CAE" w:rsidRPr="00E86797" w14:paraId="0C951CD1" w14:textId="77777777" w:rsidTr="004516AC">
        <w:trPr>
          <w:trHeight w:val="227"/>
        </w:trPr>
        <w:tc>
          <w:tcPr>
            <w:tcW w:w="2378" w:type="dxa"/>
            <w:gridSpan w:val="2"/>
            <w:vMerge w:val="restart"/>
            <w:vAlign w:val="center"/>
          </w:tcPr>
          <w:p w14:paraId="3E07FFE1" w14:textId="77777777" w:rsidR="00340CAE" w:rsidRPr="00E86797" w:rsidRDefault="00340CAE" w:rsidP="004516AC">
            <w:pPr>
              <w:rPr>
                <w:spacing w:val="-2"/>
                <w:sz w:val="18"/>
                <w:szCs w:val="18"/>
              </w:rPr>
            </w:pPr>
            <w:proofErr w:type="spellStart"/>
            <w:r w:rsidRPr="00E86797">
              <w:rPr>
                <w:spacing w:val="-2"/>
                <w:sz w:val="18"/>
                <w:szCs w:val="18"/>
              </w:rPr>
              <w:t>Exhibition</w:t>
            </w:r>
            <w:proofErr w:type="spellEnd"/>
          </w:p>
        </w:tc>
        <w:tc>
          <w:tcPr>
            <w:tcW w:w="2502" w:type="dxa"/>
            <w:gridSpan w:val="2"/>
            <w:vAlign w:val="center"/>
          </w:tcPr>
          <w:p w14:paraId="53F0327A" w14:textId="77777777" w:rsidR="00340CAE" w:rsidRPr="00E86797" w:rsidRDefault="00340CAE" w:rsidP="004516AC">
            <w:pPr>
              <w:rPr>
                <w:spacing w:val="-2"/>
                <w:sz w:val="18"/>
                <w:szCs w:val="18"/>
                <w:lang w:val="en-GB"/>
              </w:rPr>
            </w:pPr>
            <w:r w:rsidRPr="00E86797">
              <w:rPr>
                <w:spacing w:val="-2"/>
                <w:sz w:val="18"/>
                <w:szCs w:val="18"/>
                <w:lang w:val="en-GB"/>
              </w:rPr>
              <w:t>participation in an international solo or group exhibition</w:t>
            </w:r>
          </w:p>
        </w:tc>
        <w:tc>
          <w:tcPr>
            <w:tcW w:w="2005" w:type="dxa"/>
            <w:vAlign w:val="center"/>
          </w:tcPr>
          <w:p w14:paraId="40CD670F" w14:textId="77777777" w:rsidR="00340CAE" w:rsidRPr="00E86797" w:rsidRDefault="00340CAE" w:rsidP="004516AC">
            <w:pPr>
              <w:rPr>
                <w:b/>
                <w:bCs/>
                <w:spacing w:val="-2"/>
                <w:sz w:val="18"/>
                <w:szCs w:val="18"/>
              </w:rPr>
            </w:pPr>
            <w:r w:rsidRPr="00E86797">
              <w:rPr>
                <w:b/>
                <w:bCs/>
                <w:spacing w:val="-2"/>
                <w:sz w:val="18"/>
                <w:szCs w:val="18"/>
              </w:rPr>
              <w:t xml:space="preserve">30 </w:t>
            </w:r>
            <w:proofErr w:type="spellStart"/>
            <w:r w:rsidRPr="00E86797">
              <w:rPr>
                <w:b/>
                <w:bCs/>
                <w:spacing w:val="-2"/>
                <w:sz w:val="18"/>
                <w:szCs w:val="18"/>
              </w:rPr>
              <w:t>points</w:t>
            </w:r>
            <w:proofErr w:type="spellEnd"/>
          </w:p>
        </w:tc>
        <w:tc>
          <w:tcPr>
            <w:tcW w:w="3557" w:type="dxa"/>
            <w:vMerge w:val="restart"/>
            <w:vAlign w:val="center"/>
          </w:tcPr>
          <w:p w14:paraId="22F78424" w14:textId="77777777" w:rsidR="00340CAE" w:rsidRPr="00E86797" w:rsidRDefault="00340CAE" w:rsidP="004516AC">
            <w:pPr>
              <w:rPr>
                <w:spacing w:val="-2"/>
                <w:sz w:val="18"/>
                <w:szCs w:val="18"/>
                <w:lang w:val="en-GB"/>
              </w:rPr>
            </w:pPr>
            <w:r w:rsidRPr="00E86797">
              <w:rPr>
                <w:spacing w:val="-2"/>
                <w:sz w:val="18"/>
                <w:szCs w:val="18"/>
                <w:lang w:val="en-GB"/>
              </w:rPr>
              <w:t>an appropriate document (e.g. opinion or certificate) issued by the organiser, confirming the date of presentation and the name of the event</w:t>
            </w:r>
          </w:p>
        </w:tc>
      </w:tr>
      <w:tr w:rsidR="00340CAE" w:rsidRPr="00E86797" w14:paraId="6DC39329" w14:textId="77777777" w:rsidTr="004516AC">
        <w:trPr>
          <w:trHeight w:val="227"/>
        </w:trPr>
        <w:tc>
          <w:tcPr>
            <w:tcW w:w="2378" w:type="dxa"/>
            <w:gridSpan w:val="2"/>
            <w:vMerge/>
            <w:vAlign w:val="center"/>
          </w:tcPr>
          <w:p w14:paraId="4F7F3932" w14:textId="77777777" w:rsidR="00340CAE" w:rsidRPr="00E86797" w:rsidRDefault="00340CAE" w:rsidP="004516AC">
            <w:pPr>
              <w:rPr>
                <w:spacing w:val="-2"/>
                <w:sz w:val="18"/>
                <w:szCs w:val="18"/>
                <w:lang w:val="en-GB"/>
              </w:rPr>
            </w:pPr>
          </w:p>
        </w:tc>
        <w:tc>
          <w:tcPr>
            <w:tcW w:w="2502" w:type="dxa"/>
            <w:gridSpan w:val="2"/>
            <w:vAlign w:val="center"/>
          </w:tcPr>
          <w:p w14:paraId="5EC200A3" w14:textId="77777777" w:rsidR="00340CAE" w:rsidRPr="00E86797" w:rsidRDefault="00340CAE" w:rsidP="004516AC">
            <w:pPr>
              <w:rPr>
                <w:spacing w:val="-2"/>
                <w:sz w:val="18"/>
                <w:szCs w:val="18"/>
                <w:lang w:val="en-GB"/>
              </w:rPr>
            </w:pPr>
            <w:r w:rsidRPr="00E86797">
              <w:rPr>
                <w:spacing w:val="-2"/>
                <w:sz w:val="18"/>
                <w:szCs w:val="18"/>
                <w:lang w:val="en-GB"/>
              </w:rPr>
              <w:t>participation in a nationwide solo or group exhibition</w:t>
            </w:r>
          </w:p>
        </w:tc>
        <w:tc>
          <w:tcPr>
            <w:tcW w:w="2005" w:type="dxa"/>
            <w:vAlign w:val="center"/>
          </w:tcPr>
          <w:p w14:paraId="539F665F" w14:textId="77777777" w:rsidR="00340CAE" w:rsidRPr="00E86797" w:rsidRDefault="00340CAE" w:rsidP="004516AC">
            <w:pPr>
              <w:rPr>
                <w:b/>
                <w:bCs/>
                <w:spacing w:val="-2"/>
                <w:sz w:val="18"/>
                <w:szCs w:val="18"/>
              </w:rPr>
            </w:pPr>
            <w:r w:rsidRPr="00E86797">
              <w:rPr>
                <w:b/>
                <w:bCs/>
                <w:spacing w:val="-2"/>
                <w:sz w:val="18"/>
                <w:szCs w:val="18"/>
              </w:rPr>
              <w:t xml:space="preserve">15 </w:t>
            </w:r>
            <w:proofErr w:type="spellStart"/>
            <w:r w:rsidRPr="00E86797">
              <w:rPr>
                <w:b/>
                <w:bCs/>
                <w:spacing w:val="-2"/>
                <w:sz w:val="18"/>
                <w:szCs w:val="18"/>
              </w:rPr>
              <w:t>points</w:t>
            </w:r>
            <w:proofErr w:type="spellEnd"/>
          </w:p>
        </w:tc>
        <w:tc>
          <w:tcPr>
            <w:tcW w:w="3557" w:type="dxa"/>
            <w:vMerge/>
            <w:vAlign w:val="center"/>
          </w:tcPr>
          <w:p w14:paraId="25273FB4" w14:textId="77777777" w:rsidR="00340CAE" w:rsidRPr="00E86797" w:rsidRDefault="00340CAE" w:rsidP="004516AC">
            <w:pPr>
              <w:rPr>
                <w:spacing w:val="-2"/>
                <w:sz w:val="18"/>
                <w:szCs w:val="18"/>
              </w:rPr>
            </w:pPr>
          </w:p>
        </w:tc>
      </w:tr>
      <w:tr w:rsidR="00340CAE" w:rsidRPr="00E86797" w14:paraId="3B916A1A" w14:textId="77777777" w:rsidTr="004516AC">
        <w:trPr>
          <w:trHeight w:val="227"/>
        </w:trPr>
        <w:tc>
          <w:tcPr>
            <w:tcW w:w="2378" w:type="dxa"/>
            <w:gridSpan w:val="2"/>
            <w:vMerge/>
            <w:vAlign w:val="center"/>
          </w:tcPr>
          <w:p w14:paraId="02F183A2" w14:textId="77777777" w:rsidR="00340CAE" w:rsidRPr="00E86797" w:rsidRDefault="00340CAE" w:rsidP="004516AC">
            <w:pPr>
              <w:rPr>
                <w:spacing w:val="-2"/>
                <w:sz w:val="18"/>
                <w:szCs w:val="18"/>
              </w:rPr>
            </w:pPr>
          </w:p>
        </w:tc>
        <w:tc>
          <w:tcPr>
            <w:tcW w:w="2502" w:type="dxa"/>
            <w:gridSpan w:val="2"/>
            <w:vAlign w:val="center"/>
          </w:tcPr>
          <w:p w14:paraId="06539B85" w14:textId="77777777" w:rsidR="00340CAE" w:rsidRPr="00E86797" w:rsidRDefault="00340CAE" w:rsidP="004516AC">
            <w:pPr>
              <w:rPr>
                <w:spacing w:val="-2"/>
                <w:sz w:val="18"/>
                <w:szCs w:val="18"/>
                <w:lang w:val="en-GB"/>
              </w:rPr>
            </w:pPr>
            <w:r w:rsidRPr="00E86797">
              <w:rPr>
                <w:spacing w:val="-2"/>
                <w:sz w:val="18"/>
                <w:szCs w:val="18"/>
                <w:lang w:val="en-GB"/>
              </w:rPr>
              <w:t xml:space="preserve">participation in a regional exhibition at a reputable institution </w:t>
            </w:r>
          </w:p>
        </w:tc>
        <w:tc>
          <w:tcPr>
            <w:tcW w:w="2005" w:type="dxa"/>
            <w:vAlign w:val="center"/>
          </w:tcPr>
          <w:p w14:paraId="5082039A" w14:textId="77777777" w:rsidR="00340CAE" w:rsidRPr="00E86797" w:rsidRDefault="00340CAE" w:rsidP="004516AC">
            <w:pPr>
              <w:rPr>
                <w:b/>
                <w:bCs/>
                <w:spacing w:val="-2"/>
                <w:sz w:val="18"/>
                <w:szCs w:val="18"/>
              </w:rPr>
            </w:pPr>
            <w:r w:rsidRPr="00E86797">
              <w:rPr>
                <w:b/>
                <w:bCs/>
                <w:spacing w:val="-2"/>
                <w:sz w:val="18"/>
                <w:szCs w:val="18"/>
              </w:rPr>
              <w:t xml:space="preserve">5 </w:t>
            </w:r>
            <w:proofErr w:type="spellStart"/>
            <w:r w:rsidRPr="00E86797">
              <w:rPr>
                <w:b/>
                <w:bCs/>
                <w:spacing w:val="-2"/>
                <w:sz w:val="18"/>
                <w:szCs w:val="18"/>
              </w:rPr>
              <w:t>points</w:t>
            </w:r>
            <w:proofErr w:type="spellEnd"/>
          </w:p>
        </w:tc>
        <w:tc>
          <w:tcPr>
            <w:tcW w:w="3557" w:type="dxa"/>
            <w:vMerge/>
            <w:vAlign w:val="center"/>
          </w:tcPr>
          <w:p w14:paraId="26D103F4" w14:textId="77777777" w:rsidR="00340CAE" w:rsidRPr="00E86797" w:rsidRDefault="00340CAE" w:rsidP="004516AC">
            <w:pPr>
              <w:rPr>
                <w:spacing w:val="-2"/>
                <w:sz w:val="18"/>
                <w:szCs w:val="18"/>
              </w:rPr>
            </w:pPr>
          </w:p>
        </w:tc>
      </w:tr>
      <w:tr w:rsidR="00340CAE" w:rsidRPr="00E86797" w14:paraId="239EF790" w14:textId="77777777" w:rsidTr="004516AC">
        <w:tblPrEx>
          <w:tblCellMar>
            <w:left w:w="0" w:type="dxa"/>
            <w:right w:w="0" w:type="dxa"/>
          </w:tblCellMar>
        </w:tblPrEx>
        <w:trPr>
          <w:trHeight w:val="397"/>
        </w:trPr>
        <w:tc>
          <w:tcPr>
            <w:tcW w:w="10442" w:type="dxa"/>
            <w:gridSpan w:val="6"/>
            <w:shd w:val="clear" w:color="auto" w:fill="F2F2F2" w:themeFill="background1" w:themeFillShade="F2"/>
            <w:vAlign w:val="center"/>
          </w:tcPr>
          <w:p w14:paraId="54A045B4" w14:textId="77777777" w:rsidR="00340CAE" w:rsidRPr="00E86797" w:rsidRDefault="00340CAE" w:rsidP="004516AC">
            <w:pPr>
              <w:jc w:val="center"/>
              <w:rPr>
                <w:rFonts w:eastAsia="Calibri"/>
                <w:spacing w:val="-2"/>
                <w:sz w:val="18"/>
                <w:szCs w:val="18"/>
              </w:rPr>
            </w:pPr>
            <w:r w:rsidRPr="00E86797">
              <w:rPr>
                <w:rFonts w:eastAsia="Calibri"/>
                <w:b/>
                <w:spacing w:val="-2"/>
                <w:sz w:val="18"/>
                <w:szCs w:val="18"/>
              </w:rPr>
              <w:t>SPORTING ACHIEVEMENTS *</w:t>
            </w:r>
          </w:p>
        </w:tc>
      </w:tr>
      <w:tr w:rsidR="00340CAE" w:rsidRPr="00E86797" w14:paraId="1D14C917" w14:textId="77777777" w:rsidTr="004516AC">
        <w:tblPrEx>
          <w:tblCellMar>
            <w:left w:w="0" w:type="dxa"/>
            <w:right w:w="0" w:type="dxa"/>
          </w:tblCellMar>
        </w:tblPrEx>
        <w:trPr>
          <w:trHeight w:val="666"/>
        </w:trPr>
        <w:tc>
          <w:tcPr>
            <w:tcW w:w="661" w:type="dxa"/>
            <w:vMerge w:val="restart"/>
            <w:textDirection w:val="btLr"/>
            <w:vAlign w:val="center"/>
          </w:tcPr>
          <w:p w14:paraId="248C1BBE" w14:textId="77777777" w:rsidR="00340CAE" w:rsidRPr="00E86797" w:rsidRDefault="00340CAE" w:rsidP="004516AC">
            <w:pPr>
              <w:ind w:left="113" w:right="113"/>
              <w:jc w:val="center"/>
              <w:rPr>
                <w:rFonts w:eastAsia="Calibri"/>
                <w:spacing w:val="-2"/>
                <w:sz w:val="18"/>
                <w:szCs w:val="18"/>
              </w:rPr>
            </w:pPr>
            <w:r w:rsidRPr="00E86797">
              <w:rPr>
                <w:rFonts w:eastAsia="Calibri"/>
                <w:spacing w:val="-2"/>
                <w:sz w:val="18"/>
                <w:szCs w:val="18"/>
              </w:rPr>
              <w:t xml:space="preserve">International </w:t>
            </w:r>
            <w:proofErr w:type="spellStart"/>
            <w:r w:rsidRPr="00E86797">
              <w:rPr>
                <w:rFonts w:eastAsia="Calibri"/>
                <w:spacing w:val="-2"/>
                <w:sz w:val="18"/>
                <w:szCs w:val="18"/>
              </w:rPr>
              <w:t>level</w:t>
            </w:r>
            <w:proofErr w:type="spellEnd"/>
          </w:p>
        </w:tc>
        <w:tc>
          <w:tcPr>
            <w:tcW w:w="2569" w:type="dxa"/>
            <w:gridSpan w:val="2"/>
            <w:vMerge w:val="restart"/>
            <w:vAlign w:val="center"/>
          </w:tcPr>
          <w:p w14:paraId="2E1105FE" w14:textId="77777777" w:rsidR="00340CAE" w:rsidRPr="00E86797" w:rsidRDefault="00340CAE" w:rsidP="004516AC">
            <w:pPr>
              <w:rPr>
                <w:rFonts w:eastAsia="Calibri"/>
                <w:spacing w:val="-2"/>
                <w:sz w:val="18"/>
                <w:szCs w:val="18"/>
                <w:lang w:val="en-GB"/>
              </w:rPr>
            </w:pPr>
            <w:r w:rsidRPr="00E86797">
              <w:rPr>
                <w:rFonts w:eastAsia="Calibri"/>
                <w:spacing w:val="-2"/>
                <w:sz w:val="18"/>
                <w:szCs w:val="18"/>
                <w:lang w:val="en-GB"/>
              </w:rPr>
              <w:t>Olympic Games, World Championships, European Championships, World University Championships, European Universities Championships, Universiade, World Cup, European Cup**</w:t>
            </w:r>
          </w:p>
        </w:tc>
        <w:tc>
          <w:tcPr>
            <w:tcW w:w="1650"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340CAE" w:rsidRPr="00E86797" w14:paraId="7DD96D10" w14:textId="77777777" w:rsidTr="004516AC">
              <w:trPr>
                <w:tblCellSpacing w:w="15" w:type="dxa"/>
              </w:trPr>
              <w:tc>
                <w:tcPr>
                  <w:tcW w:w="0" w:type="auto"/>
                  <w:vAlign w:val="center"/>
                  <w:hideMark/>
                </w:tcPr>
                <w:p w14:paraId="5E1F9D11" w14:textId="77777777" w:rsidR="00340CAE" w:rsidRPr="00E86797" w:rsidRDefault="00340CAE" w:rsidP="004516AC">
                  <w:pPr>
                    <w:rPr>
                      <w:rFonts w:eastAsia="Calibri"/>
                      <w:spacing w:val="-2"/>
                      <w:sz w:val="18"/>
                      <w:szCs w:val="18"/>
                      <w:lang w:val="en-US"/>
                    </w:rPr>
                  </w:pPr>
                </w:p>
              </w:tc>
            </w:tr>
          </w:tbl>
          <w:p w14:paraId="193A017D" w14:textId="77777777" w:rsidR="00340CAE" w:rsidRPr="00E86797" w:rsidRDefault="00340CAE" w:rsidP="004516AC">
            <w:pPr>
              <w:rPr>
                <w:rFonts w:eastAsia="Calibri"/>
                <w:vanish/>
                <w:spacing w:val="-2"/>
                <w:sz w:val="18"/>
                <w:szCs w:val="18"/>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67"/>
            </w:tblGrid>
            <w:tr w:rsidR="00340CAE" w:rsidRPr="00E86797" w14:paraId="04B36169" w14:textId="77777777" w:rsidTr="004516AC">
              <w:trPr>
                <w:tblCellSpacing w:w="15" w:type="dxa"/>
              </w:trPr>
              <w:tc>
                <w:tcPr>
                  <w:tcW w:w="0" w:type="auto"/>
                  <w:vAlign w:val="center"/>
                  <w:hideMark/>
                </w:tcPr>
                <w:p w14:paraId="6157E9DB" w14:textId="77777777" w:rsidR="00340CAE" w:rsidRPr="00E86797" w:rsidRDefault="00340CAE" w:rsidP="004516AC">
                  <w:pPr>
                    <w:rPr>
                      <w:rFonts w:eastAsia="Calibri"/>
                      <w:spacing w:val="-2"/>
                      <w:sz w:val="18"/>
                      <w:szCs w:val="18"/>
                    </w:rPr>
                  </w:pPr>
                  <w:r w:rsidRPr="00E86797">
                    <w:rPr>
                      <w:rFonts w:eastAsia="Calibri"/>
                      <w:spacing w:val="-2"/>
                      <w:sz w:val="18"/>
                      <w:szCs w:val="18"/>
                    </w:rPr>
                    <w:t>medal-</w:t>
                  </w:r>
                  <w:proofErr w:type="spellStart"/>
                  <w:r w:rsidRPr="00E86797">
                    <w:rPr>
                      <w:rFonts w:eastAsia="Calibri"/>
                      <w:spacing w:val="-2"/>
                      <w:sz w:val="18"/>
                      <w:szCs w:val="18"/>
                    </w:rPr>
                    <w:t>winning</w:t>
                  </w:r>
                  <w:proofErr w:type="spellEnd"/>
                  <w:r w:rsidRPr="00E86797">
                    <w:rPr>
                      <w:rFonts w:eastAsia="Calibri"/>
                      <w:spacing w:val="-2"/>
                      <w:sz w:val="18"/>
                      <w:szCs w:val="18"/>
                    </w:rPr>
                    <w:t xml:space="preserve"> place</w:t>
                  </w:r>
                </w:p>
              </w:tc>
            </w:tr>
          </w:tbl>
          <w:p w14:paraId="70ACAD5E" w14:textId="77777777" w:rsidR="00340CAE" w:rsidRPr="00E86797" w:rsidRDefault="00340CAE" w:rsidP="004516AC">
            <w:pPr>
              <w:rPr>
                <w:rFonts w:eastAsia="Calibri"/>
                <w:spacing w:val="-2"/>
                <w:sz w:val="18"/>
                <w:szCs w:val="18"/>
              </w:rPr>
            </w:pPr>
          </w:p>
        </w:tc>
        <w:tc>
          <w:tcPr>
            <w:tcW w:w="2005" w:type="dxa"/>
            <w:vAlign w:val="center"/>
          </w:tcPr>
          <w:p w14:paraId="2B83E024" w14:textId="77777777" w:rsidR="00340CAE" w:rsidRPr="00E86797" w:rsidRDefault="00340CAE" w:rsidP="004516AC">
            <w:pPr>
              <w:rPr>
                <w:rFonts w:eastAsia="Calibri"/>
                <w:b/>
                <w:bCs/>
                <w:spacing w:val="-2"/>
                <w:sz w:val="18"/>
                <w:szCs w:val="18"/>
              </w:rPr>
            </w:pPr>
            <w:r w:rsidRPr="00E86797">
              <w:rPr>
                <w:rFonts w:eastAsia="Calibri"/>
                <w:b/>
                <w:bCs/>
                <w:spacing w:val="-2"/>
                <w:sz w:val="18"/>
                <w:szCs w:val="18"/>
              </w:rPr>
              <w:t xml:space="preserve">50 </w:t>
            </w:r>
            <w:proofErr w:type="spellStart"/>
            <w:r w:rsidRPr="00E86797">
              <w:rPr>
                <w:rFonts w:eastAsia="Calibri"/>
                <w:b/>
                <w:bCs/>
                <w:spacing w:val="-2"/>
                <w:sz w:val="18"/>
                <w:szCs w:val="18"/>
              </w:rPr>
              <w:t>points</w:t>
            </w:r>
            <w:proofErr w:type="spellEnd"/>
          </w:p>
        </w:tc>
        <w:tc>
          <w:tcPr>
            <w:tcW w:w="3557" w:type="dxa"/>
            <w:vMerge w:val="restart"/>
            <w:vAlign w:val="center"/>
          </w:tcPr>
          <w:p w14:paraId="7D3A9B9E" w14:textId="77777777" w:rsidR="00340CAE" w:rsidRPr="00E86797" w:rsidRDefault="00340CAE" w:rsidP="004516AC">
            <w:pPr>
              <w:ind w:left="57"/>
              <w:rPr>
                <w:rFonts w:eastAsia="Calibri"/>
                <w:spacing w:val="-2"/>
                <w:sz w:val="18"/>
                <w:szCs w:val="18"/>
                <w:lang w:val="en-GB"/>
              </w:rPr>
            </w:pPr>
            <w:r w:rsidRPr="00E86797">
              <w:rPr>
                <w:rFonts w:eastAsia="Calibri"/>
                <w:spacing w:val="-2"/>
                <w:sz w:val="18"/>
                <w:szCs w:val="18"/>
                <w:lang w:val="en-GB"/>
              </w:rPr>
              <w:t xml:space="preserve">an appropriate document or certificate issued by the </w:t>
            </w:r>
            <w:r w:rsidRPr="00E86797">
              <w:rPr>
                <w:rFonts w:eastAsia="Calibri"/>
                <w:i/>
                <w:iCs/>
                <w:spacing w:val="-2"/>
                <w:sz w:val="18"/>
                <w:szCs w:val="18"/>
                <w:lang w:val="en-GB"/>
              </w:rPr>
              <w:t>Head of the UITM Department of Physical Education and Sport</w:t>
            </w:r>
            <w:r w:rsidRPr="00E86797">
              <w:rPr>
                <w:rFonts w:eastAsia="Calibri"/>
                <w:spacing w:val="-2"/>
                <w:sz w:val="18"/>
                <w:szCs w:val="18"/>
                <w:lang w:val="en-GB"/>
              </w:rPr>
              <w:t xml:space="preserve"> on the basis of a document issued by</w:t>
            </w:r>
          </w:p>
          <w:p w14:paraId="4C70F4BC" w14:textId="77777777" w:rsidR="00340CAE" w:rsidRPr="00E86797" w:rsidRDefault="00340CAE" w:rsidP="004516AC">
            <w:pPr>
              <w:numPr>
                <w:ilvl w:val="0"/>
                <w:numId w:val="46"/>
              </w:numPr>
              <w:ind w:left="227" w:hanging="170"/>
              <w:rPr>
                <w:rFonts w:eastAsia="Calibri"/>
                <w:spacing w:val="-2"/>
                <w:sz w:val="18"/>
                <w:szCs w:val="18"/>
                <w:lang w:val="en-GB"/>
              </w:rPr>
            </w:pPr>
            <w:r w:rsidRPr="00E86797">
              <w:rPr>
                <w:rFonts w:eastAsia="Calibri"/>
                <w:spacing w:val="-2"/>
                <w:sz w:val="18"/>
                <w:szCs w:val="18"/>
                <w:lang w:val="en-GB"/>
              </w:rPr>
              <w:t>a representative of the governing body of the relevant Polish sports federation;</w:t>
            </w:r>
          </w:p>
          <w:p w14:paraId="24699F59" w14:textId="77777777" w:rsidR="00340CAE" w:rsidRPr="00E86797" w:rsidRDefault="00340CAE" w:rsidP="004516AC">
            <w:pPr>
              <w:numPr>
                <w:ilvl w:val="0"/>
                <w:numId w:val="46"/>
              </w:numPr>
              <w:ind w:left="227" w:hanging="170"/>
              <w:rPr>
                <w:rFonts w:eastAsia="Calibri"/>
                <w:spacing w:val="-2"/>
                <w:sz w:val="18"/>
                <w:szCs w:val="18"/>
                <w:lang w:val="en-GB"/>
              </w:rPr>
            </w:pPr>
            <w:r w:rsidRPr="00E86797">
              <w:rPr>
                <w:rFonts w:eastAsia="Calibri"/>
                <w:spacing w:val="-2"/>
                <w:sz w:val="18"/>
                <w:szCs w:val="18"/>
                <w:lang w:val="en-GB"/>
              </w:rPr>
              <w:t>a sports association operating nationwide within the academic community;</w:t>
            </w:r>
          </w:p>
          <w:p w14:paraId="0312E503" w14:textId="77777777" w:rsidR="00340CAE" w:rsidRPr="00E86797" w:rsidRDefault="00340CAE" w:rsidP="004516AC">
            <w:pPr>
              <w:numPr>
                <w:ilvl w:val="0"/>
                <w:numId w:val="46"/>
              </w:numPr>
              <w:ind w:left="227" w:hanging="170"/>
              <w:rPr>
                <w:spacing w:val="-2"/>
                <w:sz w:val="18"/>
                <w:szCs w:val="18"/>
                <w:lang w:val="en-GB"/>
              </w:rPr>
            </w:pPr>
            <w:r w:rsidRPr="00E86797">
              <w:rPr>
                <w:rFonts w:eastAsia="Calibri"/>
                <w:spacing w:val="-2"/>
                <w:sz w:val="18"/>
                <w:szCs w:val="18"/>
                <w:lang w:val="en-GB"/>
              </w:rPr>
              <w:t>the relevant national organisation for disability sport;</w:t>
            </w:r>
          </w:p>
          <w:p w14:paraId="06E8691A" w14:textId="77777777" w:rsidR="00340CAE" w:rsidRPr="00E86797" w:rsidRDefault="00340CAE" w:rsidP="004516AC">
            <w:pPr>
              <w:numPr>
                <w:ilvl w:val="0"/>
                <w:numId w:val="46"/>
              </w:numPr>
              <w:ind w:left="227" w:hanging="170"/>
              <w:rPr>
                <w:spacing w:val="-2"/>
                <w:sz w:val="18"/>
                <w:szCs w:val="18"/>
                <w:lang w:val="en-GB"/>
              </w:rPr>
            </w:pPr>
            <w:r w:rsidRPr="00E86797">
              <w:rPr>
                <w:rFonts w:eastAsia="Calibri"/>
                <w:spacing w:val="-2"/>
                <w:sz w:val="18"/>
                <w:szCs w:val="18"/>
                <w:lang w:val="en-GB"/>
              </w:rPr>
              <w:t>the President of the UITM University Sports Association (KU AZS UITM)</w:t>
            </w:r>
          </w:p>
        </w:tc>
      </w:tr>
      <w:tr w:rsidR="00340CAE" w:rsidRPr="00E86797" w14:paraId="612965D2" w14:textId="77777777" w:rsidTr="004516AC">
        <w:tblPrEx>
          <w:tblCellMar>
            <w:left w:w="0" w:type="dxa"/>
            <w:right w:w="0" w:type="dxa"/>
          </w:tblCellMar>
        </w:tblPrEx>
        <w:trPr>
          <w:trHeight w:val="227"/>
        </w:trPr>
        <w:tc>
          <w:tcPr>
            <w:tcW w:w="661" w:type="dxa"/>
            <w:vMerge/>
            <w:vAlign w:val="center"/>
          </w:tcPr>
          <w:p w14:paraId="41733C21" w14:textId="77777777" w:rsidR="00340CAE" w:rsidRPr="00E86797" w:rsidRDefault="00340CAE" w:rsidP="004516AC">
            <w:pPr>
              <w:snapToGrid w:val="0"/>
              <w:rPr>
                <w:rFonts w:eastAsia="Calibri"/>
                <w:spacing w:val="-2"/>
                <w:sz w:val="18"/>
                <w:szCs w:val="18"/>
                <w:lang w:val="en-GB"/>
              </w:rPr>
            </w:pPr>
          </w:p>
        </w:tc>
        <w:tc>
          <w:tcPr>
            <w:tcW w:w="2569" w:type="dxa"/>
            <w:gridSpan w:val="2"/>
            <w:vMerge/>
            <w:vAlign w:val="center"/>
          </w:tcPr>
          <w:p w14:paraId="7CD6A533" w14:textId="77777777" w:rsidR="00340CAE" w:rsidRPr="00E86797" w:rsidRDefault="00340CAE" w:rsidP="004516AC">
            <w:pPr>
              <w:snapToGrid w:val="0"/>
              <w:rPr>
                <w:rFonts w:eastAsia="Calibri"/>
                <w:spacing w:val="-2"/>
                <w:sz w:val="18"/>
                <w:szCs w:val="18"/>
                <w:lang w:val="en-GB"/>
              </w:rPr>
            </w:pPr>
          </w:p>
        </w:tc>
        <w:tc>
          <w:tcPr>
            <w:tcW w:w="1650" w:type="dxa"/>
            <w:vAlign w:val="center"/>
          </w:tcPr>
          <w:p w14:paraId="518C8A91" w14:textId="77777777" w:rsidR="00340CAE" w:rsidRPr="00E86797" w:rsidRDefault="00340CAE" w:rsidP="004516AC">
            <w:pPr>
              <w:rPr>
                <w:rFonts w:eastAsia="Calibri"/>
                <w:spacing w:val="-2"/>
                <w:sz w:val="18"/>
                <w:szCs w:val="18"/>
              </w:rPr>
            </w:pPr>
            <w:proofErr w:type="spellStart"/>
            <w:r w:rsidRPr="00E86797">
              <w:rPr>
                <w:rFonts w:eastAsia="Calibri"/>
                <w:spacing w:val="-2"/>
                <w:sz w:val="18"/>
                <w:szCs w:val="18"/>
              </w:rPr>
              <w:t>participation</w:t>
            </w:r>
            <w:proofErr w:type="spellEnd"/>
          </w:p>
        </w:tc>
        <w:tc>
          <w:tcPr>
            <w:tcW w:w="2005" w:type="dxa"/>
            <w:vAlign w:val="center"/>
          </w:tcPr>
          <w:p w14:paraId="17ACAC07" w14:textId="77777777" w:rsidR="00340CAE" w:rsidRPr="00E86797" w:rsidRDefault="00340CAE" w:rsidP="004516AC">
            <w:pPr>
              <w:rPr>
                <w:rFonts w:eastAsia="Calibri"/>
                <w:b/>
                <w:bCs/>
                <w:spacing w:val="-2"/>
                <w:sz w:val="18"/>
                <w:szCs w:val="18"/>
              </w:rPr>
            </w:pPr>
            <w:r w:rsidRPr="00E86797">
              <w:rPr>
                <w:rFonts w:eastAsia="Calibri"/>
                <w:b/>
                <w:bCs/>
                <w:spacing w:val="-2"/>
                <w:sz w:val="18"/>
                <w:szCs w:val="18"/>
              </w:rPr>
              <w:t xml:space="preserve">30 </w:t>
            </w:r>
            <w:proofErr w:type="spellStart"/>
            <w:r w:rsidRPr="00E86797">
              <w:rPr>
                <w:rFonts w:eastAsia="Calibri"/>
                <w:b/>
                <w:bCs/>
                <w:spacing w:val="-2"/>
                <w:sz w:val="18"/>
                <w:szCs w:val="18"/>
              </w:rPr>
              <w:t>points</w:t>
            </w:r>
            <w:proofErr w:type="spellEnd"/>
          </w:p>
        </w:tc>
        <w:tc>
          <w:tcPr>
            <w:tcW w:w="3557" w:type="dxa"/>
            <w:vMerge/>
          </w:tcPr>
          <w:p w14:paraId="565049BB" w14:textId="77777777" w:rsidR="00340CAE" w:rsidRPr="00E86797" w:rsidRDefault="00340CAE" w:rsidP="004516AC">
            <w:pPr>
              <w:snapToGrid w:val="0"/>
              <w:rPr>
                <w:rFonts w:eastAsia="Calibri"/>
                <w:spacing w:val="-2"/>
                <w:sz w:val="18"/>
                <w:szCs w:val="18"/>
              </w:rPr>
            </w:pPr>
          </w:p>
        </w:tc>
      </w:tr>
      <w:tr w:rsidR="00340CAE" w:rsidRPr="00E86797" w14:paraId="0350EEB2" w14:textId="77777777" w:rsidTr="004516AC">
        <w:tblPrEx>
          <w:tblCellMar>
            <w:left w:w="0" w:type="dxa"/>
            <w:right w:w="0" w:type="dxa"/>
          </w:tblCellMar>
        </w:tblPrEx>
        <w:trPr>
          <w:trHeight w:val="227"/>
        </w:trPr>
        <w:tc>
          <w:tcPr>
            <w:tcW w:w="661" w:type="dxa"/>
            <w:vMerge w:val="restart"/>
            <w:textDirection w:val="btLr"/>
            <w:vAlign w:val="center"/>
          </w:tcPr>
          <w:p w14:paraId="0C340FCB" w14:textId="77777777" w:rsidR="00340CAE" w:rsidRPr="00E86797" w:rsidRDefault="00340CAE" w:rsidP="004516AC">
            <w:pPr>
              <w:ind w:left="113" w:right="113"/>
              <w:jc w:val="center"/>
              <w:rPr>
                <w:rFonts w:eastAsia="Calibri"/>
                <w:spacing w:val="-2"/>
                <w:sz w:val="18"/>
                <w:szCs w:val="18"/>
              </w:rPr>
            </w:pPr>
            <w:proofErr w:type="spellStart"/>
            <w:r w:rsidRPr="00E86797">
              <w:rPr>
                <w:rFonts w:eastAsia="Calibri"/>
                <w:spacing w:val="-2"/>
                <w:sz w:val="18"/>
                <w:szCs w:val="18"/>
              </w:rPr>
              <w:t>National</w:t>
            </w:r>
            <w:proofErr w:type="spellEnd"/>
            <w:r w:rsidRPr="00E86797">
              <w:rPr>
                <w:rFonts w:eastAsia="Calibri"/>
                <w:spacing w:val="-2"/>
                <w:sz w:val="18"/>
                <w:szCs w:val="18"/>
              </w:rPr>
              <w:t xml:space="preserve"> </w:t>
            </w:r>
            <w:proofErr w:type="spellStart"/>
            <w:r w:rsidRPr="00E86797">
              <w:rPr>
                <w:rFonts w:eastAsia="Calibri"/>
                <w:spacing w:val="-2"/>
                <w:sz w:val="18"/>
                <w:szCs w:val="18"/>
              </w:rPr>
              <w:t>level</w:t>
            </w:r>
            <w:proofErr w:type="spellEnd"/>
          </w:p>
        </w:tc>
        <w:tc>
          <w:tcPr>
            <w:tcW w:w="2569" w:type="dxa"/>
            <w:gridSpan w:val="2"/>
            <w:vMerge w:val="restart"/>
            <w:vAlign w:val="center"/>
          </w:tcPr>
          <w:p w14:paraId="444EA4CE" w14:textId="77777777" w:rsidR="00340CAE" w:rsidRPr="00E86797" w:rsidRDefault="00340CAE" w:rsidP="004516AC">
            <w:pPr>
              <w:rPr>
                <w:rFonts w:eastAsia="Calibri"/>
                <w:spacing w:val="-2"/>
                <w:sz w:val="18"/>
                <w:szCs w:val="18"/>
              </w:rPr>
            </w:pPr>
            <w:proofErr w:type="spellStart"/>
            <w:r w:rsidRPr="00E86797">
              <w:rPr>
                <w:rFonts w:eastAsia="Calibri"/>
                <w:spacing w:val="-2"/>
                <w:sz w:val="18"/>
                <w:szCs w:val="18"/>
              </w:rPr>
              <w:t>Polish</w:t>
            </w:r>
            <w:proofErr w:type="spellEnd"/>
            <w:r w:rsidRPr="00E86797">
              <w:rPr>
                <w:rFonts w:eastAsia="Calibri"/>
                <w:spacing w:val="-2"/>
                <w:sz w:val="18"/>
                <w:szCs w:val="18"/>
              </w:rPr>
              <w:t xml:space="preserve"> </w:t>
            </w:r>
            <w:proofErr w:type="spellStart"/>
            <w:r w:rsidRPr="00E86797">
              <w:rPr>
                <w:rFonts w:eastAsia="Calibri"/>
                <w:spacing w:val="-2"/>
                <w:sz w:val="18"/>
                <w:szCs w:val="18"/>
              </w:rPr>
              <w:t>Championships</w:t>
            </w:r>
            <w:proofErr w:type="spellEnd"/>
            <w:r w:rsidRPr="00E86797">
              <w:rPr>
                <w:rFonts w:eastAsia="Calibri"/>
                <w:spacing w:val="-2"/>
                <w:sz w:val="18"/>
                <w:szCs w:val="18"/>
              </w:rPr>
              <w:t xml:space="preserve">, </w:t>
            </w:r>
            <w:proofErr w:type="spellStart"/>
            <w:r w:rsidRPr="00E86797">
              <w:rPr>
                <w:rFonts w:eastAsia="Calibri"/>
                <w:spacing w:val="-2"/>
                <w:sz w:val="18"/>
                <w:szCs w:val="18"/>
              </w:rPr>
              <w:t>Polish</w:t>
            </w:r>
            <w:proofErr w:type="spellEnd"/>
            <w:r w:rsidRPr="00E86797">
              <w:rPr>
                <w:rFonts w:eastAsia="Calibri"/>
                <w:spacing w:val="-2"/>
                <w:sz w:val="18"/>
                <w:szCs w:val="18"/>
              </w:rPr>
              <w:t xml:space="preserve"> </w:t>
            </w:r>
            <w:proofErr w:type="spellStart"/>
            <w:r w:rsidRPr="00E86797">
              <w:rPr>
                <w:rFonts w:eastAsia="Calibri"/>
                <w:spacing w:val="-2"/>
                <w:sz w:val="18"/>
                <w:szCs w:val="18"/>
              </w:rPr>
              <w:t>Cup</w:t>
            </w:r>
            <w:proofErr w:type="spellEnd"/>
            <w:r w:rsidRPr="00E86797">
              <w:rPr>
                <w:rFonts w:eastAsia="Calibri"/>
                <w:spacing w:val="-2"/>
                <w:sz w:val="18"/>
                <w:szCs w:val="18"/>
              </w:rPr>
              <w:t>**</w:t>
            </w:r>
          </w:p>
        </w:tc>
        <w:tc>
          <w:tcPr>
            <w:tcW w:w="165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340CAE" w:rsidRPr="00E86797" w14:paraId="03370584" w14:textId="77777777" w:rsidTr="004516AC">
              <w:trPr>
                <w:tblCellSpacing w:w="15" w:type="dxa"/>
              </w:trPr>
              <w:tc>
                <w:tcPr>
                  <w:tcW w:w="0" w:type="auto"/>
                  <w:vAlign w:val="center"/>
                  <w:hideMark/>
                </w:tcPr>
                <w:p w14:paraId="1815464F" w14:textId="77777777" w:rsidR="00340CAE" w:rsidRPr="00E86797" w:rsidRDefault="00340CAE" w:rsidP="004516AC">
                  <w:pPr>
                    <w:rPr>
                      <w:rFonts w:eastAsia="Calibri"/>
                      <w:spacing w:val="-2"/>
                      <w:sz w:val="18"/>
                      <w:szCs w:val="18"/>
                    </w:rPr>
                  </w:pPr>
                </w:p>
              </w:tc>
            </w:tr>
          </w:tbl>
          <w:p w14:paraId="70DB50FF" w14:textId="77777777" w:rsidR="00340CAE" w:rsidRPr="00E86797" w:rsidRDefault="00340CAE" w:rsidP="004516AC">
            <w:pPr>
              <w:rPr>
                <w:rFonts w:eastAsia="Calibri"/>
                <w:vanish/>
                <w:spacing w:val="-2"/>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67"/>
            </w:tblGrid>
            <w:tr w:rsidR="00340CAE" w:rsidRPr="00E86797" w14:paraId="4C4A1793" w14:textId="77777777" w:rsidTr="004516AC">
              <w:trPr>
                <w:tblCellSpacing w:w="15" w:type="dxa"/>
              </w:trPr>
              <w:tc>
                <w:tcPr>
                  <w:tcW w:w="0" w:type="auto"/>
                  <w:vAlign w:val="center"/>
                  <w:hideMark/>
                </w:tcPr>
                <w:p w14:paraId="28BF41BF" w14:textId="77777777" w:rsidR="00340CAE" w:rsidRPr="00E86797" w:rsidRDefault="00340CAE" w:rsidP="004516AC">
                  <w:pPr>
                    <w:rPr>
                      <w:rFonts w:eastAsia="Calibri"/>
                      <w:spacing w:val="-2"/>
                      <w:sz w:val="18"/>
                      <w:szCs w:val="18"/>
                    </w:rPr>
                  </w:pPr>
                  <w:r w:rsidRPr="00E86797">
                    <w:rPr>
                      <w:rFonts w:eastAsia="Calibri"/>
                      <w:spacing w:val="-2"/>
                      <w:sz w:val="18"/>
                      <w:szCs w:val="18"/>
                    </w:rPr>
                    <w:t>medal-</w:t>
                  </w:r>
                  <w:proofErr w:type="spellStart"/>
                  <w:r w:rsidRPr="00E86797">
                    <w:rPr>
                      <w:rFonts w:eastAsia="Calibri"/>
                      <w:spacing w:val="-2"/>
                      <w:sz w:val="18"/>
                      <w:szCs w:val="18"/>
                    </w:rPr>
                    <w:t>winning</w:t>
                  </w:r>
                  <w:proofErr w:type="spellEnd"/>
                  <w:r w:rsidRPr="00E86797">
                    <w:rPr>
                      <w:rFonts w:eastAsia="Calibri"/>
                      <w:spacing w:val="-2"/>
                      <w:sz w:val="18"/>
                      <w:szCs w:val="18"/>
                    </w:rPr>
                    <w:t xml:space="preserve"> place</w:t>
                  </w:r>
                </w:p>
              </w:tc>
            </w:tr>
          </w:tbl>
          <w:p w14:paraId="51773E6A" w14:textId="77777777" w:rsidR="00340CAE" w:rsidRPr="00E86797" w:rsidRDefault="00340CAE" w:rsidP="004516AC">
            <w:pPr>
              <w:rPr>
                <w:rFonts w:eastAsia="Calibri"/>
                <w:spacing w:val="-2"/>
                <w:sz w:val="18"/>
                <w:szCs w:val="18"/>
              </w:rPr>
            </w:pPr>
          </w:p>
        </w:tc>
        <w:tc>
          <w:tcPr>
            <w:tcW w:w="2005" w:type="dxa"/>
          </w:tcPr>
          <w:p w14:paraId="66A24471" w14:textId="77777777" w:rsidR="00340CAE" w:rsidRPr="00E86797" w:rsidRDefault="00340CAE" w:rsidP="004516AC">
            <w:pPr>
              <w:rPr>
                <w:rFonts w:eastAsia="Calibri"/>
                <w:b/>
                <w:bCs/>
                <w:spacing w:val="-2"/>
                <w:sz w:val="18"/>
                <w:szCs w:val="18"/>
              </w:rPr>
            </w:pPr>
            <w:r w:rsidRPr="00E86797">
              <w:rPr>
                <w:rFonts w:eastAsia="Calibri"/>
                <w:b/>
                <w:bCs/>
                <w:spacing w:val="-2"/>
                <w:sz w:val="18"/>
                <w:szCs w:val="18"/>
              </w:rPr>
              <w:t xml:space="preserve">30 </w:t>
            </w:r>
            <w:proofErr w:type="spellStart"/>
            <w:r w:rsidRPr="00E86797">
              <w:rPr>
                <w:rFonts w:eastAsia="Calibri"/>
                <w:b/>
                <w:bCs/>
                <w:spacing w:val="-2"/>
                <w:sz w:val="18"/>
                <w:szCs w:val="18"/>
              </w:rPr>
              <w:t>points</w:t>
            </w:r>
            <w:proofErr w:type="spellEnd"/>
          </w:p>
        </w:tc>
        <w:tc>
          <w:tcPr>
            <w:tcW w:w="3557" w:type="dxa"/>
            <w:vMerge/>
          </w:tcPr>
          <w:p w14:paraId="7A289E61" w14:textId="77777777" w:rsidR="00340CAE" w:rsidRPr="00E86797" w:rsidRDefault="00340CAE" w:rsidP="004516AC">
            <w:pPr>
              <w:snapToGrid w:val="0"/>
              <w:rPr>
                <w:rFonts w:eastAsia="Calibri"/>
                <w:spacing w:val="-2"/>
                <w:sz w:val="18"/>
                <w:szCs w:val="18"/>
              </w:rPr>
            </w:pPr>
          </w:p>
        </w:tc>
      </w:tr>
      <w:tr w:rsidR="00340CAE" w:rsidRPr="00E86797" w14:paraId="211629E5" w14:textId="77777777" w:rsidTr="004516AC">
        <w:tblPrEx>
          <w:tblCellMar>
            <w:left w:w="0" w:type="dxa"/>
            <w:right w:w="0" w:type="dxa"/>
          </w:tblCellMar>
        </w:tblPrEx>
        <w:trPr>
          <w:trHeight w:val="227"/>
        </w:trPr>
        <w:tc>
          <w:tcPr>
            <w:tcW w:w="661" w:type="dxa"/>
            <w:vMerge/>
            <w:vAlign w:val="center"/>
          </w:tcPr>
          <w:p w14:paraId="52E1D517" w14:textId="77777777" w:rsidR="00340CAE" w:rsidRPr="00E86797" w:rsidRDefault="00340CAE" w:rsidP="004516AC">
            <w:pPr>
              <w:snapToGrid w:val="0"/>
              <w:rPr>
                <w:rFonts w:eastAsia="Calibri"/>
                <w:spacing w:val="-2"/>
                <w:sz w:val="18"/>
                <w:szCs w:val="18"/>
              </w:rPr>
            </w:pPr>
          </w:p>
        </w:tc>
        <w:tc>
          <w:tcPr>
            <w:tcW w:w="2569" w:type="dxa"/>
            <w:gridSpan w:val="2"/>
            <w:vMerge/>
            <w:vAlign w:val="center"/>
          </w:tcPr>
          <w:p w14:paraId="3CB8B690" w14:textId="77777777" w:rsidR="00340CAE" w:rsidRPr="00E86797" w:rsidRDefault="00340CAE" w:rsidP="004516AC">
            <w:pPr>
              <w:snapToGrid w:val="0"/>
              <w:rPr>
                <w:rFonts w:eastAsia="Calibri"/>
                <w:spacing w:val="-2"/>
                <w:sz w:val="18"/>
                <w:szCs w:val="18"/>
              </w:rPr>
            </w:pPr>
          </w:p>
        </w:tc>
        <w:tc>
          <w:tcPr>
            <w:tcW w:w="1650" w:type="dxa"/>
          </w:tcPr>
          <w:p w14:paraId="15408FAD" w14:textId="77777777" w:rsidR="00340CAE" w:rsidRPr="00E86797" w:rsidRDefault="00340CAE" w:rsidP="004516AC">
            <w:pPr>
              <w:rPr>
                <w:rFonts w:eastAsia="Calibri"/>
                <w:spacing w:val="-2"/>
                <w:sz w:val="18"/>
                <w:szCs w:val="18"/>
              </w:rPr>
            </w:pPr>
            <w:proofErr w:type="spellStart"/>
            <w:r w:rsidRPr="00E86797">
              <w:rPr>
                <w:rFonts w:eastAsia="Calibri"/>
                <w:spacing w:val="-2"/>
                <w:sz w:val="18"/>
                <w:szCs w:val="18"/>
              </w:rPr>
              <w:t>participation</w:t>
            </w:r>
            <w:proofErr w:type="spellEnd"/>
          </w:p>
        </w:tc>
        <w:tc>
          <w:tcPr>
            <w:tcW w:w="2005" w:type="dxa"/>
          </w:tcPr>
          <w:p w14:paraId="68D49FC2" w14:textId="77777777" w:rsidR="00340CAE" w:rsidRPr="00E86797" w:rsidRDefault="00340CAE" w:rsidP="004516AC">
            <w:pPr>
              <w:rPr>
                <w:rFonts w:eastAsia="Calibri"/>
                <w:b/>
                <w:bCs/>
                <w:spacing w:val="-2"/>
                <w:sz w:val="18"/>
                <w:szCs w:val="18"/>
              </w:rPr>
            </w:pPr>
            <w:r w:rsidRPr="00E86797">
              <w:rPr>
                <w:rFonts w:eastAsia="Calibri"/>
                <w:b/>
                <w:bCs/>
                <w:spacing w:val="-2"/>
                <w:sz w:val="18"/>
                <w:szCs w:val="18"/>
              </w:rPr>
              <w:t xml:space="preserve">10 </w:t>
            </w:r>
            <w:proofErr w:type="spellStart"/>
            <w:r w:rsidRPr="00E86797">
              <w:rPr>
                <w:rFonts w:eastAsia="Calibri"/>
                <w:b/>
                <w:bCs/>
                <w:spacing w:val="-2"/>
                <w:sz w:val="18"/>
                <w:szCs w:val="18"/>
              </w:rPr>
              <w:t>points</w:t>
            </w:r>
            <w:proofErr w:type="spellEnd"/>
          </w:p>
        </w:tc>
        <w:tc>
          <w:tcPr>
            <w:tcW w:w="3557" w:type="dxa"/>
            <w:vMerge/>
          </w:tcPr>
          <w:p w14:paraId="4001D35B" w14:textId="77777777" w:rsidR="00340CAE" w:rsidRPr="00E86797" w:rsidRDefault="00340CAE" w:rsidP="004516AC">
            <w:pPr>
              <w:snapToGrid w:val="0"/>
              <w:rPr>
                <w:rFonts w:eastAsia="Calibri"/>
                <w:spacing w:val="-2"/>
                <w:sz w:val="18"/>
                <w:szCs w:val="18"/>
              </w:rPr>
            </w:pPr>
          </w:p>
        </w:tc>
      </w:tr>
      <w:tr w:rsidR="00340CAE" w:rsidRPr="00E86797" w14:paraId="49217610" w14:textId="77777777" w:rsidTr="004516AC">
        <w:tblPrEx>
          <w:tblCellMar>
            <w:left w:w="0" w:type="dxa"/>
            <w:right w:w="0" w:type="dxa"/>
          </w:tblCellMar>
        </w:tblPrEx>
        <w:trPr>
          <w:trHeight w:val="227"/>
        </w:trPr>
        <w:tc>
          <w:tcPr>
            <w:tcW w:w="661" w:type="dxa"/>
            <w:vMerge/>
            <w:vAlign w:val="center"/>
          </w:tcPr>
          <w:p w14:paraId="6A51F5E1" w14:textId="77777777" w:rsidR="00340CAE" w:rsidRPr="00E86797" w:rsidRDefault="00340CAE" w:rsidP="004516AC">
            <w:pPr>
              <w:snapToGrid w:val="0"/>
              <w:rPr>
                <w:rFonts w:eastAsia="Calibri"/>
                <w:spacing w:val="-2"/>
                <w:sz w:val="18"/>
                <w:szCs w:val="18"/>
              </w:rPr>
            </w:pPr>
          </w:p>
        </w:tc>
        <w:tc>
          <w:tcPr>
            <w:tcW w:w="2569" w:type="dxa"/>
            <w:gridSpan w:val="2"/>
            <w:vMerge w:val="restart"/>
            <w:vAlign w:val="center"/>
          </w:tcPr>
          <w:p w14:paraId="6552A1B6" w14:textId="77777777" w:rsidR="00340CAE" w:rsidRPr="00E86797" w:rsidRDefault="00340CAE" w:rsidP="004516AC">
            <w:pPr>
              <w:rPr>
                <w:rFonts w:eastAsia="Calibri"/>
                <w:spacing w:val="-2"/>
                <w:sz w:val="18"/>
                <w:szCs w:val="18"/>
              </w:rPr>
            </w:pPr>
            <w:proofErr w:type="spellStart"/>
            <w:r w:rsidRPr="00E86797">
              <w:rPr>
                <w:rFonts w:eastAsia="Calibri"/>
                <w:spacing w:val="-2"/>
                <w:sz w:val="18"/>
                <w:szCs w:val="18"/>
              </w:rPr>
              <w:t>Polish</w:t>
            </w:r>
            <w:proofErr w:type="spellEnd"/>
            <w:r w:rsidRPr="00E86797">
              <w:rPr>
                <w:rFonts w:eastAsia="Calibri"/>
                <w:spacing w:val="-2"/>
                <w:sz w:val="18"/>
                <w:szCs w:val="18"/>
              </w:rPr>
              <w:t xml:space="preserve"> University </w:t>
            </w:r>
            <w:proofErr w:type="spellStart"/>
            <w:r w:rsidRPr="00E86797">
              <w:rPr>
                <w:rFonts w:eastAsia="Calibri"/>
                <w:spacing w:val="-2"/>
                <w:sz w:val="18"/>
                <w:szCs w:val="18"/>
              </w:rPr>
              <w:t>Championships</w:t>
            </w:r>
            <w:proofErr w:type="spellEnd"/>
            <w:r w:rsidRPr="00E86797">
              <w:rPr>
                <w:rFonts w:eastAsia="Calibri"/>
                <w:spacing w:val="-2"/>
                <w:sz w:val="18"/>
                <w:szCs w:val="18"/>
              </w:rPr>
              <w:t>**</w:t>
            </w:r>
          </w:p>
        </w:tc>
        <w:tc>
          <w:tcPr>
            <w:tcW w:w="1650" w:type="dxa"/>
          </w:tcPr>
          <w:p w14:paraId="2E12AF51" w14:textId="77777777" w:rsidR="00340CAE" w:rsidRPr="00E86797" w:rsidRDefault="00340CAE" w:rsidP="004516AC">
            <w:pPr>
              <w:rPr>
                <w:rFonts w:eastAsia="Calibri"/>
                <w:spacing w:val="-2"/>
                <w:sz w:val="18"/>
                <w:szCs w:val="18"/>
              </w:rPr>
            </w:pPr>
            <w:r w:rsidRPr="00E86797">
              <w:rPr>
                <w:rFonts w:eastAsia="Calibri"/>
                <w:spacing w:val="-2"/>
                <w:sz w:val="18"/>
                <w:szCs w:val="18"/>
              </w:rPr>
              <w:t>medal-</w:t>
            </w:r>
            <w:proofErr w:type="spellStart"/>
            <w:r w:rsidRPr="00E86797">
              <w:rPr>
                <w:rFonts w:eastAsia="Calibri"/>
                <w:spacing w:val="-2"/>
                <w:sz w:val="18"/>
                <w:szCs w:val="18"/>
              </w:rPr>
              <w:t>winning</w:t>
            </w:r>
            <w:proofErr w:type="spellEnd"/>
            <w:r w:rsidRPr="00E86797">
              <w:rPr>
                <w:rFonts w:eastAsia="Calibri"/>
                <w:spacing w:val="-2"/>
                <w:sz w:val="18"/>
                <w:szCs w:val="18"/>
              </w:rPr>
              <w:t xml:space="preserve"> place</w:t>
            </w:r>
          </w:p>
        </w:tc>
        <w:tc>
          <w:tcPr>
            <w:tcW w:w="2005" w:type="dxa"/>
          </w:tcPr>
          <w:p w14:paraId="1DDC74FE" w14:textId="77777777" w:rsidR="00340CAE" w:rsidRPr="00E86797" w:rsidRDefault="00340CAE" w:rsidP="004516AC">
            <w:pPr>
              <w:rPr>
                <w:rFonts w:eastAsia="Calibri"/>
                <w:b/>
                <w:bCs/>
                <w:spacing w:val="-2"/>
                <w:sz w:val="18"/>
                <w:szCs w:val="18"/>
              </w:rPr>
            </w:pPr>
            <w:r w:rsidRPr="00E86797">
              <w:rPr>
                <w:rFonts w:eastAsia="Calibri"/>
                <w:b/>
                <w:bCs/>
                <w:spacing w:val="-2"/>
                <w:sz w:val="18"/>
                <w:szCs w:val="18"/>
              </w:rPr>
              <w:t xml:space="preserve">20 </w:t>
            </w:r>
            <w:proofErr w:type="spellStart"/>
            <w:r w:rsidRPr="00E86797">
              <w:rPr>
                <w:rFonts w:eastAsia="Calibri"/>
                <w:b/>
                <w:bCs/>
                <w:spacing w:val="-2"/>
                <w:sz w:val="18"/>
                <w:szCs w:val="18"/>
              </w:rPr>
              <w:t>points</w:t>
            </w:r>
            <w:proofErr w:type="spellEnd"/>
          </w:p>
        </w:tc>
        <w:tc>
          <w:tcPr>
            <w:tcW w:w="3557" w:type="dxa"/>
            <w:vMerge/>
          </w:tcPr>
          <w:p w14:paraId="2D810173" w14:textId="77777777" w:rsidR="00340CAE" w:rsidRPr="00E86797" w:rsidRDefault="00340CAE" w:rsidP="004516AC">
            <w:pPr>
              <w:snapToGrid w:val="0"/>
              <w:rPr>
                <w:rFonts w:eastAsia="Calibri"/>
                <w:spacing w:val="-2"/>
                <w:sz w:val="18"/>
                <w:szCs w:val="18"/>
              </w:rPr>
            </w:pPr>
          </w:p>
        </w:tc>
      </w:tr>
      <w:tr w:rsidR="00340CAE" w:rsidRPr="00E86797" w14:paraId="0F0820C9" w14:textId="77777777" w:rsidTr="004516AC">
        <w:tblPrEx>
          <w:tblCellMar>
            <w:left w:w="0" w:type="dxa"/>
            <w:right w:w="0" w:type="dxa"/>
          </w:tblCellMar>
        </w:tblPrEx>
        <w:trPr>
          <w:trHeight w:val="227"/>
        </w:trPr>
        <w:tc>
          <w:tcPr>
            <w:tcW w:w="661" w:type="dxa"/>
            <w:vMerge/>
            <w:vAlign w:val="center"/>
          </w:tcPr>
          <w:p w14:paraId="23BB2320" w14:textId="77777777" w:rsidR="00340CAE" w:rsidRPr="00E86797" w:rsidRDefault="00340CAE" w:rsidP="004516AC">
            <w:pPr>
              <w:snapToGrid w:val="0"/>
              <w:rPr>
                <w:rFonts w:eastAsia="Calibri"/>
                <w:spacing w:val="-2"/>
                <w:sz w:val="18"/>
                <w:szCs w:val="18"/>
              </w:rPr>
            </w:pPr>
          </w:p>
        </w:tc>
        <w:tc>
          <w:tcPr>
            <w:tcW w:w="2569" w:type="dxa"/>
            <w:gridSpan w:val="2"/>
            <w:vMerge/>
            <w:vAlign w:val="center"/>
          </w:tcPr>
          <w:p w14:paraId="5D3F37E6" w14:textId="77777777" w:rsidR="00340CAE" w:rsidRPr="00E86797" w:rsidRDefault="00340CAE" w:rsidP="004516AC">
            <w:pPr>
              <w:snapToGrid w:val="0"/>
              <w:jc w:val="center"/>
              <w:rPr>
                <w:rFonts w:eastAsia="Calibri"/>
                <w:spacing w:val="-2"/>
                <w:sz w:val="18"/>
                <w:szCs w:val="18"/>
              </w:rPr>
            </w:pPr>
          </w:p>
        </w:tc>
        <w:tc>
          <w:tcPr>
            <w:tcW w:w="1650" w:type="dxa"/>
            <w:vAlign w:val="center"/>
          </w:tcPr>
          <w:p w14:paraId="5D505203" w14:textId="77777777" w:rsidR="00340CAE" w:rsidRPr="00E86797" w:rsidRDefault="00340CAE" w:rsidP="004516AC">
            <w:pPr>
              <w:rPr>
                <w:rFonts w:eastAsia="Calibri"/>
                <w:spacing w:val="-2"/>
                <w:sz w:val="18"/>
                <w:szCs w:val="18"/>
                <w:lang w:val="en-GB"/>
              </w:rPr>
            </w:pPr>
            <w:r w:rsidRPr="00E86797">
              <w:rPr>
                <w:rFonts w:eastAsia="Calibri"/>
                <w:spacing w:val="-2"/>
                <w:sz w:val="18"/>
                <w:szCs w:val="18"/>
                <w:lang w:val="en-GB"/>
              </w:rPr>
              <w:t>medal-winning place in the category of non-public higher education institutions</w:t>
            </w:r>
          </w:p>
        </w:tc>
        <w:tc>
          <w:tcPr>
            <w:tcW w:w="2005" w:type="dxa"/>
            <w:vAlign w:val="center"/>
          </w:tcPr>
          <w:p w14:paraId="6D6726A9" w14:textId="77777777" w:rsidR="00340CAE" w:rsidRPr="00E86797" w:rsidRDefault="00340CAE" w:rsidP="004516AC">
            <w:pPr>
              <w:rPr>
                <w:rFonts w:eastAsia="Calibri"/>
                <w:b/>
                <w:bCs/>
                <w:spacing w:val="-2"/>
                <w:sz w:val="18"/>
                <w:szCs w:val="18"/>
              </w:rPr>
            </w:pPr>
            <w:r w:rsidRPr="00E86797">
              <w:rPr>
                <w:rFonts w:eastAsia="Calibri"/>
                <w:b/>
                <w:bCs/>
                <w:spacing w:val="-2"/>
                <w:sz w:val="18"/>
                <w:szCs w:val="18"/>
              </w:rPr>
              <w:t xml:space="preserve">10 </w:t>
            </w:r>
            <w:proofErr w:type="spellStart"/>
            <w:r w:rsidRPr="00E86797">
              <w:rPr>
                <w:rFonts w:eastAsia="Calibri"/>
                <w:b/>
                <w:bCs/>
                <w:spacing w:val="-2"/>
                <w:sz w:val="18"/>
                <w:szCs w:val="18"/>
              </w:rPr>
              <w:t>points</w:t>
            </w:r>
            <w:proofErr w:type="spellEnd"/>
          </w:p>
        </w:tc>
        <w:tc>
          <w:tcPr>
            <w:tcW w:w="3557" w:type="dxa"/>
            <w:vMerge/>
          </w:tcPr>
          <w:p w14:paraId="29431EFA" w14:textId="77777777" w:rsidR="00340CAE" w:rsidRPr="00E86797" w:rsidRDefault="00340CAE" w:rsidP="004516AC">
            <w:pPr>
              <w:snapToGrid w:val="0"/>
              <w:rPr>
                <w:rFonts w:eastAsia="Calibri"/>
                <w:spacing w:val="-2"/>
                <w:sz w:val="18"/>
                <w:szCs w:val="18"/>
              </w:rPr>
            </w:pPr>
          </w:p>
        </w:tc>
      </w:tr>
    </w:tbl>
    <w:p w14:paraId="45DE68D4" w14:textId="77777777" w:rsidR="00340CAE" w:rsidRPr="00E86797" w:rsidRDefault="00340CAE" w:rsidP="00340CAE">
      <w:pPr>
        <w:spacing w:before="40"/>
        <w:rPr>
          <w:rFonts w:eastAsia="Calibri"/>
          <w:b/>
          <w:bCs/>
          <w:sz w:val="18"/>
          <w:szCs w:val="18"/>
        </w:rPr>
      </w:pPr>
    </w:p>
    <w:p w14:paraId="0068747F" w14:textId="77777777" w:rsidR="00340CAE" w:rsidRPr="00E86797" w:rsidRDefault="00340CAE" w:rsidP="00340CAE">
      <w:pPr>
        <w:spacing w:before="40"/>
        <w:rPr>
          <w:rFonts w:eastAsia="Calibri"/>
          <w:b/>
          <w:bCs/>
          <w:sz w:val="18"/>
          <w:szCs w:val="18"/>
        </w:rPr>
      </w:pPr>
    </w:p>
    <w:p w14:paraId="4249D9B1" w14:textId="77777777" w:rsidR="00340CAE" w:rsidRPr="00E86797" w:rsidRDefault="00340CAE" w:rsidP="00340CAE">
      <w:pPr>
        <w:pBdr>
          <w:top w:val="single" w:sz="4" w:space="1" w:color="auto"/>
        </w:pBdr>
        <w:spacing w:before="40"/>
        <w:rPr>
          <w:rFonts w:eastAsia="Calibri"/>
          <w:i/>
          <w:iCs/>
          <w:sz w:val="18"/>
          <w:szCs w:val="18"/>
          <w:lang w:val="en-GB"/>
        </w:rPr>
      </w:pPr>
      <w:r w:rsidRPr="00E86797">
        <w:rPr>
          <w:rFonts w:eastAsia="Calibri"/>
          <w:b/>
          <w:bCs/>
          <w:sz w:val="18"/>
          <w:szCs w:val="18"/>
          <w:lang w:val="en-GB"/>
        </w:rPr>
        <w:t>*</w:t>
      </w:r>
      <w:r w:rsidRPr="00E86797">
        <w:rPr>
          <w:rFonts w:eastAsia="Calibri"/>
          <w:i/>
          <w:iCs/>
          <w:sz w:val="18"/>
          <w:szCs w:val="18"/>
          <w:lang w:val="en-GB"/>
        </w:rPr>
        <w:t xml:space="preserve"> All documents (e.g. certificates and other supporting documents) must bear the exact date (day-month-year).</w:t>
      </w:r>
    </w:p>
    <w:p w14:paraId="263145ED" w14:textId="77777777" w:rsidR="00340CAE" w:rsidRPr="00E86797" w:rsidRDefault="00340CAE" w:rsidP="00340CAE">
      <w:pPr>
        <w:rPr>
          <w:i/>
          <w:iCs/>
          <w:sz w:val="18"/>
          <w:szCs w:val="18"/>
          <w:lang w:val="en-GB"/>
        </w:rPr>
      </w:pPr>
      <w:r w:rsidRPr="00E86797">
        <w:rPr>
          <w:rFonts w:eastAsia="Calibri"/>
          <w:b/>
          <w:sz w:val="18"/>
          <w:szCs w:val="18"/>
          <w:lang w:val="en-GB"/>
        </w:rPr>
        <w:t>**</w:t>
      </w:r>
      <w:r w:rsidRPr="00E86797">
        <w:rPr>
          <w:rFonts w:eastAsia="Calibri"/>
          <w:bCs/>
          <w:i/>
          <w:iCs/>
          <w:sz w:val="18"/>
          <w:szCs w:val="18"/>
          <w:lang w:val="en-GB"/>
        </w:rPr>
        <w:t xml:space="preserve"> the corresponding competitions at this level for persons with disabilities</w:t>
      </w:r>
    </w:p>
    <w:p w14:paraId="4B54692B" w14:textId="77777777" w:rsidR="00340CAE" w:rsidRPr="00E86797" w:rsidRDefault="00340CAE" w:rsidP="00340CAE">
      <w:pPr>
        <w:rPr>
          <w:i/>
          <w:iCs/>
          <w:sz w:val="18"/>
          <w:szCs w:val="18"/>
          <w:lang w:val="en-GB"/>
        </w:rPr>
      </w:pPr>
      <w:r w:rsidRPr="00E86797">
        <w:rPr>
          <w:sz w:val="18"/>
          <w:szCs w:val="18"/>
          <w:lang w:val="en-GB"/>
        </w:rPr>
        <w:t xml:space="preserve">*** </w:t>
      </w:r>
      <w:r w:rsidRPr="00E86797">
        <w:rPr>
          <w:i/>
          <w:iCs/>
          <w:sz w:val="18"/>
          <w:szCs w:val="18"/>
          <w:lang w:val="en-GB"/>
        </w:rPr>
        <w:t>The first or most prestigious public presentation of the work/achievement must be indicated. Subsequent public presentations of the same work will not be taken into account in the assessment.</w:t>
      </w:r>
    </w:p>
    <w:p w14:paraId="005368D2" w14:textId="77777777" w:rsidR="00340CAE" w:rsidRPr="00E86797" w:rsidRDefault="00340CAE" w:rsidP="00340CAE">
      <w:pPr>
        <w:rPr>
          <w:rFonts w:eastAsia="Calibri"/>
          <w:b/>
          <w:bCs/>
          <w:i/>
          <w:iCs/>
          <w:sz w:val="18"/>
          <w:szCs w:val="18"/>
          <w:lang w:val="en-GB" w:eastAsia="en-US"/>
        </w:rPr>
      </w:pPr>
      <w:r w:rsidRPr="00E86797">
        <w:rPr>
          <w:i/>
          <w:iCs/>
          <w:sz w:val="18"/>
          <w:szCs w:val="18"/>
          <w:lang w:val="en-GB"/>
        </w:rPr>
        <w:t>**** honourable mention – where an honourable mention is awarded to a group, the points are divided by the number of persons.</w:t>
      </w:r>
    </w:p>
    <w:p w14:paraId="1AE8FDBC" w14:textId="77777777" w:rsidR="00340CAE" w:rsidRPr="00E86797" w:rsidRDefault="00340CAE" w:rsidP="00340CAE">
      <w:pPr>
        <w:rPr>
          <w:rFonts w:eastAsia="Calibri"/>
          <w:b/>
          <w:bCs/>
          <w:sz w:val="16"/>
          <w:szCs w:val="16"/>
          <w:lang w:val="en-GB" w:eastAsia="en-US"/>
        </w:rPr>
      </w:pPr>
    </w:p>
    <w:p w14:paraId="06E8E706" w14:textId="5388C605" w:rsidR="00775253" w:rsidRPr="00E86797" w:rsidRDefault="00775253" w:rsidP="00775253">
      <w:pPr>
        <w:jc w:val="center"/>
        <w:rPr>
          <w:b/>
          <w:lang w:val="en-US"/>
        </w:rPr>
        <w:sectPr w:rsidR="00775253" w:rsidRPr="00E86797" w:rsidSect="00775253">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567" w:footer="567" w:gutter="0"/>
          <w:cols w:space="708"/>
          <w:docGrid w:linePitch="600" w:charSpace="32768"/>
        </w:sectPr>
      </w:pPr>
    </w:p>
    <w:p w14:paraId="3D7F732D" w14:textId="77777777" w:rsidR="00441C22" w:rsidRPr="00E86797" w:rsidRDefault="00441C22" w:rsidP="00441C22">
      <w:pPr>
        <w:pStyle w:val="Bezodstpw"/>
        <w:jc w:val="right"/>
        <w:rPr>
          <w:rFonts w:ascii="Times New Roman" w:hAnsi="Times New Roman"/>
          <w:b/>
          <w:bCs/>
          <w:sz w:val="16"/>
          <w:szCs w:val="16"/>
          <w:lang w:val="en-US"/>
        </w:rPr>
      </w:pPr>
    </w:p>
    <w:p w14:paraId="3E40F0C0" w14:textId="77777777" w:rsidR="00340CAE" w:rsidRPr="00E86797" w:rsidRDefault="00340CAE" w:rsidP="00340CAE">
      <w:pPr>
        <w:pStyle w:val="Bezodstpw"/>
        <w:jc w:val="right"/>
        <w:rPr>
          <w:rFonts w:ascii="Times New Roman" w:hAnsi="Times New Roman"/>
          <w:b/>
          <w:bCs/>
          <w:sz w:val="16"/>
          <w:szCs w:val="16"/>
          <w:lang w:val="en-US"/>
        </w:rPr>
      </w:pPr>
      <w:r w:rsidRPr="00E86797">
        <w:rPr>
          <w:rFonts w:ascii="Times New Roman" w:hAnsi="Times New Roman"/>
          <w:b/>
          <w:bCs/>
          <w:sz w:val="16"/>
          <w:szCs w:val="16"/>
          <w:lang w:val="en-US"/>
        </w:rPr>
        <w:t>Appendix No. 3 to the Regulations</w:t>
      </w:r>
    </w:p>
    <w:p w14:paraId="5C60B836" w14:textId="77777777" w:rsidR="00340CAE" w:rsidRPr="00E86797" w:rsidRDefault="00340CAE" w:rsidP="00340CAE">
      <w:pPr>
        <w:jc w:val="right"/>
        <w:rPr>
          <w:b/>
          <w:sz w:val="16"/>
          <w:szCs w:val="16"/>
          <w:lang w:val="en-US"/>
        </w:rPr>
      </w:pPr>
    </w:p>
    <w:p w14:paraId="0587CDE2" w14:textId="77777777" w:rsidR="00340CAE" w:rsidRPr="00E86797" w:rsidRDefault="00340CAE" w:rsidP="00340CAE">
      <w:pPr>
        <w:jc w:val="center"/>
        <w:rPr>
          <w:b/>
          <w:lang w:val="en-US"/>
        </w:rPr>
      </w:pPr>
    </w:p>
    <w:p w14:paraId="45F1F78C" w14:textId="77777777" w:rsidR="00340CAE" w:rsidRPr="00E86797" w:rsidRDefault="00340CAE" w:rsidP="00340CAE">
      <w:pPr>
        <w:jc w:val="center"/>
        <w:rPr>
          <w:lang w:val="en-GB"/>
        </w:rPr>
      </w:pPr>
      <w:r w:rsidRPr="00E86797">
        <w:rPr>
          <w:b/>
          <w:lang w:val="en-GB"/>
        </w:rPr>
        <w:t>Record of Points Awarded for Activities in a Student Research Group (SRG)</w:t>
      </w:r>
    </w:p>
    <w:p w14:paraId="6EB28249" w14:textId="77777777" w:rsidR="00340CAE" w:rsidRPr="00E86797" w:rsidRDefault="00340CAE" w:rsidP="00340CAE">
      <w:pPr>
        <w:jc w:val="center"/>
        <w:rPr>
          <w:sz w:val="22"/>
          <w:szCs w:val="22"/>
          <w:lang w:val="en-GB"/>
        </w:rPr>
      </w:pPr>
      <w:r w:rsidRPr="00E86797">
        <w:rPr>
          <w:sz w:val="22"/>
          <w:szCs w:val="22"/>
          <w:lang w:val="en-GB"/>
        </w:rPr>
        <w:t>for the …………….. semester of the 20…...../20…..… academic year</w:t>
      </w:r>
    </w:p>
    <w:p w14:paraId="513D0ED9" w14:textId="77777777" w:rsidR="00340CAE" w:rsidRPr="00E86797" w:rsidRDefault="00340CAE" w:rsidP="00340CAE">
      <w:pPr>
        <w:rPr>
          <w:sz w:val="22"/>
          <w:szCs w:val="22"/>
          <w:lang w:val="en-GB"/>
        </w:rPr>
      </w:pPr>
    </w:p>
    <w:p w14:paraId="2E6F7D10" w14:textId="77777777" w:rsidR="00340CAE" w:rsidRPr="00E86797" w:rsidRDefault="00340CAE" w:rsidP="00340CAE">
      <w:pPr>
        <w:rPr>
          <w:sz w:val="22"/>
          <w:szCs w:val="22"/>
          <w:lang w:val="en-GB"/>
        </w:rPr>
      </w:pPr>
    </w:p>
    <w:p w14:paraId="061DADAD" w14:textId="77777777" w:rsidR="00340CAE" w:rsidRPr="00E86797" w:rsidRDefault="00340CAE" w:rsidP="00340CAE">
      <w:pPr>
        <w:rPr>
          <w:sz w:val="22"/>
          <w:szCs w:val="22"/>
          <w:lang w:val="en-GB"/>
        </w:rPr>
      </w:pPr>
      <w:r w:rsidRPr="00E86797">
        <w:rPr>
          <w:sz w:val="22"/>
          <w:szCs w:val="22"/>
          <w:lang w:val="en-GB"/>
        </w:rPr>
        <w:t xml:space="preserve">Student’s full name and student ID number: </w:t>
      </w:r>
    </w:p>
    <w:p w14:paraId="3B9C77AD" w14:textId="77777777" w:rsidR="00340CAE" w:rsidRPr="00E86797" w:rsidRDefault="00340CAE" w:rsidP="00340CAE">
      <w:pPr>
        <w:rPr>
          <w:sz w:val="22"/>
          <w:szCs w:val="22"/>
          <w:lang w:val="en-GB"/>
        </w:rPr>
      </w:pPr>
    </w:p>
    <w:p w14:paraId="7CA7F9AA" w14:textId="77777777" w:rsidR="00340CAE" w:rsidRPr="00E86797" w:rsidRDefault="00340CAE" w:rsidP="00340CAE">
      <w:pPr>
        <w:rPr>
          <w:sz w:val="22"/>
          <w:szCs w:val="22"/>
          <w:lang w:val="en-GB"/>
        </w:rPr>
      </w:pPr>
      <w:r w:rsidRPr="00E86797">
        <w:rPr>
          <w:sz w:val="22"/>
          <w:szCs w:val="22"/>
          <w:lang w:val="en-GB"/>
        </w:rPr>
        <w:t>…………………………………………………………………………………………..…….………………………</w:t>
      </w:r>
    </w:p>
    <w:p w14:paraId="5321FC72" w14:textId="77777777" w:rsidR="00340CAE" w:rsidRPr="00E86797" w:rsidRDefault="00340CAE" w:rsidP="00340CAE">
      <w:pPr>
        <w:rPr>
          <w:sz w:val="22"/>
          <w:szCs w:val="22"/>
          <w:lang w:val="en-GB"/>
        </w:rPr>
      </w:pPr>
    </w:p>
    <w:p w14:paraId="59DE8DD6" w14:textId="77777777" w:rsidR="00340CAE" w:rsidRPr="00E86797" w:rsidRDefault="00340CAE" w:rsidP="00340CAE">
      <w:pPr>
        <w:rPr>
          <w:sz w:val="22"/>
          <w:szCs w:val="22"/>
          <w:lang w:val="en-GB"/>
        </w:rPr>
      </w:pPr>
      <w:r w:rsidRPr="00E86797">
        <w:rPr>
          <w:sz w:val="22"/>
          <w:szCs w:val="22"/>
          <w:lang w:val="en-GB"/>
        </w:rPr>
        <w:t xml:space="preserve">Full name of the student research group: </w:t>
      </w:r>
    </w:p>
    <w:p w14:paraId="49F41E36" w14:textId="77777777" w:rsidR="00340CAE" w:rsidRPr="00E86797" w:rsidRDefault="00340CAE" w:rsidP="00340CAE">
      <w:pPr>
        <w:rPr>
          <w:sz w:val="22"/>
          <w:szCs w:val="22"/>
          <w:lang w:val="en-GB"/>
        </w:rPr>
      </w:pPr>
    </w:p>
    <w:p w14:paraId="3537E4CB" w14:textId="77777777" w:rsidR="00340CAE" w:rsidRPr="00E86797" w:rsidRDefault="00340CAE" w:rsidP="00340CAE">
      <w:pPr>
        <w:rPr>
          <w:sz w:val="22"/>
          <w:szCs w:val="22"/>
          <w:lang w:val="en-GB"/>
        </w:rPr>
      </w:pPr>
      <w:r w:rsidRPr="00E86797">
        <w:rPr>
          <w:sz w:val="22"/>
          <w:szCs w:val="22"/>
          <w:lang w:val="en-GB"/>
        </w:rPr>
        <w:t>……………………………………………………………………………………..…………..…………………..…..</w:t>
      </w:r>
    </w:p>
    <w:p w14:paraId="3C511E28" w14:textId="77777777" w:rsidR="00340CAE" w:rsidRPr="00E86797" w:rsidRDefault="00340CAE" w:rsidP="00340CAE">
      <w:pPr>
        <w:rPr>
          <w:sz w:val="22"/>
          <w:szCs w:val="22"/>
          <w:lang w:val="en-GB"/>
        </w:rPr>
      </w:pPr>
    </w:p>
    <w:p w14:paraId="0EFEB947" w14:textId="77777777" w:rsidR="00340CAE" w:rsidRPr="00E86797" w:rsidRDefault="00340CAE" w:rsidP="00340CAE">
      <w:pPr>
        <w:rPr>
          <w:sz w:val="22"/>
          <w:szCs w:val="22"/>
          <w:lang w:val="en-GB"/>
        </w:rPr>
      </w:pPr>
      <w:r w:rsidRPr="00E86797">
        <w:rPr>
          <w:sz w:val="22"/>
          <w:szCs w:val="22"/>
          <w:lang w:val="en-GB"/>
        </w:rPr>
        <w:t xml:space="preserve">Full name of the student research group supervisor: </w:t>
      </w:r>
    </w:p>
    <w:p w14:paraId="5D169CFA" w14:textId="77777777" w:rsidR="00340CAE" w:rsidRPr="00E86797" w:rsidRDefault="00340CAE" w:rsidP="00340CAE">
      <w:pPr>
        <w:rPr>
          <w:sz w:val="22"/>
          <w:szCs w:val="22"/>
          <w:lang w:val="en-GB"/>
        </w:rPr>
      </w:pPr>
    </w:p>
    <w:p w14:paraId="479107E6" w14:textId="77777777" w:rsidR="00340CAE" w:rsidRPr="00E86797" w:rsidRDefault="00340CAE" w:rsidP="00340CAE">
      <w:pPr>
        <w:rPr>
          <w:sz w:val="22"/>
          <w:szCs w:val="22"/>
        </w:rPr>
      </w:pPr>
      <w:r w:rsidRPr="00E86797">
        <w:rPr>
          <w:sz w:val="22"/>
          <w:szCs w:val="22"/>
        </w:rPr>
        <w:t>……………………………………………………………………………………………………………………..……</w:t>
      </w:r>
    </w:p>
    <w:p w14:paraId="21E8DDAB" w14:textId="77777777" w:rsidR="00340CAE" w:rsidRPr="00E86797" w:rsidRDefault="00340CAE" w:rsidP="00340CAE">
      <w:pPr>
        <w:jc w:val="center"/>
        <w:rPr>
          <w:sz w:val="22"/>
          <w:szCs w:val="22"/>
        </w:rPr>
      </w:pPr>
    </w:p>
    <w:tbl>
      <w:tblPr>
        <w:tblW w:w="10348" w:type="dxa"/>
        <w:tblInd w:w="-5" w:type="dxa"/>
        <w:tblLayout w:type="fixed"/>
        <w:tblLook w:val="0000" w:firstRow="0" w:lastRow="0" w:firstColumn="0" w:lastColumn="0" w:noHBand="0" w:noVBand="0"/>
      </w:tblPr>
      <w:tblGrid>
        <w:gridCol w:w="9214"/>
        <w:gridCol w:w="1134"/>
      </w:tblGrid>
      <w:tr w:rsidR="00340CAE" w:rsidRPr="00E86797" w14:paraId="0738C52C" w14:textId="77777777" w:rsidTr="004516AC">
        <w:tc>
          <w:tcPr>
            <w:tcW w:w="9214" w:type="dxa"/>
            <w:tcBorders>
              <w:top w:val="single" w:sz="4" w:space="0" w:color="000000"/>
              <w:left w:val="single" w:sz="4" w:space="0" w:color="000000"/>
              <w:bottom w:val="single" w:sz="4" w:space="0" w:color="000000"/>
            </w:tcBorders>
            <w:shd w:val="clear" w:color="auto" w:fill="D9D9D9"/>
            <w:vAlign w:val="center"/>
          </w:tcPr>
          <w:p w14:paraId="7D8CBE29" w14:textId="77777777" w:rsidR="00340CAE" w:rsidRPr="00E86797" w:rsidRDefault="00340CAE" w:rsidP="004516AC">
            <w:pPr>
              <w:jc w:val="center"/>
              <w:rPr>
                <w:b/>
                <w:sz w:val="22"/>
                <w:szCs w:val="22"/>
                <w:lang w:val="en-GB"/>
              </w:rPr>
            </w:pPr>
            <w:r w:rsidRPr="00E86797">
              <w:rPr>
                <w:b/>
                <w:sz w:val="22"/>
                <w:szCs w:val="22"/>
                <w:lang w:val="en-GB"/>
              </w:rPr>
              <w:t>Criteria for assessing the student’s activities in the student research group</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B683152" w14:textId="77777777" w:rsidR="00340CAE" w:rsidRPr="00E86797" w:rsidRDefault="00340CAE" w:rsidP="004516AC">
            <w:pPr>
              <w:jc w:val="center"/>
              <w:rPr>
                <w:b/>
                <w:sz w:val="22"/>
                <w:szCs w:val="22"/>
              </w:rPr>
            </w:pPr>
            <w:proofErr w:type="spellStart"/>
            <w:r w:rsidRPr="00E86797">
              <w:rPr>
                <w:b/>
                <w:sz w:val="22"/>
                <w:szCs w:val="22"/>
              </w:rPr>
              <w:t>Number</w:t>
            </w:r>
            <w:proofErr w:type="spellEnd"/>
            <w:r w:rsidRPr="00E86797">
              <w:rPr>
                <w:b/>
                <w:sz w:val="22"/>
                <w:szCs w:val="22"/>
              </w:rPr>
              <w:t xml:space="preserve"> of </w:t>
            </w:r>
            <w:proofErr w:type="spellStart"/>
            <w:r w:rsidRPr="00E86797">
              <w:rPr>
                <w:b/>
                <w:sz w:val="22"/>
                <w:szCs w:val="22"/>
              </w:rPr>
              <w:t>points</w:t>
            </w:r>
            <w:proofErr w:type="spellEnd"/>
          </w:p>
        </w:tc>
      </w:tr>
      <w:tr w:rsidR="00340CAE" w:rsidRPr="00E86797" w14:paraId="66D9971F" w14:textId="77777777" w:rsidTr="004516AC">
        <w:tc>
          <w:tcPr>
            <w:tcW w:w="9214" w:type="dxa"/>
            <w:tcBorders>
              <w:top w:val="single" w:sz="4" w:space="0" w:color="000000"/>
              <w:left w:val="single" w:sz="4" w:space="0" w:color="000000"/>
              <w:bottom w:val="single" w:sz="4" w:space="0" w:color="000000"/>
            </w:tcBorders>
            <w:vAlign w:val="center"/>
          </w:tcPr>
          <w:p w14:paraId="27F0ED2C" w14:textId="77777777" w:rsidR="00340CAE" w:rsidRPr="00E86797" w:rsidRDefault="00340CAE" w:rsidP="004516AC">
            <w:pPr>
              <w:rPr>
                <w:sz w:val="22"/>
                <w:szCs w:val="22"/>
              </w:rPr>
            </w:pPr>
            <w:proofErr w:type="spellStart"/>
            <w:r w:rsidRPr="00E86797">
              <w:rPr>
                <w:sz w:val="22"/>
                <w:szCs w:val="22"/>
              </w:rPr>
              <w:t>served</w:t>
            </w:r>
            <w:proofErr w:type="spellEnd"/>
            <w:r w:rsidRPr="00E86797">
              <w:rPr>
                <w:sz w:val="22"/>
                <w:szCs w:val="22"/>
              </w:rPr>
              <w:t xml:space="preserve"> as </w:t>
            </w:r>
            <w:proofErr w:type="spellStart"/>
            <w:r w:rsidRPr="00E86797">
              <w:rPr>
                <w:sz w:val="22"/>
                <w:szCs w:val="22"/>
              </w:rPr>
              <w:t>group</w:t>
            </w:r>
            <w:proofErr w:type="spellEnd"/>
            <w:r w:rsidRPr="00E86797">
              <w:rPr>
                <w:sz w:val="22"/>
                <w:szCs w:val="22"/>
              </w:rPr>
              <w:t xml:space="preserve"> leader</w:t>
            </w:r>
          </w:p>
          <w:p w14:paraId="60C76FB3" w14:textId="77777777" w:rsidR="00340CAE" w:rsidRPr="00E86797" w:rsidRDefault="00340CAE" w:rsidP="004516AC">
            <w:pPr>
              <w:rPr>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E150123" w14:textId="77777777" w:rsidR="00340CAE" w:rsidRPr="00E86797" w:rsidRDefault="00340CAE" w:rsidP="004516AC">
            <w:pPr>
              <w:snapToGrid w:val="0"/>
              <w:jc w:val="center"/>
              <w:rPr>
                <w:sz w:val="22"/>
                <w:szCs w:val="22"/>
              </w:rPr>
            </w:pPr>
          </w:p>
        </w:tc>
      </w:tr>
      <w:tr w:rsidR="00340CAE" w:rsidRPr="00E86797" w14:paraId="78624EEF" w14:textId="77777777" w:rsidTr="004516AC">
        <w:tc>
          <w:tcPr>
            <w:tcW w:w="9214" w:type="dxa"/>
            <w:tcBorders>
              <w:top w:val="single" w:sz="4" w:space="0" w:color="000000"/>
              <w:left w:val="single" w:sz="4" w:space="0" w:color="000000"/>
              <w:bottom w:val="single" w:sz="4" w:space="0" w:color="000000"/>
            </w:tcBorders>
            <w:vAlign w:val="center"/>
          </w:tcPr>
          <w:p w14:paraId="44876052" w14:textId="77777777" w:rsidR="00340CAE" w:rsidRPr="00E86797" w:rsidRDefault="00340CAE" w:rsidP="004516AC">
            <w:pPr>
              <w:rPr>
                <w:sz w:val="22"/>
                <w:szCs w:val="22"/>
                <w:lang w:val="en-GB"/>
              </w:rPr>
            </w:pPr>
            <w:r w:rsidRPr="00E86797">
              <w:rPr>
                <w:sz w:val="22"/>
                <w:szCs w:val="22"/>
                <w:lang w:val="en-GB"/>
              </w:rPr>
              <w:t>managed the group’s website or social media profile</w:t>
            </w:r>
          </w:p>
          <w:p w14:paraId="1886FE63" w14:textId="77777777" w:rsidR="00340CAE" w:rsidRPr="00E86797" w:rsidRDefault="00340CAE" w:rsidP="004516AC">
            <w:pPr>
              <w:rPr>
                <w:sz w:val="22"/>
                <w:szCs w:val="22"/>
                <w:lang w:val="en-GB"/>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DD9D237" w14:textId="77777777" w:rsidR="00340CAE" w:rsidRPr="00E86797" w:rsidRDefault="00340CAE" w:rsidP="004516AC">
            <w:pPr>
              <w:snapToGrid w:val="0"/>
              <w:jc w:val="center"/>
              <w:rPr>
                <w:sz w:val="22"/>
                <w:szCs w:val="22"/>
                <w:lang w:val="en-GB"/>
              </w:rPr>
            </w:pPr>
          </w:p>
        </w:tc>
      </w:tr>
      <w:tr w:rsidR="00340CAE" w:rsidRPr="00E86797" w14:paraId="0F37EA4C" w14:textId="77777777" w:rsidTr="004516AC">
        <w:tc>
          <w:tcPr>
            <w:tcW w:w="9214" w:type="dxa"/>
            <w:tcBorders>
              <w:top w:val="single" w:sz="4" w:space="0" w:color="000000"/>
              <w:left w:val="single" w:sz="4" w:space="0" w:color="000000"/>
              <w:bottom w:val="single" w:sz="4" w:space="0" w:color="000000"/>
            </w:tcBorders>
            <w:vAlign w:val="center"/>
          </w:tcPr>
          <w:p w14:paraId="6E7B278C" w14:textId="77777777" w:rsidR="00340CAE" w:rsidRPr="00E86797" w:rsidRDefault="00340CAE" w:rsidP="004516AC">
            <w:pPr>
              <w:rPr>
                <w:sz w:val="22"/>
                <w:szCs w:val="22"/>
                <w:lang w:val="en-GB"/>
              </w:rPr>
            </w:pPr>
            <w:r w:rsidRPr="00E86797">
              <w:rPr>
                <w:sz w:val="22"/>
                <w:szCs w:val="22"/>
                <w:lang w:val="en-GB"/>
              </w:rPr>
              <w:t>performed another role in the SRG (please specify)</w:t>
            </w:r>
          </w:p>
          <w:p w14:paraId="05A92877" w14:textId="77777777" w:rsidR="00340CAE" w:rsidRPr="00E86797" w:rsidRDefault="00340CAE" w:rsidP="004516AC">
            <w:pPr>
              <w:rPr>
                <w:sz w:val="22"/>
                <w:szCs w:val="22"/>
                <w:lang w:val="en-GB"/>
              </w:rPr>
            </w:pPr>
          </w:p>
          <w:p w14:paraId="4582016C" w14:textId="77777777" w:rsidR="00340CAE" w:rsidRPr="00E86797" w:rsidRDefault="00340CAE" w:rsidP="004516AC">
            <w:pPr>
              <w:rPr>
                <w:sz w:val="22"/>
                <w:szCs w:val="22"/>
                <w:lang w:val="en-GB"/>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77D5BCF" w14:textId="77777777" w:rsidR="00340CAE" w:rsidRPr="00E86797" w:rsidRDefault="00340CAE" w:rsidP="004516AC">
            <w:pPr>
              <w:snapToGrid w:val="0"/>
              <w:jc w:val="center"/>
              <w:rPr>
                <w:sz w:val="22"/>
                <w:szCs w:val="22"/>
                <w:lang w:val="en-GB"/>
              </w:rPr>
            </w:pPr>
          </w:p>
        </w:tc>
      </w:tr>
      <w:tr w:rsidR="00340CAE" w:rsidRPr="00E86797" w14:paraId="260C04D5" w14:textId="77777777" w:rsidTr="004516AC">
        <w:tc>
          <w:tcPr>
            <w:tcW w:w="9214" w:type="dxa"/>
            <w:tcBorders>
              <w:top w:val="single" w:sz="4" w:space="0" w:color="000000"/>
              <w:left w:val="single" w:sz="4" w:space="0" w:color="000000"/>
              <w:bottom w:val="single" w:sz="4" w:space="0" w:color="000000"/>
            </w:tcBorders>
            <w:vAlign w:val="center"/>
          </w:tcPr>
          <w:p w14:paraId="6F240DC5" w14:textId="77777777" w:rsidR="00340CAE" w:rsidRPr="00E86797" w:rsidRDefault="00340CAE" w:rsidP="004516AC">
            <w:pPr>
              <w:rPr>
                <w:sz w:val="22"/>
                <w:szCs w:val="22"/>
                <w:lang w:val="en-GB"/>
              </w:rPr>
            </w:pPr>
            <w:r w:rsidRPr="00E86797">
              <w:rPr>
                <w:sz w:val="22"/>
                <w:szCs w:val="22"/>
                <w:lang w:val="en-GB"/>
              </w:rPr>
              <w:t>prepared and delivered a paper at a group meeting (please provide the title and date)</w:t>
            </w:r>
          </w:p>
          <w:p w14:paraId="55312631" w14:textId="77777777" w:rsidR="00340CAE" w:rsidRPr="00E86797" w:rsidRDefault="00340CAE" w:rsidP="004516AC">
            <w:pPr>
              <w:rPr>
                <w:sz w:val="22"/>
                <w:szCs w:val="22"/>
                <w:lang w:val="en-GB"/>
              </w:rPr>
            </w:pPr>
          </w:p>
          <w:p w14:paraId="599307BB" w14:textId="77777777" w:rsidR="00340CAE" w:rsidRPr="00E86797" w:rsidRDefault="00340CAE" w:rsidP="004516AC">
            <w:pPr>
              <w:rPr>
                <w:sz w:val="22"/>
                <w:szCs w:val="22"/>
                <w:lang w:val="en-GB"/>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89C7A48" w14:textId="77777777" w:rsidR="00340CAE" w:rsidRPr="00E86797" w:rsidRDefault="00340CAE" w:rsidP="004516AC">
            <w:pPr>
              <w:snapToGrid w:val="0"/>
              <w:jc w:val="center"/>
              <w:rPr>
                <w:sz w:val="22"/>
                <w:szCs w:val="22"/>
                <w:lang w:val="en-GB"/>
              </w:rPr>
            </w:pPr>
          </w:p>
        </w:tc>
      </w:tr>
      <w:tr w:rsidR="00340CAE" w:rsidRPr="00E86797" w14:paraId="57208CEC" w14:textId="77777777" w:rsidTr="004516AC">
        <w:tc>
          <w:tcPr>
            <w:tcW w:w="9214" w:type="dxa"/>
            <w:tcBorders>
              <w:top w:val="single" w:sz="4" w:space="0" w:color="000000"/>
              <w:left w:val="single" w:sz="4" w:space="0" w:color="000000"/>
              <w:bottom w:val="single" w:sz="4" w:space="0" w:color="000000"/>
            </w:tcBorders>
            <w:vAlign w:val="center"/>
          </w:tcPr>
          <w:p w14:paraId="36222FC7" w14:textId="77777777" w:rsidR="00340CAE" w:rsidRPr="00E86797" w:rsidRDefault="00340CAE" w:rsidP="004516AC">
            <w:pPr>
              <w:rPr>
                <w:sz w:val="22"/>
                <w:szCs w:val="22"/>
                <w:lang w:val="en-GB"/>
              </w:rPr>
            </w:pPr>
            <w:r w:rsidRPr="00E86797">
              <w:rPr>
                <w:sz w:val="22"/>
                <w:szCs w:val="22"/>
                <w:lang w:val="en-GB"/>
              </w:rPr>
              <w:t>organised events such as seminars or workshops (please provide the title and date)</w:t>
            </w:r>
          </w:p>
          <w:p w14:paraId="588FBB4F" w14:textId="77777777" w:rsidR="00340CAE" w:rsidRPr="00E86797" w:rsidRDefault="00340CAE" w:rsidP="004516AC">
            <w:pPr>
              <w:rPr>
                <w:sz w:val="22"/>
                <w:szCs w:val="22"/>
                <w:lang w:val="en-GB"/>
              </w:rPr>
            </w:pPr>
          </w:p>
          <w:p w14:paraId="1D11B39F" w14:textId="77777777" w:rsidR="00340CAE" w:rsidRPr="00E86797" w:rsidRDefault="00340CAE" w:rsidP="004516AC">
            <w:pPr>
              <w:rPr>
                <w:sz w:val="22"/>
                <w:szCs w:val="22"/>
                <w:lang w:val="en-GB"/>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B24A025" w14:textId="77777777" w:rsidR="00340CAE" w:rsidRPr="00E86797" w:rsidRDefault="00340CAE" w:rsidP="004516AC">
            <w:pPr>
              <w:snapToGrid w:val="0"/>
              <w:jc w:val="center"/>
              <w:rPr>
                <w:sz w:val="22"/>
                <w:szCs w:val="22"/>
                <w:lang w:val="en-GB"/>
              </w:rPr>
            </w:pPr>
          </w:p>
        </w:tc>
      </w:tr>
      <w:tr w:rsidR="00340CAE" w:rsidRPr="00E86797" w14:paraId="2006E132" w14:textId="77777777" w:rsidTr="004516AC">
        <w:tc>
          <w:tcPr>
            <w:tcW w:w="9214" w:type="dxa"/>
            <w:tcBorders>
              <w:top w:val="single" w:sz="4" w:space="0" w:color="000000"/>
              <w:left w:val="single" w:sz="4" w:space="0" w:color="000000"/>
              <w:bottom w:val="single" w:sz="4" w:space="0" w:color="000000"/>
            </w:tcBorders>
            <w:vAlign w:val="center"/>
          </w:tcPr>
          <w:p w14:paraId="16CB1FA4" w14:textId="77777777" w:rsidR="00340CAE" w:rsidRPr="00E86797" w:rsidRDefault="00340CAE" w:rsidP="004516AC">
            <w:pPr>
              <w:rPr>
                <w:sz w:val="22"/>
                <w:szCs w:val="22"/>
              </w:rPr>
            </w:pPr>
            <w:proofErr w:type="spellStart"/>
            <w:r w:rsidRPr="00E86797">
              <w:rPr>
                <w:sz w:val="22"/>
                <w:szCs w:val="22"/>
              </w:rPr>
              <w:t>participated</w:t>
            </w:r>
            <w:proofErr w:type="spellEnd"/>
            <w:r w:rsidRPr="00E86797">
              <w:rPr>
                <w:sz w:val="22"/>
                <w:szCs w:val="22"/>
              </w:rPr>
              <w:t xml:space="preserve"> in </w:t>
            </w:r>
            <w:proofErr w:type="spellStart"/>
            <w:r w:rsidRPr="00E86797">
              <w:rPr>
                <w:sz w:val="22"/>
                <w:szCs w:val="22"/>
              </w:rPr>
              <w:t>research</w:t>
            </w:r>
            <w:proofErr w:type="spellEnd"/>
          </w:p>
          <w:p w14:paraId="09898B42" w14:textId="77777777" w:rsidR="00340CAE" w:rsidRPr="00E86797" w:rsidRDefault="00340CAE" w:rsidP="004516AC">
            <w:pPr>
              <w:rPr>
                <w:sz w:val="22"/>
                <w:szCs w:val="22"/>
              </w:rPr>
            </w:pPr>
          </w:p>
          <w:p w14:paraId="7CB00AAF" w14:textId="77777777" w:rsidR="00340CAE" w:rsidRPr="00E86797" w:rsidRDefault="00340CAE" w:rsidP="004516AC">
            <w:pPr>
              <w:rPr>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896E61F" w14:textId="77777777" w:rsidR="00340CAE" w:rsidRPr="00E86797" w:rsidRDefault="00340CAE" w:rsidP="004516AC">
            <w:pPr>
              <w:snapToGrid w:val="0"/>
              <w:jc w:val="center"/>
              <w:rPr>
                <w:sz w:val="22"/>
                <w:szCs w:val="22"/>
              </w:rPr>
            </w:pPr>
          </w:p>
        </w:tc>
      </w:tr>
      <w:tr w:rsidR="00340CAE" w:rsidRPr="00E86797" w14:paraId="78383C73" w14:textId="77777777" w:rsidTr="004516AC">
        <w:tc>
          <w:tcPr>
            <w:tcW w:w="9214" w:type="dxa"/>
            <w:tcBorders>
              <w:top w:val="single" w:sz="4" w:space="0" w:color="000000"/>
              <w:left w:val="single" w:sz="4" w:space="0" w:color="000000"/>
              <w:bottom w:val="single" w:sz="4" w:space="0" w:color="000000"/>
            </w:tcBorders>
            <w:vAlign w:val="center"/>
          </w:tcPr>
          <w:p w14:paraId="42F9FBE7" w14:textId="77777777" w:rsidR="00340CAE" w:rsidRPr="00E86797" w:rsidRDefault="00340CAE" w:rsidP="004516AC">
            <w:pPr>
              <w:rPr>
                <w:sz w:val="22"/>
                <w:szCs w:val="22"/>
                <w:lang w:val="en-GB"/>
              </w:rPr>
            </w:pPr>
            <w:r w:rsidRPr="00E86797">
              <w:rPr>
                <w:sz w:val="22"/>
                <w:szCs w:val="22"/>
                <w:lang w:val="en-GB"/>
              </w:rPr>
              <w:t>carried out other tasks of particular importance to the development of the group (briefly describe the task performed)</w:t>
            </w:r>
          </w:p>
          <w:p w14:paraId="0B41A45D" w14:textId="77777777" w:rsidR="00340CAE" w:rsidRPr="00E86797" w:rsidRDefault="00340CAE" w:rsidP="004516AC">
            <w:pPr>
              <w:rPr>
                <w:sz w:val="22"/>
                <w:szCs w:val="22"/>
                <w:lang w:val="en-GB"/>
              </w:rPr>
            </w:pPr>
          </w:p>
          <w:p w14:paraId="704B3649" w14:textId="77777777" w:rsidR="00340CAE" w:rsidRPr="00E86797" w:rsidRDefault="00340CAE" w:rsidP="004516AC">
            <w:pPr>
              <w:rPr>
                <w:sz w:val="22"/>
                <w:szCs w:val="22"/>
                <w:lang w:val="en-GB"/>
              </w:rPr>
            </w:pPr>
          </w:p>
          <w:p w14:paraId="106E78B2" w14:textId="77777777" w:rsidR="00340CAE" w:rsidRPr="00E86797" w:rsidRDefault="00340CAE" w:rsidP="004516AC">
            <w:pPr>
              <w:rPr>
                <w:sz w:val="22"/>
                <w:szCs w:val="22"/>
                <w:lang w:val="en-GB"/>
              </w:rPr>
            </w:pPr>
          </w:p>
          <w:p w14:paraId="791906F9" w14:textId="77777777" w:rsidR="00340CAE" w:rsidRPr="00E86797" w:rsidRDefault="00340CAE" w:rsidP="004516AC">
            <w:pPr>
              <w:rPr>
                <w:sz w:val="22"/>
                <w:szCs w:val="22"/>
                <w:lang w:val="en-GB"/>
              </w:rPr>
            </w:pPr>
          </w:p>
          <w:p w14:paraId="502D7525" w14:textId="77777777" w:rsidR="00340CAE" w:rsidRPr="00E86797" w:rsidRDefault="00340CAE" w:rsidP="004516AC">
            <w:pPr>
              <w:rPr>
                <w:sz w:val="22"/>
                <w:szCs w:val="22"/>
                <w:lang w:val="en-GB"/>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AF3DB7D" w14:textId="77777777" w:rsidR="00340CAE" w:rsidRPr="00E86797" w:rsidRDefault="00340CAE" w:rsidP="004516AC">
            <w:pPr>
              <w:snapToGrid w:val="0"/>
              <w:jc w:val="center"/>
              <w:rPr>
                <w:sz w:val="22"/>
                <w:szCs w:val="22"/>
                <w:lang w:val="en-GB"/>
              </w:rPr>
            </w:pPr>
          </w:p>
        </w:tc>
      </w:tr>
      <w:tr w:rsidR="00340CAE" w:rsidRPr="00E86797" w14:paraId="3108EE0D" w14:textId="77777777" w:rsidTr="004516AC">
        <w:tc>
          <w:tcPr>
            <w:tcW w:w="9214" w:type="dxa"/>
            <w:tcBorders>
              <w:top w:val="single" w:sz="4" w:space="0" w:color="000000"/>
              <w:left w:val="single" w:sz="4" w:space="0" w:color="000000"/>
              <w:bottom w:val="single" w:sz="4" w:space="0" w:color="000000"/>
            </w:tcBorders>
            <w:shd w:val="clear" w:color="auto" w:fill="D9D9D9"/>
            <w:vAlign w:val="center"/>
          </w:tcPr>
          <w:p w14:paraId="2073F34D" w14:textId="77777777" w:rsidR="00340CAE" w:rsidRPr="00E86797" w:rsidRDefault="00340CAE" w:rsidP="004516AC">
            <w:pPr>
              <w:snapToGrid w:val="0"/>
              <w:rPr>
                <w:sz w:val="22"/>
                <w:szCs w:val="22"/>
                <w:lang w:val="en-GB"/>
              </w:rPr>
            </w:pPr>
          </w:p>
          <w:p w14:paraId="1B499DA0" w14:textId="77777777" w:rsidR="00340CAE" w:rsidRPr="00E86797" w:rsidRDefault="00340CAE" w:rsidP="004516AC">
            <w:pPr>
              <w:jc w:val="right"/>
              <w:rPr>
                <w:sz w:val="22"/>
                <w:szCs w:val="22"/>
                <w:lang w:val="en-GB"/>
              </w:rPr>
            </w:pPr>
            <w:r w:rsidRPr="00E86797">
              <w:rPr>
                <w:sz w:val="22"/>
                <w:szCs w:val="22"/>
                <w:lang w:val="en-GB"/>
              </w:rPr>
              <w:t>Total number of points (</w:t>
            </w:r>
            <w:r w:rsidRPr="00E86797">
              <w:rPr>
                <w:sz w:val="22"/>
                <w:szCs w:val="22"/>
                <w:u w:val="single"/>
                <w:lang w:val="en-GB"/>
              </w:rPr>
              <w:t>maximum 30</w:t>
            </w:r>
            <w:r w:rsidRPr="00E86797">
              <w:rPr>
                <w:sz w:val="22"/>
                <w:szCs w:val="22"/>
                <w:lang w:val="en-GB"/>
              </w:rPr>
              <w:t>)</w:t>
            </w:r>
          </w:p>
          <w:p w14:paraId="7230D5FE" w14:textId="77777777" w:rsidR="00340CAE" w:rsidRPr="00E86797" w:rsidRDefault="00340CAE" w:rsidP="004516AC">
            <w:pPr>
              <w:rPr>
                <w:sz w:val="22"/>
                <w:szCs w:val="22"/>
                <w:lang w:val="en-GB"/>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68E6D6E" w14:textId="77777777" w:rsidR="00340CAE" w:rsidRPr="00E86797" w:rsidRDefault="00340CAE" w:rsidP="004516AC">
            <w:pPr>
              <w:snapToGrid w:val="0"/>
              <w:jc w:val="center"/>
              <w:rPr>
                <w:sz w:val="22"/>
                <w:szCs w:val="22"/>
                <w:lang w:val="en-GB"/>
              </w:rPr>
            </w:pPr>
          </w:p>
        </w:tc>
      </w:tr>
    </w:tbl>
    <w:p w14:paraId="3EA14170" w14:textId="77777777" w:rsidR="00340CAE" w:rsidRPr="00E86797" w:rsidRDefault="00340CAE" w:rsidP="00340CAE">
      <w:pPr>
        <w:jc w:val="both"/>
        <w:rPr>
          <w:sz w:val="22"/>
          <w:szCs w:val="22"/>
          <w:lang w:val="en-GB"/>
        </w:rPr>
      </w:pPr>
    </w:p>
    <w:p w14:paraId="4B5841ED" w14:textId="77777777" w:rsidR="00340CAE" w:rsidRPr="00E86797" w:rsidRDefault="00340CAE" w:rsidP="00340CAE">
      <w:pPr>
        <w:jc w:val="both"/>
        <w:rPr>
          <w:sz w:val="22"/>
          <w:szCs w:val="22"/>
          <w:lang w:val="en-GB"/>
        </w:rPr>
      </w:pPr>
      <w:r w:rsidRPr="00E86797">
        <w:rPr>
          <w:b/>
          <w:bCs/>
          <w:sz w:val="22"/>
          <w:szCs w:val="22"/>
          <w:u w:val="single"/>
          <w:lang w:val="en-GB"/>
        </w:rPr>
        <w:t>PLEASE NOTE</w:t>
      </w:r>
      <w:r w:rsidRPr="00E86797">
        <w:rPr>
          <w:b/>
          <w:bCs/>
          <w:sz w:val="22"/>
          <w:szCs w:val="22"/>
          <w:lang w:val="en-GB"/>
        </w:rPr>
        <w:t>:</w:t>
      </w:r>
      <w:r w:rsidRPr="00E86797">
        <w:rPr>
          <w:sz w:val="22"/>
          <w:szCs w:val="22"/>
          <w:lang w:val="en-GB"/>
        </w:rPr>
        <w:t xml:space="preserve"> </w:t>
      </w:r>
      <w:r w:rsidRPr="00E86797">
        <w:rPr>
          <w:b/>
          <w:bCs/>
          <w:sz w:val="22"/>
          <w:szCs w:val="22"/>
          <w:lang w:val="en-GB"/>
        </w:rPr>
        <w:t>Other student achievements</w:t>
      </w:r>
      <w:r w:rsidRPr="00E86797">
        <w:rPr>
          <w:sz w:val="22"/>
          <w:szCs w:val="22"/>
          <w:lang w:val="en-GB"/>
        </w:rPr>
        <w:t xml:space="preserve">, such as participation in research conducted outside the student research group, publication and editorial activities, participation in competitions, academic conferences and seminars, festivals, showcases, concerts and sporting competitions, </w:t>
      </w:r>
      <w:r w:rsidRPr="00E86797">
        <w:rPr>
          <w:b/>
          <w:bCs/>
          <w:sz w:val="22"/>
          <w:szCs w:val="22"/>
          <w:lang w:val="en-GB"/>
        </w:rPr>
        <w:t>will be confirmed and assessed by other persons on the basis of other documents</w:t>
      </w:r>
      <w:r w:rsidRPr="00E86797">
        <w:rPr>
          <w:sz w:val="22"/>
          <w:szCs w:val="22"/>
          <w:lang w:val="en-GB"/>
        </w:rPr>
        <w:t>.</w:t>
      </w:r>
    </w:p>
    <w:p w14:paraId="13E5EB94" w14:textId="77777777" w:rsidR="00340CAE" w:rsidRPr="00E86797" w:rsidRDefault="00340CAE" w:rsidP="00340CAE">
      <w:pPr>
        <w:jc w:val="right"/>
        <w:rPr>
          <w:sz w:val="22"/>
          <w:szCs w:val="22"/>
          <w:lang w:val="en-GB"/>
        </w:rPr>
      </w:pPr>
      <w:r w:rsidRPr="00E86797">
        <w:rPr>
          <w:sz w:val="22"/>
          <w:szCs w:val="22"/>
          <w:lang w:val="en-GB"/>
        </w:rPr>
        <w:t xml:space="preserve"> </w:t>
      </w:r>
    </w:p>
    <w:p w14:paraId="768B555E" w14:textId="77777777" w:rsidR="00340CAE" w:rsidRPr="00E86797" w:rsidRDefault="00340CAE" w:rsidP="00340CAE">
      <w:pPr>
        <w:jc w:val="right"/>
        <w:rPr>
          <w:sz w:val="22"/>
          <w:szCs w:val="22"/>
          <w:lang w:val="en-GB"/>
        </w:rPr>
      </w:pPr>
    </w:p>
    <w:p w14:paraId="5A56F7B9" w14:textId="77777777" w:rsidR="00340CAE" w:rsidRPr="00E86797" w:rsidRDefault="00340CAE" w:rsidP="00340CAE">
      <w:pPr>
        <w:jc w:val="right"/>
        <w:rPr>
          <w:i/>
          <w:sz w:val="22"/>
          <w:szCs w:val="22"/>
          <w:lang w:val="en-GB"/>
        </w:rPr>
      </w:pPr>
      <w:r w:rsidRPr="00E86797">
        <w:rPr>
          <w:sz w:val="22"/>
          <w:szCs w:val="22"/>
          <w:lang w:val="en-GB"/>
        </w:rPr>
        <w:t>………………………………..</w:t>
      </w:r>
    </w:p>
    <w:p w14:paraId="556A68B8" w14:textId="77777777" w:rsidR="00340CAE" w:rsidRPr="00E86797" w:rsidRDefault="00340CAE" w:rsidP="00340CAE">
      <w:pPr>
        <w:pStyle w:val="Tekstpodstawowy"/>
        <w:jc w:val="right"/>
        <w:rPr>
          <w:lang w:val="en-GB"/>
        </w:rPr>
      </w:pPr>
      <w:r w:rsidRPr="00E86797">
        <w:rPr>
          <w:rFonts w:ascii="Times New Roman" w:hAnsi="Times New Roman" w:cs="Times New Roman"/>
          <w:b w:val="0"/>
          <w:i/>
          <w:sz w:val="20"/>
          <w:lang w:val="en-GB"/>
        </w:rPr>
        <w:t>legible signature of the student research group supervisor</w:t>
      </w:r>
    </w:p>
    <w:p w14:paraId="6E4045FD" w14:textId="77777777" w:rsidR="00340CAE" w:rsidRPr="00E86797" w:rsidRDefault="00340CAE" w:rsidP="00340CAE">
      <w:pPr>
        <w:ind w:left="9204"/>
        <w:jc w:val="right"/>
        <w:rPr>
          <w:b/>
          <w:bCs/>
          <w:sz w:val="16"/>
          <w:szCs w:val="16"/>
          <w:lang w:val="en-GB"/>
        </w:rPr>
      </w:pPr>
      <w:r w:rsidRPr="00E86797">
        <w:rPr>
          <w:b/>
          <w:bCs/>
          <w:sz w:val="16"/>
          <w:szCs w:val="16"/>
          <w:lang w:val="en-GB"/>
        </w:rPr>
        <w:br w:type="page"/>
      </w:r>
    </w:p>
    <w:p w14:paraId="32C9F15F" w14:textId="77777777" w:rsidR="00340CAE" w:rsidRPr="00E86797" w:rsidRDefault="00340CAE" w:rsidP="00340CAE">
      <w:pPr>
        <w:pStyle w:val="Bezodstpw"/>
        <w:jc w:val="right"/>
        <w:rPr>
          <w:rFonts w:ascii="Times New Roman" w:hAnsi="Times New Roman"/>
          <w:b/>
          <w:bCs/>
          <w:sz w:val="16"/>
          <w:szCs w:val="16"/>
          <w:lang w:val="en-GB"/>
        </w:rPr>
      </w:pPr>
    </w:p>
    <w:p w14:paraId="083DAA19" w14:textId="77777777" w:rsidR="00340CAE" w:rsidRPr="00E86797" w:rsidRDefault="00340CAE" w:rsidP="00340CAE">
      <w:pPr>
        <w:pStyle w:val="Bezodstpw"/>
        <w:jc w:val="right"/>
        <w:rPr>
          <w:rFonts w:ascii="Times New Roman" w:hAnsi="Times New Roman"/>
          <w:b/>
          <w:bCs/>
          <w:sz w:val="16"/>
          <w:szCs w:val="16"/>
          <w:lang w:val="en-GB"/>
        </w:rPr>
      </w:pPr>
      <w:r w:rsidRPr="00E86797">
        <w:rPr>
          <w:rFonts w:ascii="Times New Roman" w:hAnsi="Times New Roman"/>
          <w:b/>
          <w:bCs/>
          <w:sz w:val="16"/>
          <w:szCs w:val="16"/>
          <w:lang w:val="en-GB"/>
        </w:rPr>
        <w:t>Appendix No. 4 to the Regulations</w:t>
      </w:r>
    </w:p>
    <w:p w14:paraId="40B339BA" w14:textId="77777777" w:rsidR="00340CAE" w:rsidRPr="00E86797" w:rsidRDefault="00340CAE" w:rsidP="00340CAE">
      <w:pPr>
        <w:jc w:val="right"/>
        <w:rPr>
          <w:b/>
          <w:sz w:val="16"/>
          <w:szCs w:val="16"/>
          <w:lang w:val="en-GB"/>
        </w:rPr>
      </w:pPr>
    </w:p>
    <w:p w14:paraId="36BA7AB3" w14:textId="77777777" w:rsidR="00340CAE" w:rsidRPr="00E86797" w:rsidRDefault="00340CAE" w:rsidP="00340CAE">
      <w:pPr>
        <w:jc w:val="right"/>
        <w:rPr>
          <w:sz w:val="16"/>
          <w:szCs w:val="16"/>
          <w:lang w:val="en-GB"/>
        </w:rPr>
      </w:pPr>
    </w:p>
    <w:p w14:paraId="2B01EE9C" w14:textId="77777777" w:rsidR="00340CAE" w:rsidRPr="00E86797" w:rsidRDefault="00340CAE" w:rsidP="00340CAE">
      <w:pPr>
        <w:jc w:val="center"/>
        <w:rPr>
          <w:b/>
          <w:lang w:val="en-GB"/>
        </w:rPr>
      </w:pPr>
    </w:p>
    <w:p w14:paraId="042B9863" w14:textId="77777777" w:rsidR="00340CAE" w:rsidRPr="00E86797" w:rsidRDefault="00340CAE" w:rsidP="00340CAE">
      <w:pPr>
        <w:jc w:val="center"/>
        <w:rPr>
          <w:b/>
          <w:lang w:val="en-GB"/>
        </w:rPr>
      </w:pPr>
      <w:r w:rsidRPr="00E86797">
        <w:rPr>
          <w:b/>
          <w:lang w:val="en-GB"/>
        </w:rPr>
        <w:t>Record of Points Awarded for Active Involvement in University Publications</w:t>
      </w:r>
      <w:r w:rsidRPr="00E86797">
        <w:rPr>
          <w:b/>
          <w:lang w:val="en-GB"/>
        </w:rPr>
        <w:br/>
        <w:t>or Student Media</w:t>
      </w:r>
    </w:p>
    <w:p w14:paraId="1781CCE8" w14:textId="77777777" w:rsidR="00340CAE" w:rsidRPr="00E86797" w:rsidRDefault="00340CAE" w:rsidP="00340CAE">
      <w:pPr>
        <w:jc w:val="center"/>
        <w:rPr>
          <w:sz w:val="22"/>
          <w:szCs w:val="22"/>
          <w:lang w:val="en-GB"/>
        </w:rPr>
      </w:pPr>
    </w:p>
    <w:p w14:paraId="699EA9EF" w14:textId="77777777" w:rsidR="00340CAE" w:rsidRPr="00E86797" w:rsidRDefault="00340CAE" w:rsidP="00340CAE">
      <w:pPr>
        <w:jc w:val="center"/>
        <w:rPr>
          <w:sz w:val="22"/>
          <w:szCs w:val="22"/>
          <w:lang w:val="en-GB"/>
        </w:rPr>
      </w:pPr>
      <w:r w:rsidRPr="00E86797">
        <w:rPr>
          <w:sz w:val="22"/>
          <w:szCs w:val="22"/>
          <w:lang w:val="en-GB"/>
        </w:rPr>
        <w:t>in the …………….. semester of the 20…...../20…..… academic year</w:t>
      </w:r>
    </w:p>
    <w:p w14:paraId="06EA24DF" w14:textId="77777777" w:rsidR="00340CAE" w:rsidRPr="00E86797" w:rsidRDefault="00340CAE" w:rsidP="00340CAE">
      <w:pPr>
        <w:rPr>
          <w:sz w:val="22"/>
          <w:szCs w:val="22"/>
          <w:lang w:val="en-GB"/>
        </w:rPr>
      </w:pPr>
    </w:p>
    <w:p w14:paraId="5F9539D4" w14:textId="77777777" w:rsidR="00340CAE" w:rsidRPr="00E86797" w:rsidRDefault="00340CAE" w:rsidP="00340CAE">
      <w:pPr>
        <w:rPr>
          <w:sz w:val="22"/>
          <w:szCs w:val="22"/>
          <w:lang w:val="en-GB"/>
        </w:rPr>
      </w:pPr>
    </w:p>
    <w:p w14:paraId="7AD86A68" w14:textId="77777777" w:rsidR="00340CAE" w:rsidRPr="00E86797" w:rsidRDefault="00340CAE" w:rsidP="00340CAE">
      <w:pPr>
        <w:rPr>
          <w:sz w:val="22"/>
          <w:szCs w:val="22"/>
          <w:lang w:val="en-GB"/>
        </w:rPr>
      </w:pPr>
      <w:r w:rsidRPr="00E86797">
        <w:rPr>
          <w:sz w:val="22"/>
          <w:szCs w:val="22"/>
          <w:lang w:val="en-GB"/>
        </w:rPr>
        <w:t xml:space="preserve">Student’s full name and student ID number: </w:t>
      </w:r>
    </w:p>
    <w:p w14:paraId="5B77034D" w14:textId="77777777" w:rsidR="00340CAE" w:rsidRPr="00E86797" w:rsidRDefault="00340CAE" w:rsidP="00340CAE">
      <w:pPr>
        <w:rPr>
          <w:sz w:val="22"/>
          <w:szCs w:val="22"/>
          <w:lang w:val="en-GB"/>
        </w:rPr>
      </w:pPr>
    </w:p>
    <w:p w14:paraId="7FC693FC" w14:textId="77777777" w:rsidR="00340CAE" w:rsidRPr="00E86797" w:rsidRDefault="00340CAE" w:rsidP="00340CAE">
      <w:pPr>
        <w:rPr>
          <w:sz w:val="22"/>
          <w:szCs w:val="22"/>
        </w:rPr>
      </w:pPr>
      <w:r w:rsidRPr="00E86797">
        <w:rPr>
          <w:sz w:val="22"/>
          <w:szCs w:val="22"/>
        </w:rPr>
        <w:t>…………………………………………………………………………………………..…….………………………</w:t>
      </w:r>
    </w:p>
    <w:p w14:paraId="002823C9" w14:textId="77777777" w:rsidR="00340CAE" w:rsidRPr="00E86797" w:rsidRDefault="00340CAE" w:rsidP="00340CAE">
      <w:pPr>
        <w:rPr>
          <w:sz w:val="22"/>
          <w:szCs w:val="22"/>
        </w:rPr>
      </w:pPr>
    </w:p>
    <w:p w14:paraId="1EF1859A" w14:textId="77777777" w:rsidR="00340CAE" w:rsidRPr="00E86797" w:rsidRDefault="00340CAE" w:rsidP="00340CAE">
      <w:pPr>
        <w:rPr>
          <w:sz w:val="22"/>
          <w:szCs w:val="22"/>
        </w:rPr>
      </w:pPr>
    </w:p>
    <w:p w14:paraId="329F2589" w14:textId="77777777" w:rsidR="00340CAE" w:rsidRPr="00E86797" w:rsidRDefault="00340CAE" w:rsidP="00340CAE">
      <w:pPr>
        <w:jc w:val="center"/>
        <w:rPr>
          <w:sz w:val="22"/>
          <w:szCs w:val="22"/>
        </w:rPr>
      </w:pPr>
    </w:p>
    <w:tbl>
      <w:tblPr>
        <w:tblW w:w="10348" w:type="dxa"/>
        <w:tblInd w:w="-5" w:type="dxa"/>
        <w:tblLayout w:type="fixed"/>
        <w:tblLook w:val="0000" w:firstRow="0" w:lastRow="0" w:firstColumn="0" w:lastColumn="0" w:noHBand="0" w:noVBand="0"/>
      </w:tblPr>
      <w:tblGrid>
        <w:gridCol w:w="9214"/>
        <w:gridCol w:w="1134"/>
      </w:tblGrid>
      <w:tr w:rsidR="00340CAE" w:rsidRPr="00E86797" w14:paraId="455B5433" w14:textId="77777777" w:rsidTr="004516AC">
        <w:tc>
          <w:tcPr>
            <w:tcW w:w="9214" w:type="dxa"/>
            <w:tcBorders>
              <w:top w:val="single" w:sz="4" w:space="0" w:color="000000"/>
              <w:left w:val="single" w:sz="4" w:space="0" w:color="000000"/>
              <w:bottom w:val="single" w:sz="4" w:space="0" w:color="000000"/>
            </w:tcBorders>
            <w:shd w:val="clear" w:color="auto" w:fill="D9D9D9"/>
            <w:vAlign w:val="center"/>
          </w:tcPr>
          <w:p w14:paraId="1E6FD0AA" w14:textId="77777777" w:rsidR="00340CAE" w:rsidRPr="00E86797" w:rsidRDefault="00340CAE" w:rsidP="004516AC">
            <w:pPr>
              <w:jc w:val="center"/>
              <w:rPr>
                <w:b/>
                <w:sz w:val="22"/>
                <w:szCs w:val="22"/>
              </w:rPr>
            </w:pPr>
            <w:proofErr w:type="spellStart"/>
            <w:r w:rsidRPr="00E86797">
              <w:rPr>
                <w:b/>
                <w:sz w:val="22"/>
                <w:szCs w:val="22"/>
              </w:rPr>
              <w:t>Description</w:t>
            </w:r>
            <w:proofErr w:type="spellEnd"/>
            <w:r w:rsidRPr="00E86797">
              <w:rPr>
                <w:b/>
                <w:sz w:val="22"/>
                <w:szCs w:val="22"/>
              </w:rPr>
              <w:t xml:space="preserve"> of </w:t>
            </w:r>
            <w:proofErr w:type="spellStart"/>
            <w:r w:rsidRPr="00E86797">
              <w:rPr>
                <w:b/>
                <w:sz w:val="22"/>
                <w:szCs w:val="22"/>
              </w:rPr>
              <w:t>activities</w:t>
            </w:r>
            <w:proofErr w:type="spellEnd"/>
            <w:r w:rsidRPr="00E86797">
              <w:rPr>
                <w:b/>
                <w:sz w:val="22"/>
                <w:szCs w:val="22"/>
              </w:rPr>
              <w:t xml:space="preserve"> </w:t>
            </w:r>
            <w:proofErr w:type="spellStart"/>
            <w:r w:rsidRPr="00E86797">
              <w:rPr>
                <w:b/>
                <w:sz w:val="22"/>
                <w:szCs w:val="22"/>
              </w:rPr>
              <w:t>performed</w:t>
            </w:r>
            <w:proofErr w:type="spellEnd"/>
            <w:r w:rsidRPr="00E86797">
              <w:rPr>
                <w:b/>
                <w:sz w:val="22"/>
                <w:szCs w:val="22"/>
              </w:rPr>
              <w:t>:</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2A4BFB5" w14:textId="77777777" w:rsidR="00340CAE" w:rsidRPr="00E86797" w:rsidRDefault="00340CAE" w:rsidP="004516AC">
            <w:pPr>
              <w:jc w:val="center"/>
              <w:rPr>
                <w:b/>
                <w:sz w:val="22"/>
                <w:szCs w:val="22"/>
              </w:rPr>
            </w:pPr>
            <w:proofErr w:type="spellStart"/>
            <w:r w:rsidRPr="00E86797">
              <w:rPr>
                <w:b/>
                <w:sz w:val="22"/>
                <w:szCs w:val="22"/>
              </w:rPr>
              <w:t>Number</w:t>
            </w:r>
            <w:proofErr w:type="spellEnd"/>
            <w:r w:rsidRPr="00E86797">
              <w:rPr>
                <w:b/>
                <w:sz w:val="22"/>
                <w:szCs w:val="22"/>
              </w:rPr>
              <w:t xml:space="preserve"> of </w:t>
            </w:r>
            <w:proofErr w:type="spellStart"/>
            <w:r w:rsidRPr="00E86797">
              <w:rPr>
                <w:b/>
                <w:sz w:val="22"/>
                <w:szCs w:val="22"/>
              </w:rPr>
              <w:t>points</w:t>
            </w:r>
            <w:proofErr w:type="spellEnd"/>
          </w:p>
        </w:tc>
      </w:tr>
      <w:tr w:rsidR="00340CAE" w:rsidRPr="00E86797" w14:paraId="05830835" w14:textId="77777777" w:rsidTr="004516AC">
        <w:tc>
          <w:tcPr>
            <w:tcW w:w="9214" w:type="dxa"/>
            <w:tcBorders>
              <w:top w:val="single" w:sz="4" w:space="0" w:color="000000"/>
              <w:left w:val="single" w:sz="4" w:space="0" w:color="000000"/>
              <w:bottom w:val="single" w:sz="4" w:space="0" w:color="000000"/>
            </w:tcBorders>
            <w:vAlign w:val="center"/>
          </w:tcPr>
          <w:p w14:paraId="5BBA1360" w14:textId="77777777" w:rsidR="00340CAE" w:rsidRPr="00E86797" w:rsidRDefault="00340CAE" w:rsidP="004516AC">
            <w:pPr>
              <w:rPr>
                <w:sz w:val="22"/>
                <w:szCs w:val="22"/>
              </w:rPr>
            </w:pPr>
            <w:r w:rsidRPr="00E86797">
              <w:rPr>
                <w:sz w:val="22"/>
                <w:szCs w:val="22"/>
              </w:rPr>
              <w:t>1.</w:t>
            </w:r>
          </w:p>
          <w:p w14:paraId="0C862477" w14:textId="77777777" w:rsidR="00340CAE" w:rsidRPr="00E86797" w:rsidRDefault="00340CAE" w:rsidP="004516AC">
            <w:pPr>
              <w:rPr>
                <w:sz w:val="22"/>
                <w:szCs w:val="22"/>
              </w:rPr>
            </w:pPr>
          </w:p>
          <w:p w14:paraId="1131B3DD" w14:textId="77777777" w:rsidR="00340CAE" w:rsidRPr="00E86797" w:rsidRDefault="00340CAE" w:rsidP="004516AC">
            <w:pPr>
              <w:rPr>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ACDD577" w14:textId="77777777" w:rsidR="00340CAE" w:rsidRPr="00E86797" w:rsidRDefault="00340CAE" w:rsidP="004516AC">
            <w:pPr>
              <w:snapToGrid w:val="0"/>
              <w:jc w:val="center"/>
              <w:rPr>
                <w:sz w:val="22"/>
                <w:szCs w:val="22"/>
              </w:rPr>
            </w:pPr>
          </w:p>
        </w:tc>
      </w:tr>
      <w:tr w:rsidR="00340CAE" w:rsidRPr="00E86797" w14:paraId="03C99C7F" w14:textId="77777777" w:rsidTr="004516AC">
        <w:tc>
          <w:tcPr>
            <w:tcW w:w="9214" w:type="dxa"/>
            <w:tcBorders>
              <w:top w:val="single" w:sz="4" w:space="0" w:color="000000"/>
              <w:left w:val="single" w:sz="4" w:space="0" w:color="000000"/>
              <w:bottom w:val="single" w:sz="4" w:space="0" w:color="000000"/>
            </w:tcBorders>
            <w:vAlign w:val="center"/>
          </w:tcPr>
          <w:p w14:paraId="0EDE81CB" w14:textId="77777777" w:rsidR="00340CAE" w:rsidRPr="00E86797" w:rsidRDefault="00340CAE" w:rsidP="004516AC">
            <w:pPr>
              <w:rPr>
                <w:sz w:val="22"/>
                <w:szCs w:val="22"/>
              </w:rPr>
            </w:pPr>
            <w:r w:rsidRPr="00E86797">
              <w:rPr>
                <w:sz w:val="22"/>
                <w:szCs w:val="22"/>
              </w:rPr>
              <w:t>2.</w:t>
            </w:r>
          </w:p>
          <w:p w14:paraId="0926067E" w14:textId="77777777" w:rsidR="00340CAE" w:rsidRPr="00E86797" w:rsidRDefault="00340CAE" w:rsidP="004516AC">
            <w:pPr>
              <w:rPr>
                <w:sz w:val="22"/>
                <w:szCs w:val="22"/>
              </w:rPr>
            </w:pPr>
          </w:p>
          <w:p w14:paraId="12D3B6AA" w14:textId="77777777" w:rsidR="00340CAE" w:rsidRPr="00E86797" w:rsidRDefault="00340CAE" w:rsidP="004516AC">
            <w:pPr>
              <w:rPr>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F1355A6" w14:textId="77777777" w:rsidR="00340CAE" w:rsidRPr="00E86797" w:rsidRDefault="00340CAE" w:rsidP="004516AC">
            <w:pPr>
              <w:snapToGrid w:val="0"/>
              <w:jc w:val="center"/>
              <w:rPr>
                <w:sz w:val="22"/>
                <w:szCs w:val="22"/>
              </w:rPr>
            </w:pPr>
          </w:p>
        </w:tc>
      </w:tr>
      <w:tr w:rsidR="00340CAE" w:rsidRPr="00E86797" w14:paraId="5C467693" w14:textId="77777777" w:rsidTr="004516AC">
        <w:tc>
          <w:tcPr>
            <w:tcW w:w="9214" w:type="dxa"/>
            <w:tcBorders>
              <w:top w:val="single" w:sz="4" w:space="0" w:color="000000"/>
              <w:left w:val="single" w:sz="4" w:space="0" w:color="000000"/>
              <w:bottom w:val="single" w:sz="4" w:space="0" w:color="000000"/>
            </w:tcBorders>
            <w:vAlign w:val="center"/>
          </w:tcPr>
          <w:p w14:paraId="688569C9" w14:textId="77777777" w:rsidR="00340CAE" w:rsidRPr="00E86797" w:rsidRDefault="00340CAE" w:rsidP="004516AC">
            <w:pPr>
              <w:rPr>
                <w:sz w:val="22"/>
                <w:szCs w:val="22"/>
              </w:rPr>
            </w:pPr>
            <w:r w:rsidRPr="00E86797">
              <w:rPr>
                <w:sz w:val="22"/>
                <w:szCs w:val="22"/>
              </w:rPr>
              <w:t>3.</w:t>
            </w:r>
          </w:p>
          <w:p w14:paraId="61381FF4" w14:textId="77777777" w:rsidR="00340CAE" w:rsidRPr="00E86797" w:rsidRDefault="00340CAE" w:rsidP="004516AC">
            <w:pPr>
              <w:rPr>
                <w:sz w:val="22"/>
                <w:szCs w:val="22"/>
              </w:rPr>
            </w:pPr>
          </w:p>
          <w:p w14:paraId="412ECEF9" w14:textId="77777777" w:rsidR="00340CAE" w:rsidRPr="00E86797" w:rsidRDefault="00340CAE" w:rsidP="004516AC">
            <w:pPr>
              <w:rPr>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BC6FF8C" w14:textId="77777777" w:rsidR="00340CAE" w:rsidRPr="00E86797" w:rsidRDefault="00340CAE" w:rsidP="004516AC">
            <w:pPr>
              <w:snapToGrid w:val="0"/>
              <w:jc w:val="center"/>
              <w:rPr>
                <w:sz w:val="22"/>
                <w:szCs w:val="22"/>
              </w:rPr>
            </w:pPr>
          </w:p>
        </w:tc>
      </w:tr>
      <w:tr w:rsidR="00340CAE" w:rsidRPr="00E86797" w14:paraId="1B2C4E20" w14:textId="77777777" w:rsidTr="004516AC">
        <w:tc>
          <w:tcPr>
            <w:tcW w:w="9214" w:type="dxa"/>
            <w:tcBorders>
              <w:top w:val="single" w:sz="4" w:space="0" w:color="000000"/>
              <w:left w:val="single" w:sz="4" w:space="0" w:color="000000"/>
              <w:bottom w:val="single" w:sz="4" w:space="0" w:color="000000"/>
            </w:tcBorders>
            <w:vAlign w:val="center"/>
          </w:tcPr>
          <w:p w14:paraId="163FC1A4" w14:textId="77777777" w:rsidR="00340CAE" w:rsidRPr="00E86797" w:rsidRDefault="00340CAE" w:rsidP="004516AC">
            <w:pPr>
              <w:rPr>
                <w:sz w:val="22"/>
                <w:szCs w:val="22"/>
              </w:rPr>
            </w:pPr>
            <w:r w:rsidRPr="00E86797">
              <w:rPr>
                <w:sz w:val="22"/>
                <w:szCs w:val="22"/>
              </w:rPr>
              <w:t>4.</w:t>
            </w:r>
          </w:p>
          <w:p w14:paraId="26F47B0F" w14:textId="77777777" w:rsidR="00340CAE" w:rsidRPr="00E86797" w:rsidRDefault="00340CAE" w:rsidP="004516AC">
            <w:pPr>
              <w:rPr>
                <w:sz w:val="22"/>
                <w:szCs w:val="22"/>
              </w:rPr>
            </w:pPr>
          </w:p>
          <w:p w14:paraId="0C21B70F" w14:textId="77777777" w:rsidR="00340CAE" w:rsidRPr="00E86797" w:rsidRDefault="00340CAE" w:rsidP="004516AC">
            <w:pPr>
              <w:rPr>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4786E4E" w14:textId="77777777" w:rsidR="00340CAE" w:rsidRPr="00E86797" w:rsidRDefault="00340CAE" w:rsidP="004516AC">
            <w:pPr>
              <w:snapToGrid w:val="0"/>
              <w:jc w:val="center"/>
              <w:rPr>
                <w:sz w:val="22"/>
                <w:szCs w:val="22"/>
              </w:rPr>
            </w:pPr>
          </w:p>
        </w:tc>
      </w:tr>
      <w:tr w:rsidR="00340CAE" w:rsidRPr="00E86797" w14:paraId="546F1529" w14:textId="77777777" w:rsidTr="004516AC">
        <w:tc>
          <w:tcPr>
            <w:tcW w:w="9214" w:type="dxa"/>
            <w:tcBorders>
              <w:top w:val="single" w:sz="4" w:space="0" w:color="000000"/>
              <w:left w:val="single" w:sz="4" w:space="0" w:color="000000"/>
              <w:bottom w:val="single" w:sz="4" w:space="0" w:color="000000"/>
            </w:tcBorders>
            <w:vAlign w:val="center"/>
          </w:tcPr>
          <w:p w14:paraId="0DBDE66A" w14:textId="77777777" w:rsidR="00340CAE" w:rsidRPr="00E86797" w:rsidRDefault="00340CAE" w:rsidP="004516AC">
            <w:pPr>
              <w:rPr>
                <w:sz w:val="22"/>
                <w:szCs w:val="22"/>
              </w:rPr>
            </w:pPr>
            <w:r w:rsidRPr="00E86797">
              <w:rPr>
                <w:sz w:val="22"/>
                <w:szCs w:val="22"/>
              </w:rPr>
              <w:t>5.</w:t>
            </w:r>
          </w:p>
          <w:p w14:paraId="493D1A3E" w14:textId="77777777" w:rsidR="00340CAE" w:rsidRPr="00E86797" w:rsidRDefault="00340CAE" w:rsidP="004516AC">
            <w:pPr>
              <w:rPr>
                <w:sz w:val="22"/>
                <w:szCs w:val="22"/>
              </w:rPr>
            </w:pPr>
          </w:p>
          <w:p w14:paraId="48249D08" w14:textId="77777777" w:rsidR="00340CAE" w:rsidRPr="00E86797" w:rsidRDefault="00340CAE" w:rsidP="004516AC">
            <w:pPr>
              <w:rPr>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FA913F3" w14:textId="77777777" w:rsidR="00340CAE" w:rsidRPr="00E86797" w:rsidRDefault="00340CAE" w:rsidP="004516AC">
            <w:pPr>
              <w:snapToGrid w:val="0"/>
              <w:jc w:val="center"/>
              <w:rPr>
                <w:sz w:val="22"/>
                <w:szCs w:val="22"/>
              </w:rPr>
            </w:pPr>
          </w:p>
        </w:tc>
      </w:tr>
      <w:tr w:rsidR="00340CAE" w:rsidRPr="00E86797" w14:paraId="3B4A5431" w14:textId="77777777" w:rsidTr="004516AC">
        <w:tc>
          <w:tcPr>
            <w:tcW w:w="9214" w:type="dxa"/>
            <w:tcBorders>
              <w:top w:val="single" w:sz="4" w:space="0" w:color="000000"/>
              <w:left w:val="single" w:sz="4" w:space="0" w:color="000000"/>
              <w:bottom w:val="single" w:sz="4" w:space="0" w:color="000000"/>
            </w:tcBorders>
            <w:vAlign w:val="center"/>
          </w:tcPr>
          <w:p w14:paraId="448BB576" w14:textId="77777777" w:rsidR="00340CAE" w:rsidRPr="00E86797" w:rsidRDefault="00340CAE" w:rsidP="004516AC">
            <w:pPr>
              <w:rPr>
                <w:sz w:val="22"/>
                <w:szCs w:val="22"/>
              </w:rPr>
            </w:pPr>
            <w:r w:rsidRPr="00E86797">
              <w:rPr>
                <w:sz w:val="22"/>
                <w:szCs w:val="22"/>
              </w:rPr>
              <w:t>6.</w:t>
            </w:r>
          </w:p>
          <w:p w14:paraId="3EBD5B77" w14:textId="77777777" w:rsidR="00340CAE" w:rsidRPr="00E86797" w:rsidRDefault="00340CAE" w:rsidP="004516AC">
            <w:pPr>
              <w:rPr>
                <w:sz w:val="22"/>
                <w:szCs w:val="22"/>
              </w:rPr>
            </w:pPr>
          </w:p>
          <w:p w14:paraId="016AB7C8" w14:textId="77777777" w:rsidR="00340CAE" w:rsidRPr="00E86797" w:rsidRDefault="00340CAE" w:rsidP="004516AC">
            <w:pPr>
              <w:rPr>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6191512" w14:textId="77777777" w:rsidR="00340CAE" w:rsidRPr="00E86797" w:rsidRDefault="00340CAE" w:rsidP="004516AC">
            <w:pPr>
              <w:snapToGrid w:val="0"/>
              <w:jc w:val="center"/>
              <w:rPr>
                <w:sz w:val="22"/>
                <w:szCs w:val="22"/>
              </w:rPr>
            </w:pPr>
          </w:p>
        </w:tc>
      </w:tr>
      <w:tr w:rsidR="00340CAE" w:rsidRPr="00E86797" w14:paraId="3596FB89" w14:textId="77777777" w:rsidTr="004516AC">
        <w:tc>
          <w:tcPr>
            <w:tcW w:w="9214" w:type="dxa"/>
            <w:tcBorders>
              <w:top w:val="single" w:sz="4" w:space="0" w:color="000000"/>
              <w:left w:val="single" w:sz="4" w:space="0" w:color="000000"/>
              <w:bottom w:val="single" w:sz="4" w:space="0" w:color="000000"/>
            </w:tcBorders>
            <w:vAlign w:val="center"/>
          </w:tcPr>
          <w:p w14:paraId="2D8CBC89" w14:textId="77777777" w:rsidR="00340CAE" w:rsidRPr="00E86797" w:rsidRDefault="00340CAE" w:rsidP="004516AC">
            <w:pPr>
              <w:rPr>
                <w:sz w:val="22"/>
                <w:szCs w:val="22"/>
              </w:rPr>
            </w:pPr>
            <w:r w:rsidRPr="00E86797">
              <w:rPr>
                <w:sz w:val="22"/>
                <w:szCs w:val="22"/>
              </w:rPr>
              <w:t>7.</w:t>
            </w:r>
          </w:p>
          <w:p w14:paraId="0B299A5B" w14:textId="77777777" w:rsidR="00340CAE" w:rsidRPr="00E86797" w:rsidRDefault="00340CAE" w:rsidP="004516AC">
            <w:pPr>
              <w:rPr>
                <w:sz w:val="22"/>
                <w:szCs w:val="22"/>
              </w:rPr>
            </w:pPr>
          </w:p>
          <w:p w14:paraId="56134C94" w14:textId="77777777" w:rsidR="00340CAE" w:rsidRPr="00E86797" w:rsidRDefault="00340CAE" w:rsidP="004516AC">
            <w:pPr>
              <w:rPr>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D6DBA75" w14:textId="77777777" w:rsidR="00340CAE" w:rsidRPr="00E86797" w:rsidRDefault="00340CAE" w:rsidP="004516AC">
            <w:pPr>
              <w:snapToGrid w:val="0"/>
              <w:jc w:val="center"/>
              <w:rPr>
                <w:sz w:val="22"/>
                <w:szCs w:val="22"/>
              </w:rPr>
            </w:pPr>
          </w:p>
        </w:tc>
      </w:tr>
      <w:tr w:rsidR="00340CAE" w:rsidRPr="00E86797" w14:paraId="55FC4B62" w14:textId="77777777" w:rsidTr="004516AC">
        <w:tc>
          <w:tcPr>
            <w:tcW w:w="9214" w:type="dxa"/>
            <w:tcBorders>
              <w:top w:val="single" w:sz="4" w:space="0" w:color="000000"/>
              <w:left w:val="single" w:sz="4" w:space="0" w:color="000000"/>
              <w:bottom w:val="single" w:sz="4" w:space="0" w:color="000000"/>
            </w:tcBorders>
            <w:vAlign w:val="center"/>
          </w:tcPr>
          <w:p w14:paraId="7C3C9939" w14:textId="77777777" w:rsidR="00340CAE" w:rsidRPr="00E86797" w:rsidRDefault="00340CAE" w:rsidP="004516AC">
            <w:pPr>
              <w:rPr>
                <w:sz w:val="22"/>
                <w:szCs w:val="22"/>
              </w:rPr>
            </w:pPr>
            <w:r w:rsidRPr="00E86797">
              <w:rPr>
                <w:sz w:val="22"/>
                <w:szCs w:val="22"/>
              </w:rPr>
              <w:t>8.</w:t>
            </w:r>
          </w:p>
          <w:p w14:paraId="3BCF1379" w14:textId="77777777" w:rsidR="00340CAE" w:rsidRPr="00E86797" w:rsidRDefault="00340CAE" w:rsidP="004516AC">
            <w:pPr>
              <w:rPr>
                <w:sz w:val="22"/>
                <w:szCs w:val="22"/>
              </w:rPr>
            </w:pPr>
          </w:p>
          <w:p w14:paraId="122AD4DD" w14:textId="77777777" w:rsidR="00340CAE" w:rsidRPr="00E86797" w:rsidRDefault="00340CAE" w:rsidP="004516AC">
            <w:pPr>
              <w:rPr>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034D5D7" w14:textId="77777777" w:rsidR="00340CAE" w:rsidRPr="00E86797" w:rsidRDefault="00340CAE" w:rsidP="004516AC">
            <w:pPr>
              <w:snapToGrid w:val="0"/>
              <w:jc w:val="center"/>
              <w:rPr>
                <w:sz w:val="22"/>
                <w:szCs w:val="22"/>
              </w:rPr>
            </w:pPr>
          </w:p>
        </w:tc>
      </w:tr>
      <w:tr w:rsidR="00340CAE" w:rsidRPr="00E86797" w14:paraId="1C0E1872" w14:textId="77777777" w:rsidTr="004516AC">
        <w:tc>
          <w:tcPr>
            <w:tcW w:w="9214" w:type="dxa"/>
            <w:tcBorders>
              <w:top w:val="single" w:sz="4" w:space="0" w:color="000000"/>
              <w:left w:val="single" w:sz="4" w:space="0" w:color="000000"/>
              <w:bottom w:val="single" w:sz="4" w:space="0" w:color="000000"/>
            </w:tcBorders>
            <w:vAlign w:val="center"/>
          </w:tcPr>
          <w:p w14:paraId="4AE4C3DF" w14:textId="77777777" w:rsidR="00340CAE" w:rsidRPr="00E86797" w:rsidRDefault="00340CAE" w:rsidP="004516AC">
            <w:pPr>
              <w:rPr>
                <w:sz w:val="22"/>
                <w:szCs w:val="22"/>
              </w:rPr>
            </w:pPr>
            <w:r w:rsidRPr="00E86797">
              <w:rPr>
                <w:sz w:val="22"/>
                <w:szCs w:val="22"/>
              </w:rPr>
              <w:t>9.</w:t>
            </w:r>
          </w:p>
          <w:p w14:paraId="453B109D" w14:textId="77777777" w:rsidR="00340CAE" w:rsidRPr="00E86797" w:rsidRDefault="00340CAE" w:rsidP="004516AC">
            <w:pPr>
              <w:rPr>
                <w:sz w:val="22"/>
                <w:szCs w:val="22"/>
              </w:rPr>
            </w:pPr>
          </w:p>
          <w:p w14:paraId="05F91F45" w14:textId="77777777" w:rsidR="00340CAE" w:rsidRPr="00E86797" w:rsidRDefault="00340CAE" w:rsidP="004516AC">
            <w:pPr>
              <w:rPr>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1315170" w14:textId="77777777" w:rsidR="00340CAE" w:rsidRPr="00E86797" w:rsidRDefault="00340CAE" w:rsidP="004516AC">
            <w:pPr>
              <w:snapToGrid w:val="0"/>
              <w:jc w:val="center"/>
              <w:rPr>
                <w:sz w:val="22"/>
                <w:szCs w:val="22"/>
              </w:rPr>
            </w:pPr>
          </w:p>
        </w:tc>
      </w:tr>
      <w:tr w:rsidR="00340CAE" w:rsidRPr="00E86797" w14:paraId="261292DA" w14:textId="77777777" w:rsidTr="004516AC">
        <w:tc>
          <w:tcPr>
            <w:tcW w:w="9214" w:type="dxa"/>
            <w:tcBorders>
              <w:top w:val="single" w:sz="4" w:space="0" w:color="000000"/>
              <w:left w:val="single" w:sz="4" w:space="0" w:color="000000"/>
              <w:bottom w:val="single" w:sz="4" w:space="0" w:color="000000"/>
            </w:tcBorders>
            <w:shd w:val="clear" w:color="auto" w:fill="D9D9D9"/>
            <w:vAlign w:val="center"/>
          </w:tcPr>
          <w:p w14:paraId="63CC9053" w14:textId="77777777" w:rsidR="00340CAE" w:rsidRPr="00E86797" w:rsidRDefault="00340CAE" w:rsidP="004516AC">
            <w:pPr>
              <w:snapToGrid w:val="0"/>
              <w:rPr>
                <w:sz w:val="22"/>
                <w:szCs w:val="22"/>
              </w:rPr>
            </w:pPr>
          </w:p>
          <w:p w14:paraId="39C9A1DC" w14:textId="77777777" w:rsidR="00340CAE" w:rsidRPr="00E86797" w:rsidRDefault="00340CAE" w:rsidP="004516AC">
            <w:pPr>
              <w:jc w:val="right"/>
              <w:rPr>
                <w:sz w:val="22"/>
                <w:szCs w:val="22"/>
              </w:rPr>
            </w:pPr>
            <w:r w:rsidRPr="00E86797">
              <w:rPr>
                <w:sz w:val="22"/>
                <w:szCs w:val="22"/>
              </w:rPr>
              <w:t xml:space="preserve">Total </w:t>
            </w:r>
            <w:proofErr w:type="spellStart"/>
            <w:r w:rsidRPr="00E86797">
              <w:rPr>
                <w:sz w:val="22"/>
                <w:szCs w:val="22"/>
              </w:rPr>
              <w:t>points</w:t>
            </w:r>
            <w:proofErr w:type="spellEnd"/>
            <w:r w:rsidRPr="00E86797">
              <w:rPr>
                <w:sz w:val="22"/>
                <w:szCs w:val="22"/>
              </w:rPr>
              <w:t xml:space="preserve"> </w:t>
            </w:r>
            <w:proofErr w:type="spellStart"/>
            <w:r w:rsidRPr="00E86797">
              <w:rPr>
                <w:sz w:val="22"/>
                <w:szCs w:val="22"/>
              </w:rPr>
              <w:t>awarded</w:t>
            </w:r>
            <w:proofErr w:type="spellEnd"/>
            <w:r w:rsidRPr="00E86797">
              <w:rPr>
                <w:sz w:val="22"/>
                <w:szCs w:val="22"/>
              </w:rPr>
              <w:t xml:space="preserve"> (</w:t>
            </w:r>
            <w:r w:rsidRPr="00E86797">
              <w:rPr>
                <w:sz w:val="22"/>
                <w:szCs w:val="22"/>
                <w:u w:val="single"/>
              </w:rPr>
              <w:t>maximum 30</w:t>
            </w:r>
            <w:r w:rsidRPr="00E86797">
              <w:rPr>
                <w:sz w:val="22"/>
                <w:szCs w:val="22"/>
              </w:rPr>
              <w:t>)</w:t>
            </w:r>
          </w:p>
          <w:p w14:paraId="0753495F" w14:textId="77777777" w:rsidR="00340CAE" w:rsidRPr="00E86797" w:rsidRDefault="00340CAE" w:rsidP="004516AC">
            <w:pPr>
              <w:rPr>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3269D3" w14:textId="77777777" w:rsidR="00340CAE" w:rsidRPr="00E86797" w:rsidRDefault="00340CAE" w:rsidP="004516AC">
            <w:pPr>
              <w:snapToGrid w:val="0"/>
              <w:jc w:val="center"/>
              <w:rPr>
                <w:sz w:val="22"/>
                <w:szCs w:val="22"/>
              </w:rPr>
            </w:pPr>
          </w:p>
        </w:tc>
      </w:tr>
    </w:tbl>
    <w:p w14:paraId="31988ED0" w14:textId="77777777" w:rsidR="00340CAE" w:rsidRPr="00E86797" w:rsidRDefault="00340CAE" w:rsidP="00340CAE">
      <w:pPr>
        <w:jc w:val="right"/>
        <w:rPr>
          <w:sz w:val="22"/>
          <w:szCs w:val="22"/>
        </w:rPr>
      </w:pPr>
    </w:p>
    <w:p w14:paraId="44AB7E54" w14:textId="77777777" w:rsidR="00340CAE" w:rsidRPr="00E86797" w:rsidRDefault="00340CAE" w:rsidP="00340CAE">
      <w:pPr>
        <w:jc w:val="right"/>
        <w:rPr>
          <w:sz w:val="22"/>
          <w:szCs w:val="22"/>
        </w:rPr>
      </w:pPr>
    </w:p>
    <w:p w14:paraId="021A4246" w14:textId="77777777" w:rsidR="00340CAE" w:rsidRPr="00E86797" w:rsidRDefault="00340CAE" w:rsidP="00340CAE">
      <w:pPr>
        <w:jc w:val="right"/>
        <w:rPr>
          <w:i/>
          <w:sz w:val="22"/>
          <w:szCs w:val="22"/>
        </w:rPr>
      </w:pPr>
      <w:r w:rsidRPr="00E86797">
        <w:rPr>
          <w:sz w:val="22"/>
          <w:szCs w:val="22"/>
        </w:rPr>
        <w:t>………………………………..</w:t>
      </w:r>
    </w:p>
    <w:p w14:paraId="446D1E2B" w14:textId="77777777" w:rsidR="00340CAE" w:rsidRPr="00E86797" w:rsidRDefault="00340CAE" w:rsidP="00340CAE">
      <w:pPr>
        <w:jc w:val="right"/>
        <w:rPr>
          <w:rFonts w:eastAsia="Calibri"/>
          <w:b/>
          <w:bCs/>
          <w:sz w:val="16"/>
          <w:szCs w:val="16"/>
          <w:lang w:val="en-GB" w:eastAsia="en-US"/>
        </w:rPr>
      </w:pPr>
      <w:r w:rsidRPr="00E86797">
        <w:rPr>
          <w:i/>
          <w:sz w:val="20"/>
          <w:szCs w:val="20"/>
          <w:lang w:val="en-GB"/>
        </w:rPr>
        <w:t>legible signature of the publication/media supervisor or editor</w:t>
      </w:r>
    </w:p>
    <w:p w14:paraId="2E0D38A6" w14:textId="5D86F32D" w:rsidR="000E4323" w:rsidRPr="00E86797" w:rsidRDefault="000E4323" w:rsidP="006A7732">
      <w:pPr>
        <w:pStyle w:val="Bezodstpw"/>
        <w:rPr>
          <w:lang w:val="en-GB"/>
        </w:rPr>
      </w:pPr>
    </w:p>
    <w:sectPr w:rsidR="000E4323" w:rsidRPr="00E86797" w:rsidSect="00775253">
      <w:pgSz w:w="11906" w:h="16838"/>
      <w:pgMar w:top="794" w:right="794" w:bottom="794" w:left="794" w:header="567" w:footer="567"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A11A17" w14:textId="77777777" w:rsidR="00BF675B" w:rsidRDefault="00BF675B">
      <w:r>
        <w:separator/>
      </w:r>
    </w:p>
  </w:endnote>
  <w:endnote w:type="continuationSeparator" w:id="0">
    <w:p w14:paraId="0316F46B" w14:textId="77777777" w:rsidR="00BF675B" w:rsidRDefault="00BF6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TE17FFF88t00">
    <w:altName w:val="Times New Roman"/>
    <w:charset w:val="00"/>
    <w:family w:val="auto"/>
    <w:pitch w:val="default"/>
  </w:font>
  <w:font w:name="Courier New">
    <w:panose1 w:val="02070309020205020404"/>
    <w:charset w:val="EE"/>
    <w:family w:val="modern"/>
    <w:pitch w:val="fixed"/>
    <w:sig w:usb0="E0002EFF" w:usb1="C0007843" w:usb2="00000009" w:usb3="00000000" w:csb0="000001FF" w:csb1="00000000"/>
  </w:font>
  <w:font w:name="Century Schoolbook">
    <w:panose1 w:val="020406040505050203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OpenSymbol">
    <w:altName w:val="Yu Gothic"/>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5A5890" w14:textId="77777777" w:rsidR="00B54C3E" w:rsidRPr="00410065" w:rsidRDefault="00B54C3E" w:rsidP="007B00E9">
    <w:pPr>
      <w:pStyle w:val="Stopka"/>
      <w:jc w:val="center"/>
      <w:rPr>
        <w:sz w:val="22"/>
        <w:szCs w:val="22"/>
      </w:rPr>
    </w:pPr>
    <w:r w:rsidRPr="00410065">
      <w:rPr>
        <w:sz w:val="22"/>
        <w:szCs w:val="22"/>
      </w:rPr>
      <w:fldChar w:fldCharType="begin"/>
    </w:r>
    <w:r w:rsidRPr="00410065">
      <w:rPr>
        <w:sz w:val="22"/>
        <w:szCs w:val="22"/>
      </w:rPr>
      <w:instrText>PAGE   \* MERGEFORMAT</w:instrText>
    </w:r>
    <w:r w:rsidRPr="00410065">
      <w:rPr>
        <w:sz w:val="22"/>
        <w:szCs w:val="22"/>
      </w:rPr>
      <w:fldChar w:fldCharType="separate"/>
    </w:r>
    <w:r w:rsidRPr="00410065">
      <w:rPr>
        <w:noProof/>
        <w:sz w:val="22"/>
        <w:szCs w:val="22"/>
      </w:rPr>
      <w:t>16</w:t>
    </w:r>
    <w:r w:rsidRPr="00410065">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BE92C1" w14:textId="77777777" w:rsidR="00B54C3E" w:rsidRDefault="00B54C3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8278050"/>
      <w:docPartObj>
        <w:docPartGallery w:val="Page Numbers (Bottom of Page)"/>
        <w:docPartUnique/>
      </w:docPartObj>
    </w:sdtPr>
    <w:sdtEndPr>
      <w:rPr>
        <w:sz w:val="20"/>
        <w:szCs w:val="20"/>
      </w:rPr>
    </w:sdtEndPr>
    <w:sdtContent>
      <w:p w14:paraId="49B69B77" w14:textId="77777777" w:rsidR="00B54C3E" w:rsidRPr="00B47DA8" w:rsidRDefault="00B54C3E" w:rsidP="00B47DA8">
        <w:pPr>
          <w:pStyle w:val="Stopka"/>
          <w:jc w:val="center"/>
          <w:rPr>
            <w:sz w:val="20"/>
            <w:szCs w:val="20"/>
          </w:rPr>
        </w:pPr>
        <w:r w:rsidRPr="00B47DA8">
          <w:rPr>
            <w:sz w:val="20"/>
            <w:szCs w:val="20"/>
          </w:rPr>
          <w:fldChar w:fldCharType="begin"/>
        </w:r>
        <w:r w:rsidRPr="00B47DA8">
          <w:rPr>
            <w:sz w:val="20"/>
            <w:szCs w:val="20"/>
          </w:rPr>
          <w:instrText>PAGE   \* MERGEFORMAT</w:instrText>
        </w:r>
        <w:r w:rsidRPr="00B47DA8">
          <w:rPr>
            <w:sz w:val="20"/>
            <w:szCs w:val="20"/>
          </w:rPr>
          <w:fldChar w:fldCharType="separate"/>
        </w:r>
        <w:r>
          <w:rPr>
            <w:noProof/>
            <w:sz w:val="20"/>
            <w:szCs w:val="20"/>
          </w:rPr>
          <w:t>18</w:t>
        </w:r>
        <w:r w:rsidRPr="00B47DA8">
          <w:rPr>
            <w:sz w:val="20"/>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A7705D" w14:textId="77777777" w:rsidR="00B54C3E" w:rsidRDefault="00B54C3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9CD738" w14:textId="77777777" w:rsidR="00BF675B" w:rsidRDefault="00BF675B">
      <w:r>
        <w:separator/>
      </w:r>
    </w:p>
  </w:footnote>
  <w:footnote w:type="continuationSeparator" w:id="0">
    <w:p w14:paraId="19012DAB" w14:textId="77777777" w:rsidR="00BF675B" w:rsidRDefault="00BF67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17E5B6" w14:textId="12931648" w:rsidR="00B54C3E" w:rsidRPr="000171D0" w:rsidRDefault="00B54C3E" w:rsidP="00785B42">
    <w:pPr>
      <w:pStyle w:val="Nagwek"/>
      <w:pBdr>
        <w:bottom w:val="dotDash" w:sz="4" w:space="1" w:color="auto"/>
      </w:pBdr>
      <w:jc w:val="center"/>
      <w:rPr>
        <w:i/>
        <w:sz w:val="20"/>
        <w:szCs w:val="20"/>
        <w:lang w:val="pl-PL"/>
      </w:rPr>
    </w:pPr>
    <w:r w:rsidRPr="000171D0">
      <w:rPr>
        <w:i/>
        <w:sz w:val="20"/>
        <w:szCs w:val="20"/>
        <w:lang w:val="pl-PL"/>
      </w:rPr>
      <w:t>Regulamin świadczeń dla studentów WSIiZ w Rzeszowie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D1BE3C" w14:textId="77777777" w:rsidR="00B54C3E" w:rsidRDefault="00B54C3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70D6B0" w14:textId="03C78D84" w:rsidR="00B54C3E" w:rsidRPr="00775253" w:rsidRDefault="00B54C3E" w:rsidP="00775253">
    <w:pPr>
      <w:pStyle w:val="Nagwek"/>
      <w:pBdr>
        <w:bottom w:val="dotDash" w:sz="4" w:space="1" w:color="auto"/>
      </w:pBdr>
      <w:jc w:val="center"/>
      <w:rPr>
        <w:i/>
        <w:sz w:val="20"/>
        <w:szCs w:val="20"/>
        <w:lang w:val="pl-PL"/>
      </w:rPr>
    </w:pPr>
    <w:r w:rsidRPr="000171D0">
      <w:rPr>
        <w:i/>
        <w:sz w:val="20"/>
        <w:szCs w:val="20"/>
        <w:lang w:val="pl-PL"/>
      </w:rPr>
      <w:t>Regulamin świadczeń dla studentów WSIiZ w Rzeszowie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237F8C" w14:textId="77777777" w:rsidR="00B54C3E" w:rsidRDefault="00B54C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Nagwek1"/>
      <w:suff w:val="nothing"/>
      <w:lvlText w:val=""/>
      <w:lvlJc w:val="left"/>
      <w:pPr>
        <w:tabs>
          <w:tab w:val="num" w:pos="432"/>
        </w:tabs>
        <w:ind w:left="432" w:hanging="432"/>
      </w:pPr>
    </w:lvl>
    <w:lvl w:ilvl="1">
      <w:start w:val="1"/>
      <w:numFmt w:val="none"/>
      <w:pStyle w:val="Nagwek2"/>
      <w:suff w:val="nothing"/>
      <w:lvlText w:val=""/>
      <w:lvlJc w:val="left"/>
      <w:pPr>
        <w:tabs>
          <w:tab w:val="num" w:pos="576"/>
        </w:tabs>
        <w:ind w:left="576" w:hanging="576"/>
      </w:pPr>
    </w:lvl>
    <w:lvl w:ilvl="2">
      <w:start w:val="1"/>
      <w:numFmt w:val="none"/>
      <w:pStyle w:val="Nagwek3"/>
      <w:suff w:val="nothing"/>
      <w:lvlText w:val=""/>
      <w:lvlJc w:val="left"/>
      <w:pPr>
        <w:tabs>
          <w:tab w:val="num" w:pos="720"/>
        </w:tabs>
        <w:ind w:left="720" w:hanging="720"/>
      </w:pPr>
    </w:lvl>
    <w:lvl w:ilvl="3">
      <w:start w:val="1"/>
      <w:numFmt w:val="none"/>
      <w:pStyle w:val="Nagwek4"/>
      <w:suff w:val="nothing"/>
      <w:lvlText w:val=""/>
      <w:lvlJc w:val="left"/>
      <w:pPr>
        <w:tabs>
          <w:tab w:val="num" w:pos="864"/>
        </w:tabs>
        <w:ind w:left="864" w:hanging="864"/>
      </w:pPr>
    </w:lvl>
    <w:lvl w:ilvl="4">
      <w:start w:val="1"/>
      <w:numFmt w:val="none"/>
      <w:pStyle w:val="Nagwek5"/>
      <w:suff w:val="nothing"/>
      <w:lvlText w:val=""/>
      <w:lvlJc w:val="left"/>
      <w:pPr>
        <w:tabs>
          <w:tab w:val="num" w:pos="1008"/>
        </w:tabs>
        <w:ind w:left="1008" w:hanging="1008"/>
      </w:pPr>
    </w:lvl>
    <w:lvl w:ilvl="5">
      <w:start w:val="1"/>
      <w:numFmt w:val="none"/>
      <w:pStyle w:val="Nagwek6"/>
      <w:suff w:val="nothing"/>
      <w:lvlText w:val=""/>
      <w:lvlJc w:val="left"/>
      <w:pPr>
        <w:tabs>
          <w:tab w:val="num" w:pos="1152"/>
        </w:tabs>
        <w:ind w:left="1152" w:hanging="1152"/>
      </w:pPr>
    </w:lvl>
    <w:lvl w:ilvl="6">
      <w:start w:val="1"/>
      <w:numFmt w:val="none"/>
      <w:pStyle w:val="Nagwek7"/>
      <w:suff w:val="nothing"/>
      <w:lvlText w:val=""/>
      <w:lvlJc w:val="left"/>
      <w:pPr>
        <w:tabs>
          <w:tab w:val="num" w:pos="1296"/>
        </w:tabs>
        <w:ind w:left="1296" w:hanging="1296"/>
      </w:pPr>
    </w:lvl>
    <w:lvl w:ilvl="7">
      <w:start w:val="1"/>
      <w:numFmt w:val="none"/>
      <w:pStyle w:val="Nagwek8"/>
      <w:suff w:val="nothing"/>
      <w:lvlText w:val=""/>
      <w:lvlJc w:val="left"/>
      <w:pPr>
        <w:tabs>
          <w:tab w:val="num" w:pos="1440"/>
        </w:tabs>
        <w:ind w:left="1440" w:hanging="1440"/>
      </w:pPr>
    </w:lvl>
    <w:lvl w:ilvl="8">
      <w:start w:val="1"/>
      <w:numFmt w:val="none"/>
      <w:pStyle w:val="Nagwek9"/>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bullet"/>
      <w:pStyle w:val="Listapunktowana41"/>
      <w:lvlText w:val=""/>
      <w:lvlJc w:val="left"/>
      <w:pPr>
        <w:tabs>
          <w:tab w:val="num" w:pos="1209"/>
        </w:tabs>
        <w:ind w:left="1209" w:hanging="360"/>
      </w:pPr>
      <w:rPr>
        <w:rFonts w:ascii="Symbol" w:hAnsi="Symbol" w:cs="Symbol" w:hint="default"/>
      </w:rPr>
    </w:lvl>
  </w:abstractNum>
  <w:abstractNum w:abstractNumId="2" w15:restartNumberingAfterBreak="0">
    <w:nsid w:val="00000003"/>
    <w:multiLevelType w:val="singleLevel"/>
    <w:tmpl w:val="00000003"/>
    <w:name w:val="WW8Num2"/>
    <w:lvl w:ilvl="0">
      <w:start w:val="1"/>
      <w:numFmt w:val="bullet"/>
      <w:pStyle w:val="Listapunktowana21"/>
      <w:lvlText w:val=""/>
      <w:lvlJc w:val="left"/>
      <w:pPr>
        <w:tabs>
          <w:tab w:val="num" w:pos="643"/>
        </w:tabs>
        <w:ind w:left="643" w:hanging="360"/>
      </w:pPr>
      <w:rPr>
        <w:rFonts w:ascii="Symbol" w:hAnsi="Symbol" w:cs="Symbol" w:hint="default"/>
      </w:rPr>
    </w:lvl>
  </w:abstractNum>
  <w:abstractNum w:abstractNumId="3" w15:restartNumberingAfterBreak="0">
    <w:nsid w:val="00000004"/>
    <w:multiLevelType w:val="singleLevel"/>
    <w:tmpl w:val="00000004"/>
    <w:name w:val="WW8Num3"/>
    <w:lvl w:ilvl="0">
      <w:start w:val="1"/>
      <w:numFmt w:val="bullet"/>
      <w:pStyle w:val="Listapunktowana1"/>
      <w:lvlText w:val=""/>
      <w:lvlJc w:val="left"/>
      <w:pPr>
        <w:tabs>
          <w:tab w:val="num" w:pos="360"/>
        </w:tabs>
        <w:ind w:left="360" w:hanging="360"/>
      </w:pPr>
      <w:rPr>
        <w:rFonts w:ascii="Symbol" w:hAnsi="Symbol" w:cs="Symbol" w:hint="default"/>
      </w:rPr>
    </w:lvl>
  </w:abstractNum>
  <w:abstractNum w:abstractNumId="4" w15:restartNumberingAfterBreak="0">
    <w:nsid w:val="00000005"/>
    <w:multiLevelType w:val="multilevel"/>
    <w:tmpl w:val="00000005"/>
    <w:name w:val="WW8Num4"/>
    <w:lvl w:ilvl="0">
      <w:start w:val="1"/>
      <w:numFmt w:val="lowerLetter"/>
      <w:lvlText w:val="%1)"/>
      <w:lvlJc w:val="left"/>
      <w:pPr>
        <w:tabs>
          <w:tab w:val="num" w:pos="0"/>
        </w:tabs>
        <w:ind w:left="1004" w:hanging="360"/>
      </w:pPr>
    </w:lvl>
    <w:lvl w:ilvl="1">
      <w:start w:val="1"/>
      <w:numFmt w:val="lowerLetter"/>
      <w:lvlText w:val="%2)"/>
      <w:lvlJc w:val="left"/>
      <w:pPr>
        <w:tabs>
          <w:tab w:val="num" w:pos="2889"/>
        </w:tabs>
        <w:ind w:left="4613"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5" w15:restartNumberingAfterBreak="0">
    <w:nsid w:val="00000006"/>
    <w:multiLevelType w:val="multilevel"/>
    <w:tmpl w:val="00000006"/>
    <w:name w:val="WW8Num7"/>
    <w:lvl w:ilvl="0">
      <w:start w:val="1"/>
      <w:numFmt w:val="decimal"/>
      <w:lvlText w:val="%1."/>
      <w:lvlJc w:val="left"/>
      <w:pPr>
        <w:tabs>
          <w:tab w:val="num" w:pos="720"/>
        </w:tabs>
        <w:ind w:left="720" w:hanging="360"/>
      </w:pPr>
      <w:rPr>
        <w:b w:val="0"/>
        <w:bCs/>
        <w:i w:val="0"/>
        <w:color w:val="auto"/>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7"/>
    <w:multiLevelType w:val="singleLevel"/>
    <w:tmpl w:val="00000007"/>
    <w:name w:val="WW8Num10"/>
    <w:lvl w:ilvl="0">
      <w:start w:val="1"/>
      <w:numFmt w:val="lowerLetter"/>
      <w:lvlText w:val="%1)"/>
      <w:lvlJc w:val="left"/>
      <w:pPr>
        <w:tabs>
          <w:tab w:val="num" w:pos="0"/>
        </w:tabs>
        <w:ind w:left="720" w:hanging="360"/>
      </w:pPr>
      <w:rPr>
        <w:rFonts w:hint="default"/>
      </w:rPr>
    </w:lvl>
  </w:abstractNum>
  <w:abstractNum w:abstractNumId="7" w15:restartNumberingAfterBreak="0">
    <w:nsid w:val="00000008"/>
    <w:multiLevelType w:val="singleLevel"/>
    <w:tmpl w:val="00000008"/>
    <w:name w:val="WW8Num11"/>
    <w:lvl w:ilvl="0">
      <w:start w:val="1"/>
      <w:numFmt w:val="bullet"/>
      <w:lvlText w:val=""/>
      <w:lvlJc w:val="left"/>
      <w:pPr>
        <w:tabs>
          <w:tab w:val="num" w:pos="0"/>
        </w:tabs>
        <w:ind w:left="1004" w:hanging="360"/>
      </w:pPr>
      <w:rPr>
        <w:rFonts w:ascii="Symbol" w:hAnsi="Symbol" w:cs="Symbol" w:hint="default"/>
      </w:rPr>
    </w:lvl>
  </w:abstractNum>
  <w:abstractNum w:abstractNumId="8" w15:restartNumberingAfterBreak="0">
    <w:nsid w:val="00000009"/>
    <w:multiLevelType w:val="singleLevel"/>
    <w:tmpl w:val="00000009"/>
    <w:name w:val="WW8Num12"/>
    <w:lvl w:ilvl="0">
      <w:start w:val="1"/>
      <w:numFmt w:val="bullet"/>
      <w:lvlText w:val=""/>
      <w:lvlJc w:val="left"/>
      <w:pPr>
        <w:tabs>
          <w:tab w:val="num" w:pos="0"/>
        </w:tabs>
        <w:ind w:left="720" w:hanging="360"/>
      </w:pPr>
      <w:rPr>
        <w:rFonts w:ascii="Symbol" w:hAnsi="Symbol" w:cs="Symbol" w:hint="default"/>
        <w:sz w:val="20"/>
        <w:szCs w:val="20"/>
      </w:rPr>
    </w:lvl>
  </w:abstractNum>
  <w:abstractNum w:abstractNumId="9" w15:restartNumberingAfterBreak="0">
    <w:nsid w:val="0000000A"/>
    <w:multiLevelType w:val="singleLevel"/>
    <w:tmpl w:val="0000000A"/>
    <w:name w:val="WW8Num13"/>
    <w:lvl w:ilvl="0">
      <w:start w:val="1"/>
      <w:numFmt w:val="bullet"/>
      <w:lvlText w:val=""/>
      <w:lvlJc w:val="left"/>
      <w:pPr>
        <w:tabs>
          <w:tab w:val="num" w:pos="1068"/>
        </w:tabs>
        <w:ind w:left="1068" w:hanging="360"/>
      </w:pPr>
      <w:rPr>
        <w:rFonts w:ascii="Wingdings" w:hAnsi="Wingdings" w:cs="Wingdings" w:hint="default"/>
        <w:sz w:val="28"/>
      </w:rPr>
    </w:lvl>
  </w:abstractNum>
  <w:abstractNum w:abstractNumId="10" w15:restartNumberingAfterBreak="0">
    <w:nsid w:val="0000000B"/>
    <w:multiLevelType w:val="singleLevel"/>
    <w:tmpl w:val="3A786A70"/>
    <w:name w:val="WW8Num18"/>
    <w:lvl w:ilvl="0">
      <w:start w:val="1"/>
      <w:numFmt w:val="decimal"/>
      <w:lvlText w:val="%1."/>
      <w:lvlJc w:val="left"/>
      <w:pPr>
        <w:tabs>
          <w:tab w:val="num" w:pos="360"/>
        </w:tabs>
        <w:ind w:left="360" w:hanging="360"/>
      </w:pPr>
      <w:rPr>
        <w:b w:val="0"/>
      </w:rPr>
    </w:lvl>
  </w:abstractNum>
  <w:abstractNum w:abstractNumId="11" w15:restartNumberingAfterBreak="0">
    <w:nsid w:val="0000000D"/>
    <w:multiLevelType w:val="singleLevel"/>
    <w:tmpl w:val="0000000D"/>
    <w:name w:val="WW8Num22"/>
    <w:lvl w:ilvl="0">
      <w:start w:val="1"/>
      <w:numFmt w:val="lowerLetter"/>
      <w:lvlText w:val="%1)"/>
      <w:lvlJc w:val="left"/>
      <w:pPr>
        <w:tabs>
          <w:tab w:val="num" w:pos="794"/>
        </w:tabs>
        <w:ind w:left="794" w:hanging="397"/>
      </w:pPr>
      <w:rPr>
        <w:rFonts w:hint="default"/>
      </w:rPr>
    </w:lvl>
  </w:abstractNum>
  <w:abstractNum w:abstractNumId="12" w15:restartNumberingAfterBreak="0">
    <w:nsid w:val="0000000F"/>
    <w:multiLevelType w:val="singleLevel"/>
    <w:tmpl w:val="5270F0AC"/>
    <w:name w:val="WW8Num24"/>
    <w:lvl w:ilvl="0">
      <w:start w:val="1"/>
      <w:numFmt w:val="decimal"/>
      <w:lvlText w:val="%1."/>
      <w:lvlJc w:val="left"/>
      <w:pPr>
        <w:tabs>
          <w:tab w:val="num" w:pos="-360"/>
        </w:tabs>
        <w:ind w:left="360" w:hanging="360"/>
      </w:pPr>
      <w:rPr>
        <w:rFonts w:hint="default"/>
        <w:b w:val="0"/>
      </w:rPr>
    </w:lvl>
  </w:abstractNum>
  <w:abstractNum w:abstractNumId="13" w15:restartNumberingAfterBreak="0">
    <w:nsid w:val="00000010"/>
    <w:multiLevelType w:val="singleLevel"/>
    <w:tmpl w:val="00000010"/>
    <w:name w:val="WW8Num25"/>
    <w:lvl w:ilvl="0">
      <w:start w:val="1"/>
      <w:numFmt w:val="decimal"/>
      <w:lvlText w:val="%1."/>
      <w:lvlJc w:val="left"/>
      <w:pPr>
        <w:tabs>
          <w:tab w:val="num" w:pos="823"/>
        </w:tabs>
        <w:ind w:left="823" w:hanging="397"/>
      </w:pPr>
      <w:rPr>
        <w:rFonts w:hint="default"/>
        <w:b w:val="0"/>
        <w:bCs/>
      </w:rPr>
    </w:lvl>
  </w:abstractNum>
  <w:abstractNum w:abstractNumId="14" w15:restartNumberingAfterBreak="0">
    <w:nsid w:val="00000011"/>
    <w:multiLevelType w:val="singleLevel"/>
    <w:tmpl w:val="00000011"/>
    <w:name w:val="WW8Num31"/>
    <w:lvl w:ilvl="0">
      <w:start w:val="1"/>
      <w:numFmt w:val="decimal"/>
      <w:lvlText w:val="%1."/>
      <w:lvlJc w:val="left"/>
      <w:pPr>
        <w:tabs>
          <w:tab w:val="num" w:pos="397"/>
        </w:tabs>
        <w:ind w:left="397" w:hanging="397"/>
      </w:pPr>
      <w:rPr>
        <w:rFonts w:hint="default"/>
      </w:rPr>
    </w:lvl>
  </w:abstractNum>
  <w:abstractNum w:abstractNumId="15" w15:restartNumberingAfterBreak="0">
    <w:nsid w:val="00000013"/>
    <w:multiLevelType w:val="multilevel"/>
    <w:tmpl w:val="00000013"/>
    <w:name w:val="WW8Num35"/>
    <w:lvl w:ilvl="0">
      <w:start w:val="1"/>
      <w:numFmt w:val="decimal"/>
      <w:lvlText w:val="%1."/>
      <w:lvlJc w:val="left"/>
      <w:pPr>
        <w:tabs>
          <w:tab w:val="num" w:pos="397"/>
        </w:tabs>
        <w:ind w:left="397" w:hanging="397"/>
      </w:pPr>
      <w:rPr>
        <w:rFonts w:ascii="Times New Roman" w:hAnsi="Times New Roman" w:cs="Times New Roman" w:hint="default"/>
        <w:b w:val="0"/>
      </w:rPr>
    </w:lvl>
    <w:lvl w:ilvl="1">
      <w:start w:val="1"/>
      <w:numFmt w:val="lowerLetter"/>
      <w:lvlText w:val="%2)"/>
      <w:lvlJc w:val="left"/>
      <w:pPr>
        <w:tabs>
          <w:tab w:val="num" w:pos="794"/>
        </w:tabs>
        <w:ind w:left="794" w:hanging="397"/>
      </w:pPr>
      <w:rPr>
        <w:rFonts w:ascii="Times New Roman" w:hAnsi="Times New Roman" w:cs="Times New Roman" w:hint="default"/>
        <w:b w:val="0"/>
      </w:rPr>
    </w:lvl>
    <w:lvl w:ilvl="2">
      <w:start w:val="1"/>
      <w:numFmt w:val="bullet"/>
      <w:lvlText w:val=""/>
      <w:lvlJc w:val="left"/>
      <w:pPr>
        <w:tabs>
          <w:tab w:val="num" w:pos="2340"/>
        </w:tabs>
        <w:ind w:left="2340" w:hanging="360"/>
      </w:pPr>
      <w:rPr>
        <w:rFonts w:ascii="Symbol" w:hAnsi="Symbol" w:cs="Symbol"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00000014"/>
    <w:multiLevelType w:val="singleLevel"/>
    <w:tmpl w:val="2C1207AE"/>
    <w:lvl w:ilvl="0">
      <w:start w:val="1"/>
      <w:numFmt w:val="bullet"/>
      <w:lvlText w:val="-"/>
      <w:lvlJc w:val="left"/>
      <w:pPr>
        <w:ind w:left="1080" w:hanging="360"/>
      </w:pPr>
      <w:rPr>
        <w:rFonts w:ascii="Times New Roman" w:hAnsi="Times New Roman" w:cs="Times New Roman" w:hint="default"/>
        <w:spacing w:val="-2"/>
      </w:rPr>
    </w:lvl>
  </w:abstractNum>
  <w:abstractNum w:abstractNumId="17" w15:restartNumberingAfterBreak="0">
    <w:nsid w:val="00000015"/>
    <w:multiLevelType w:val="singleLevel"/>
    <w:tmpl w:val="00000015"/>
    <w:name w:val="WW8Num37"/>
    <w:lvl w:ilvl="0">
      <w:start w:val="1"/>
      <w:numFmt w:val="decimal"/>
      <w:lvlText w:val="%1)"/>
      <w:lvlJc w:val="left"/>
      <w:pPr>
        <w:tabs>
          <w:tab w:val="num" w:pos="0"/>
        </w:tabs>
        <w:ind w:left="720" w:hanging="360"/>
      </w:pPr>
      <w:rPr>
        <w:rFonts w:hint="default"/>
        <w:sz w:val="20"/>
        <w:szCs w:val="20"/>
      </w:rPr>
    </w:lvl>
  </w:abstractNum>
  <w:abstractNum w:abstractNumId="18" w15:restartNumberingAfterBreak="0">
    <w:nsid w:val="00000016"/>
    <w:multiLevelType w:val="singleLevel"/>
    <w:tmpl w:val="00000016"/>
    <w:name w:val="WW8Num38"/>
    <w:lvl w:ilvl="0">
      <w:start w:val="1"/>
      <w:numFmt w:val="decimal"/>
      <w:lvlText w:val="%1."/>
      <w:lvlJc w:val="left"/>
      <w:pPr>
        <w:tabs>
          <w:tab w:val="num" w:pos="397"/>
        </w:tabs>
        <w:ind w:left="397" w:hanging="397"/>
      </w:pPr>
      <w:rPr>
        <w:rFonts w:hint="default"/>
        <w:b/>
        <w:sz w:val="20"/>
        <w:szCs w:val="20"/>
        <w:lang w:val="pl-PL"/>
      </w:rPr>
    </w:lvl>
  </w:abstractNum>
  <w:abstractNum w:abstractNumId="19" w15:restartNumberingAfterBreak="0">
    <w:nsid w:val="00000017"/>
    <w:multiLevelType w:val="multilevel"/>
    <w:tmpl w:val="00000017"/>
    <w:name w:val="WW8Num40"/>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lowerLetter"/>
      <w:lvlText w:val="%2)"/>
      <w:lvlJc w:val="left"/>
      <w:pPr>
        <w:tabs>
          <w:tab w:val="num" w:pos="397"/>
        </w:tabs>
        <w:ind w:left="397" w:hanging="397"/>
      </w:pPr>
      <w:rPr>
        <w:rFonts w:hint="default"/>
      </w:rPr>
    </w:lvl>
    <w:lvl w:ilvl="2">
      <w:start w:val="7"/>
      <w:numFmt w:val="decimal"/>
      <w:lvlText w:val="%3."/>
      <w:lvlJc w:val="left"/>
      <w:pPr>
        <w:tabs>
          <w:tab w:val="num" w:pos="357"/>
        </w:tabs>
        <w:ind w:left="357" w:hanging="357"/>
      </w:pPr>
      <w:rPr>
        <w:rFonts w:hint="default"/>
      </w:rPr>
    </w:lvl>
    <w:lvl w:ilvl="3">
      <w:start w:val="1"/>
      <w:numFmt w:val="bullet"/>
      <w:lvlText w:val=""/>
      <w:lvlJc w:val="left"/>
      <w:pPr>
        <w:tabs>
          <w:tab w:val="num" w:pos="2880"/>
        </w:tabs>
        <w:ind w:left="2880" w:hanging="360"/>
      </w:pPr>
      <w:rPr>
        <w:rFonts w:ascii="Symbol" w:hAnsi="Symbol" w:cs="Symbol"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00000018"/>
    <w:multiLevelType w:val="singleLevel"/>
    <w:tmpl w:val="00000018"/>
    <w:name w:val="WW8Num41"/>
    <w:lvl w:ilvl="0">
      <w:start w:val="1"/>
      <w:numFmt w:val="decimal"/>
      <w:lvlText w:val="%1."/>
      <w:lvlJc w:val="left"/>
      <w:pPr>
        <w:tabs>
          <w:tab w:val="num" w:pos="0"/>
        </w:tabs>
        <w:ind w:left="720" w:hanging="360"/>
      </w:pPr>
      <w:rPr>
        <w:rFonts w:cs="TTE17FFF88t00"/>
        <w:color w:val="auto"/>
      </w:rPr>
    </w:lvl>
  </w:abstractNum>
  <w:abstractNum w:abstractNumId="21" w15:restartNumberingAfterBreak="0">
    <w:nsid w:val="00000019"/>
    <w:multiLevelType w:val="singleLevel"/>
    <w:tmpl w:val="00000019"/>
    <w:name w:val="WW8Num42"/>
    <w:lvl w:ilvl="0">
      <w:start w:val="1"/>
      <w:numFmt w:val="lowerLetter"/>
      <w:lvlText w:val="%1)"/>
      <w:lvlJc w:val="left"/>
      <w:pPr>
        <w:tabs>
          <w:tab w:val="num" w:pos="397"/>
        </w:tabs>
        <w:ind w:left="397" w:hanging="397"/>
      </w:pPr>
      <w:rPr>
        <w:rFonts w:hint="default"/>
      </w:rPr>
    </w:lvl>
  </w:abstractNum>
  <w:abstractNum w:abstractNumId="22" w15:restartNumberingAfterBreak="0">
    <w:nsid w:val="0000001A"/>
    <w:multiLevelType w:val="singleLevel"/>
    <w:tmpl w:val="E7A2DC26"/>
    <w:name w:val="WW8Num44"/>
    <w:lvl w:ilvl="0">
      <w:start w:val="1"/>
      <w:numFmt w:val="decimal"/>
      <w:lvlText w:val="%1."/>
      <w:lvlJc w:val="left"/>
      <w:pPr>
        <w:tabs>
          <w:tab w:val="num" w:pos="397"/>
        </w:tabs>
        <w:ind w:left="397" w:hanging="397"/>
      </w:pPr>
      <w:rPr>
        <w:rFonts w:hint="default"/>
        <w:b w:val="0"/>
      </w:rPr>
    </w:lvl>
  </w:abstractNum>
  <w:abstractNum w:abstractNumId="23" w15:restartNumberingAfterBreak="0">
    <w:nsid w:val="0000001B"/>
    <w:multiLevelType w:val="singleLevel"/>
    <w:tmpl w:val="0000001B"/>
    <w:name w:val="WW8Num46"/>
    <w:lvl w:ilvl="0">
      <w:start w:val="1"/>
      <w:numFmt w:val="lowerLetter"/>
      <w:lvlText w:val="%1)"/>
      <w:lvlJc w:val="left"/>
      <w:pPr>
        <w:tabs>
          <w:tab w:val="num" w:pos="794"/>
        </w:tabs>
        <w:ind w:left="794" w:hanging="397"/>
      </w:pPr>
      <w:rPr>
        <w:rFonts w:hint="default"/>
      </w:rPr>
    </w:lvl>
  </w:abstractNum>
  <w:abstractNum w:abstractNumId="24" w15:restartNumberingAfterBreak="0">
    <w:nsid w:val="0000001C"/>
    <w:multiLevelType w:val="singleLevel"/>
    <w:tmpl w:val="0000001C"/>
    <w:name w:val="WW8Num47"/>
    <w:lvl w:ilvl="0">
      <w:start w:val="1"/>
      <w:numFmt w:val="decimal"/>
      <w:lvlText w:val="%1."/>
      <w:lvlJc w:val="left"/>
      <w:pPr>
        <w:tabs>
          <w:tab w:val="num" w:pos="357"/>
        </w:tabs>
        <w:ind w:left="357" w:hanging="357"/>
      </w:pPr>
      <w:rPr>
        <w:rFonts w:hint="default"/>
      </w:rPr>
    </w:lvl>
  </w:abstractNum>
  <w:abstractNum w:abstractNumId="25" w15:restartNumberingAfterBreak="0">
    <w:nsid w:val="0000001E"/>
    <w:multiLevelType w:val="singleLevel"/>
    <w:tmpl w:val="8CC00A7A"/>
    <w:name w:val="WW8Num50"/>
    <w:lvl w:ilvl="0">
      <w:start w:val="1"/>
      <w:numFmt w:val="decimal"/>
      <w:lvlText w:val="%1."/>
      <w:lvlJc w:val="left"/>
      <w:pPr>
        <w:tabs>
          <w:tab w:val="num" w:pos="397"/>
        </w:tabs>
        <w:ind w:left="397" w:hanging="397"/>
      </w:pPr>
      <w:rPr>
        <w:rFonts w:hint="default"/>
        <w:b w:val="0"/>
        <w:bCs/>
      </w:rPr>
    </w:lvl>
  </w:abstractNum>
  <w:abstractNum w:abstractNumId="26" w15:restartNumberingAfterBreak="0">
    <w:nsid w:val="0000001F"/>
    <w:multiLevelType w:val="singleLevel"/>
    <w:tmpl w:val="0000001F"/>
    <w:name w:val="WW8Num51"/>
    <w:lvl w:ilvl="0">
      <w:start w:val="1"/>
      <w:numFmt w:val="decimal"/>
      <w:lvlText w:val="%1)"/>
      <w:lvlJc w:val="left"/>
      <w:pPr>
        <w:tabs>
          <w:tab w:val="num" w:pos="0"/>
        </w:tabs>
        <w:ind w:left="720" w:hanging="360"/>
      </w:pPr>
      <w:rPr>
        <w:rFonts w:hint="default"/>
        <w:sz w:val="20"/>
        <w:szCs w:val="20"/>
      </w:rPr>
    </w:lvl>
  </w:abstractNum>
  <w:abstractNum w:abstractNumId="27" w15:restartNumberingAfterBreak="0">
    <w:nsid w:val="00000020"/>
    <w:multiLevelType w:val="singleLevel"/>
    <w:tmpl w:val="00000020"/>
    <w:name w:val="WW8Num52"/>
    <w:lvl w:ilvl="0">
      <w:start w:val="1"/>
      <w:numFmt w:val="lowerLetter"/>
      <w:lvlText w:val="%1)"/>
      <w:lvlJc w:val="left"/>
      <w:pPr>
        <w:tabs>
          <w:tab w:val="num" w:pos="794"/>
        </w:tabs>
        <w:ind w:left="794" w:hanging="397"/>
      </w:pPr>
      <w:rPr>
        <w:rFonts w:hint="default"/>
        <w:spacing w:val="-2"/>
      </w:rPr>
    </w:lvl>
  </w:abstractNum>
  <w:abstractNum w:abstractNumId="28" w15:restartNumberingAfterBreak="0">
    <w:nsid w:val="00000021"/>
    <w:multiLevelType w:val="singleLevel"/>
    <w:tmpl w:val="00000021"/>
    <w:name w:val="WW8Num53"/>
    <w:lvl w:ilvl="0">
      <w:start w:val="1"/>
      <w:numFmt w:val="lowerLetter"/>
      <w:lvlText w:val="%1)"/>
      <w:lvlJc w:val="left"/>
      <w:pPr>
        <w:tabs>
          <w:tab w:val="num" w:pos="794"/>
        </w:tabs>
        <w:ind w:left="794" w:hanging="397"/>
      </w:pPr>
      <w:rPr>
        <w:rFonts w:hint="default"/>
      </w:rPr>
    </w:lvl>
  </w:abstractNum>
  <w:abstractNum w:abstractNumId="29" w15:restartNumberingAfterBreak="0">
    <w:nsid w:val="00000022"/>
    <w:multiLevelType w:val="singleLevel"/>
    <w:tmpl w:val="00000022"/>
    <w:name w:val="WW8Num54"/>
    <w:lvl w:ilvl="0">
      <w:start w:val="1"/>
      <w:numFmt w:val="decimal"/>
      <w:lvlText w:val="%1."/>
      <w:lvlJc w:val="left"/>
      <w:pPr>
        <w:tabs>
          <w:tab w:val="num" w:pos="360"/>
        </w:tabs>
        <w:ind w:left="360" w:hanging="360"/>
      </w:pPr>
      <w:rPr>
        <w:sz w:val="20"/>
        <w:szCs w:val="20"/>
      </w:rPr>
    </w:lvl>
  </w:abstractNum>
  <w:abstractNum w:abstractNumId="30" w15:restartNumberingAfterBreak="0">
    <w:nsid w:val="00000024"/>
    <w:multiLevelType w:val="multilevel"/>
    <w:tmpl w:val="00000024"/>
    <w:name w:val="WW8Num57"/>
    <w:lvl w:ilvl="0">
      <w:start w:val="1"/>
      <w:numFmt w:val="lowerLetter"/>
      <w:lvlText w:val="%1)"/>
      <w:lvlJc w:val="left"/>
      <w:pPr>
        <w:tabs>
          <w:tab w:val="num" w:pos="0"/>
        </w:tabs>
        <w:ind w:left="1077" w:hanging="360"/>
      </w:pPr>
    </w:lvl>
    <w:lvl w:ilvl="1">
      <w:start w:val="1"/>
      <w:numFmt w:val="decimal"/>
      <w:lvlText w:val="%2)"/>
      <w:lvlJc w:val="left"/>
      <w:pPr>
        <w:tabs>
          <w:tab w:val="num" w:pos="0"/>
        </w:tabs>
        <w:ind w:left="1797" w:hanging="360"/>
      </w:pPr>
      <w:rPr>
        <w:sz w:val="20"/>
        <w:szCs w:val="20"/>
      </w:rPr>
    </w:lvl>
    <w:lvl w:ilvl="2">
      <w:start w:val="1"/>
      <w:numFmt w:val="lowerRoman"/>
      <w:lvlText w:val="%3."/>
      <w:lvlJc w:val="right"/>
      <w:pPr>
        <w:tabs>
          <w:tab w:val="num" w:pos="0"/>
        </w:tabs>
        <w:ind w:left="2517" w:hanging="180"/>
      </w:pPr>
    </w:lvl>
    <w:lvl w:ilvl="3">
      <w:start w:val="1"/>
      <w:numFmt w:val="decimal"/>
      <w:lvlText w:val="%4."/>
      <w:lvlJc w:val="left"/>
      <w:pPr>
        <w:tabs>
          <w:tab w:val="num" w:pos="0"/>
        </w:tabs>
        <w:ind w:left="3237" w:hanging="360"/>
      </w:pPr>
    </w:lvl>
    <w:lvl w:ilvl="4">
      <w:start w:val="1"/>
      <w:numFmt w:val="lowerLetter"/>
      <w:lvlText w:val="%5."/>
      <w:lvlJc w:val="left"/>
      <w:pPr>
        <w:tabs>
          <w:tab w:val="num" w:pos="0"/>
        </w:tabs>
        <w:ind w:left="3957" w:hanging="360"/>
      </w:pPr>
    </w:lvl>
    <w:lvl w:ilvl="5">
      <w:start w:val="1"/>
      <w:numFmt w:val="lowerRoman"/>
      <w:lvlText w:val="%6."/>
      <w:lvlJc w:val="right"/>
      <w:pPr>
        <w:tabs>
          <w:tab w:val="num" w:pos="0"/>
        </w:tabs>
        <w:ind w:left="4677" w:hanging="180"/>
      </w:pPr>
    </w:lvl>
    <w:lvl w:ilvl="6">
      <w:start w:val="1"/>
      <w:numFmt w:val="decimal"/>
      <w:lvlText w:val="%7."/>
      <w:lvlJc w:val="left"/>
      <w:pPr>
        <w:tabs>
          <w:tab w:val="num" w:pos="0"/>
        </w:tabs>
        <w:ind w:left="5397" w:hanging="360"/>
      </w:pPr>
    </w:lvl>
    <w:lvl w:ilvl="7">
      <w:start w:val="1"/>
      <w:numFmt w:val="lowerLetter"/>
      <w:lvlText w:val="%8."/>
      <w:lvlJc w:val="left"/>
      <w:pPr>
        <w:tabs>
          <w:tab w:val="num" w:pos="0"/>
        </w:tabs>
        <w:ind w:left="6117" w:hanging="360"/>
      </w:pPr>
    </w:lvl>
    <w:lvl w:ilvl="8">
      <w:start w:val="1"/>
      <w:numFmt w:val="lowerRoman"/>
      <w:lvlText w:val="%9."/>
      <w:lvlJc w:val="right"/>
      <w:pPr>
        <w:tabs>
          <w:tab w:val="num" w:pos="0"/>
        </w:tabs>
        <w:ind w:left="6837" w:hanging="180"/>
      </w:pPr>
    </w:lvl>
  </w:abstractNum>
  <w:abstractNum w:abstractNumId="31" w15:restartNumberingAfterBreak="0">
    <w:nsid w:val="00000025"/>
    <w:multiLevelType w:val="singleLevel"/>
    <w:tmpl w:val="00000025"/>
    <w:name w:val="WW8Num58"/>
    <w:lvl w:ilvl="0">
      <w:start w:val="5"/>
      <w:numFmt w:val="bullet"/>
      <w:lvlText w:val=""/>
      <w:lvlJc w:val="left"/>
      <w:pPr>
        <w:tabs>
          <w:tab w:val="num" w:pos="795"/>
        </w:tabs>
        <w:ind w:left="795" w:hanging="435"/>
      </w:pPr>
      <w:rPr>
        <w:rFonts w:ascii="Wingdings" w:hAnsi="Wingdings" w:cs="Times New Roman" w:hint="default"/>
        <w:sz w:val="28"/>
      </w:rPr>
    </w:lvl>
  </w:abstractNum>
  <w:abstractNum w:abstractNumId="32" w15:restartNumberingAfterBreak="0">
    <w:nsid w:val="00000026"/>
    <w:multiLevelType w:val="multilevel"/>
    <w:tmpl w:val="00000026"/>
    <w:name w:val="WW8Num59"/>
    <w:lvl w:ilvl="0">
      <w:start w:val="7"/>
      <w:numFmt w:val="decimal"/>
      <w:lvlText w:val="%1."/>
      <w:lvlJc w:val="left"/>
      <w:pPr>
        <w:tabs>
          <w:tab w:val="num" w:pos="720"/>
        </w:tabs>
        <w:ind w:left="720" w:hanging="360"/>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00000027"/>
    <w:multiLevelType w:val="singleLevel"/>
    <w:tmpl w:val="00000027"/>
    <w:name w:val="WW8Num61"/>
    <w:lvl w:ilvl="0">
      <w:start w:val="1"/>
      <w:numFmt w:val="lowerLetter"/>
      <w:lvlText w:val="%1)"/>
      <w:lvlJc w:val="left"/>
      <w:pPr>
        <w:tabs>
          <w:tab w:val="num" w:pos="794"/>
        </w:tabs>
        <w:ind w:left="794" w:hanging="397"/>
      </w:pPr>
      <w:rPr>
        <w:rFonts w:hint="default"/>
        <w:spacing w:val="-2"/>
      </w:rPr>
    </w:lvl>
  </w:abstractNum>
  <w:abstractNum w:abstractNumId="34" w15:restartNumberingAfterBreak="0">
    <w:nsid w:val="00000028"/>
    <w:multiLevelType w:val="singleLevel"/>
    <w:tmpl w:val="00000028"/>
    <w:name w:val="WW8Num62"/>
    <w:lvl w:ilvl="0">
      <w:start w:val="1"/>
      <w:numFmt w:val="decimal"/>
      <w:lvlText w:val="%1."/>
      <w:lvlJc w:val="left"/>
      <w:pPr>
        <w:tabs>
          <w:tab w:val="num" w:pos="1080"/>
        </w:tabs>
        <w:ind w:left="1080" w:hanging="360"/>
      </w:pPr>
      <w:rPr>
        <w:rFonts w:hint="default"/>
      </w:rPr>
    </w:lvl>
  </w:abstractNum>
  <w:abstractNum w:abstractNumId="35" w15:restartNumberingAfterBreak="0">
    <w:nsid w:val="00000029"/>
    <w:multiLevelType w:val="multilevel"/>
    <w:tmpl w:val="00000029"/>
    <w:name w:val="WW8Num63"/>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0000002A"/>
    <w:multiLevelType w:val="singleLevel"/>
    <w:tmpl w:val="0000002A"/>
    <w:name w:val="WW8Num64"/>
    <w:lvl w:ilvl="0">
      <w:start w:val="1"/>
      <w:numFmt w:val="decimal"/>
      <w:lvlText w:val="%1."/>
      <w:lvlJc w:val="left"/>
      <w:pPr>
        <w:tabs>
          <w:tab w:val="num" w:pos="397"/>
        </w:tabs>
        <w:ind w:left="397" w:hanging="397"/>
      </w:pPr>
      <w:rPr>
        <w:rFonts w:hint="default"/>
      </w:rPr>
    </w:lvl>
  </w:abstractNum>
  <w:abstractNum w:abstractNumId="37" w15:restartNumberingAfterBreak="0">
    <w:nsid w:val="0000002B"/>
    <w:multiLevelType w:val="multilevel"/>
    <w:tmpl w:val="0000002B"/>
    <w:name w:val="WW8Num65"/>
    <w:lvl w:ilvl="0">
      <w:start w:val="3"/>
      <w:numFmt w:val="decimal"/>
      <w:lvlText w:val="%1."/>
      <w:lvlJc w:val="left"/>
      <w:pPr>
        <w:tabs>
          <w:tab w:val="num" w:pos="737"/>
        </w:tabs>
        <w:ind w:left="737" w:hanging="377"/>
      </w:pPr>
      <w:rPr>
        <w:rFonts w:hint="default"/>
      </w:rPr>
    </w:lvl>
    <w:lvl w:ilvl="1">
      <w:start w:val="1"/>
      <w:numFmt w:val="decimal"/>
      <w:lvlText w:val="%2."/>
      <w:lvlJc w:val="left"/>
      <w:pPr>
        <w:tabs>
          <w:tab w:val="num" w:pos="1440"/>
        </w:tabs>
        <w:ind w:left="1440" w:hanging="360"/>
      </w:pPr>
    </w:lvl>
    <w:lvl w:ilvl="2">
      <w:start w:val="1"/>
      <w:numFmt w:val="bullet"/>
      <w:lvlText w:val=""/>
      <w:lvlJc w:val="left"/>
      <w:pPr>
        <w:tabs>
          <w:tab w:val="num" w:pos="2340"/>
        </w:tabs>
        <w:ind w:left="2340" w:hanging="360"/>
      </w:pPr>
      <w:rPr>
        <w:rFonts w:ascii="Symbol" w:hAnsi="Symbol" w:cs="Symbol" w:hint="default"/>
      </w:rPr>
    </w:lvl>
    <w:lvl w:ilvl="3">
      <w:start w:val="3"/>
      <w:numFmt w:val="lowerLetter"/>
      <w:lvlText w:val="%4)"/>
      <w:lvlJc w:val="left"/>
      <w:pPr>
        <w:tabs>
          <w:tab w:val="num" w:pos="794"/>
        </w:tabs>
        <w:ind w:left="794" w:hanging="397"/>
      </w:pPr>
      <w:rPr>
        <w:rFonts w:hint="default"/>
      </w:rPr>
    </w:lvl>
    <w:lvl w:ilvl="4">
      <w:start w:val="3"/>
      <w:numFmt w:val="bullet"/>
      <w:lvlText w:val="-"/>
      <w:lvlJc w:val="left"/>
      <w:pPr>
        <w:tabs>
          <w:tab w:val="num" w:pos="823"/>
        </w:tabs>
        <w:ind w:left="823" w:hanging="397"/>
      </w:pPr>
      <w:rPr>
        <w:rFonts w:ascii="Courier New" w:hAnsi="Courier New" w:cs="Courier New"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0000002C"/>
    <w:multiLevelType w:val="singleLevel"/>
    <w:tmpl w:val="0000002C"/>
    <w:name w:val="WW8Num66"/>
    <w:lvl w:ilvl="0">
      <w:start w:val="1"/>
      <w:numFmt w:val="decimal"/>
      <w:lvlText w:val="%1."/>
      <w:lvlJc w:val="left"/>
      <w:pPr>
        <w:tabs>
          <w:tab w:val="num" w:pos="720"/>
        </w:tabs>
        <w:ind w:left="720" w:hanging="360"/>
      </w:pPr>
    </w:lvl>
  </w:abstractNum>
  <w:abstractNum w:abstractNumId="39" w15:restartNumberingAfterBreak="0">
    <w:nsid w:val="0000002E"/>
    <w:multiLevelType w:val="multilevel"/>
    <w:tmpl w:val="1C6EE80C"/>
    <w:name w:val="WW8Num68"/>
    <w:lvl w:ilvl="0">
      <w:start w:val="1"/>
      <w:numFmt w:val="lowerLetter"/>
      <w:lvlText w:val="%1)"/>
      <w:lvlJc w:val="left"/>
      <w:pPr>
        <w:tabs>
          <w:tab w:val="num" w:pos="794"/>
        </w:tabs>
        <w:ind w:left="794" w:hanging="397"/>
      </w:pPr>
      <w:rPr>
        <w:rFonts w:hint="default"/>
      </w:rPr>
    </w:lvl>
    <w:lvl w:ilvl="1">
      <w:start w:val="1"/>
      <w:numFmt w:val="decimal"/>
      <w:lvlText w:val="%2."/>
      <w:lvlJc w:val="left"/>
      <w:pPr>
        <w:tabs>
          <w:tab w:val="num" w:pos="1440"/>
        </w:tabs>
        <w:ind w:left="1440" w:hanging="360"/>
      </w:pPr>
      <w:rPr>
        <w:rFonts w:hint="default"/>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0000002F"/>
    <w:multiLevelType w:val="singleLevel"/>
    <w:tmpl w:val="0000002F"/>
    <w:name w:val="WW8Num72"/>
    <w:lvl w:ilvl="0">
      <w:start w:val="1"/>
      <w:numFmt w:val="lowerLetter"/>
      <w:lvlText w:val="%1)"/>
      <w:lvlJc w:val="left"/>
      <w:pPr>
        <w:tabs>
          <w:tab w:val="num" w:pos="794"/>
        </w:tabs>
        <w:ind w:left="794" w:hanging="397"/>
      </w:pPr>
      <w:rPr>
        <w:rFonts w:hint="default"/>
        <w:spacing w:val="-2"/>
      </w:rPr>
    </w:lvl>
  </w:abstractNum>
  <w:abstractNum w:abstractNumId="41" w15:restartNumberingAfterBreak="0">
    <w:nsid w:val="00000031"/>
    <w:multiLevelType w:val="singleLevel"/>
    <w:tmpl w:val="1CCAE0A6"/>
    <w:name w:val="WW8Num75"/>
    <w:lvl w:ilvl="0">
      <w:start w:val="1"/>
      <w:numFmt w:val="decimal"/>
      <w:lvlText w:val="%1."/>
      <w:lvlJc w:val="left"/>
      <w:pPr>
        <w:tabs>
          <w:tab w:val="num" w:pos="360"/>
        </w:tabs>
        <w:ind w:left="360" w:hanging="360"/>
      </w:pPr>
      <w:rPr>
        <w:rFonts w:hint="default"/>
        <w:b w:val="0"/>
      </w:rPr>
    </w:lvl>
  </w:abstractNum>
  <w:abstractNum w:abstractNumId="42" w15:restartNumberingAfterBreak="0">
    <w:nsid w:val="00000032"/>
    <w:multiLevelType w:val="singleLevel"/>
    <w:tmpl w:val="00000032"/>
    <w:name w:val="WW8Num78"/>
    <w:lvl w:ilvl="0">
      <w:start w:val="1"/>
      <w:numFmt w:val="lowerLetter"/>
      <w:lvlText w:val="%1)"/>
      <w:lvlJc w:val="left"/>
      <w:pPr>
        <w:tabs>
          <w:tab w:val="num" w:pos="1191"/>
        </w:tabs>
        <w:ind w:left="1191" w:hanging="397"/>
      </w:pPr>
      <w:rPr>
        <w:rFonts w:hint="default"/>
        <w:b w:val="0"/>
        <w:i w:val="0"/>
      </w:rPr>
    </w:lvl>
  </w:abstractNum>
  <w:abstractNum w:abstractNumId="43" w15:restartNumberingAfterBreak="0">
    <w:nsid w:val="00000033"/>
    <w:multiLevelType w:val="singleLevel"/>
    <w:tmpl w:val="00000033"/>
    <w:name w:val="WW8Num79"/>
    <w:lvl w:ilvl="0">
      <w:start w:val="1"/>
      <w:numFmt w:val="lowerLetter"/>
      <w:lvlText w:val="%1)"/>
      <w:lvlJc w:val="left"/>
      <w:pPr>
        <w:tabs>
          <w:tab w:val="num" w:pos="720"/>
        </w:tabs>
        <w:ind w:left="720" w:hanging="360"/>
      </w:pPr>
      <w:rPr>
        <w:rFonts w:hint="default"/>
      </w:rPr>
    </w:lvl>
  </w:abstractNum>
  <w:abstractNum w:abstractNumId="44" w15:restartNumberingAfterBreak="0">
    <w:nsid w:val="00000034"/>
    <w:multiLevelType w:val="singleLevel"/>
    <w:tmpl w:val="00000034"/>
    <w:name w:val="WW8Num80"/>
    <w:lvl w:ilvl="0">
      <w:start w:val="1"/>
      <w:numFmt w:val="decimal"/>
      <w:lvlText w:val="%1."/>
      <w:lvlJc w:val="left"/>
      <w:pPr>
        <w:tabs>
          <w:tab w:val="num" w:pos="397"/>
        </w:tabs>
        <w:ind w:left="397" w:hanging="397"/>
      </w:pPr>
      <w:rPr>
        <w:rFonts w:hint="default"/>
      </w:rPr>
    </w:lvl>
  </w:abstractNum>
  <w:abstractNum w:abstractNumId="45" w15:restartNumberingAfterBreak="0">
    <w:nsid w:val="00000035"/>
    <w:multiLevelType w:val="singleLevel"/>
    <w:tmpl w:val="00000035"/>
    <w:name w:val="WW8Num83"/>
    <w:lvl w:ilvl="0">
      <w:start w:val="1"/>
      <w:numFmt w:val="lowerLetter"/>
      <w:lvlText w:val="%1)"/>
      <w:lvlJc w:val="left"/>
      <w:pPr>
        <w:tabs>
          <w:tab w:val="num" w:pos="1646"/>
        </w:tabs>
        <w:ind w:left="1646" w:hanging="397"/>
      </w:pPr>
      <w:rPr>
        <w:rFonts w:hint="default"/>
      </w:rPr>
    </w:lvl>
  </w:abstractNum>
  <w:abstractNum w:abstractNumId="46" w15:restartNumberingAfterBreak="0">
    <w:nsid w:val="00000036"/>
    <w:multiLevelType w:val="multilevel"/>
    <w:tmpl w:val="00000036"/>
    <w:name w:val="WW8Num85"/>
    <w:lvl w:ilvl="0">
      <w:start w:val="1"/>
      <w:numFmt w:val="lowerLetter"/>
      <w:lvlText w:val="%1)"/>
      <w:lvlJc w:val="left"/>
      <w:pPr>
        <w:tabs>
          <w:tab w:val="num" w:pos="1213"/>
        </w:tabs>
        <w:ind w:left="1213" w:hanging="397"/>
      </w:pPr>
      <w:rPr>
        <w:rFonts w:hint="default"/>
      </w:rPr>
    </w:lvl>
    <w:lvl w:ilvl="1">
      <w:start w:val="1"/>
      <w:numFmt w:val="lowerLetter"/>
      <w:lvlText w:val="%2."/>
      <w:lvlJc w:val="left"/>
      <w:pPr>
        <w:tabs>
          <w:tab w:val="num" w:pos="1896"/>
        </w:tabs>
        <w:ind w:left="1896" w:hanging="360"/>
      </w:pPr>
    </w:lvl>
    <w:lvl w:ilvl="2">
      <w:start w:val="1"/>
      <w:numFmt w:val="lowerRoman"/>
      <w:lvlText w:val="%3."/>
      <w:lvlJc w:val="right"/>
      <w:pPr>
        <w:tabs>
          <w:tab w:val="num" w:pos="2616"/>
        </w:tabs>
        <w:ind w:left="2616" w:hanging="180"/>
      </w:pPr>
    </w:lvl>
    <w:lvl w:ilvl="3">
      <w:start w:val="1"/>
      <w:numFmt w:val="decimal"/>
      <w:lvlText w:val="%4."/>
      <w:lvlJc w:val="left"/>
      <w:pPr>
        <w:tabs>
          <w:tab w:val="num" w:pos="3336"/>
        </w:tabs>
        <w:ind w:left="3336" w:hanging="360"/>
      </w:pPr>
    </w:lvl>
    <w:lvl w:ilvl="4">
      <w:start w:val="1"/>
      <w:numFmt w:val="lowerLetter"/>
      <w:lvlText w:val="%5."/>
      <w:lvlJc w:val="left"/>
      <w:pPr>
        <w:tabs>
          <w:tab w:val="num" w:pos="4056"/>
        </w:tabs>
        <w:ind w:left="4056" w:hanging="360"/>
      </w:pPr>
    </w:lvl>
    <w:lvl w:ilvl="5">
      <w:start w:val="1"/>
      <w:numFmt w:val="lowerRoman"/>
      <w:lvlText w:val="%6."/>
      <w:lvlJc w:val="right"/>
      <w:pPr>
        <w:tabs>
          <w:tab w:val="num" w:pos="4776"/>
        </w:tabs>
        <w:ind w:left="4776" w:hanging="180"/>
      </w:pPr>
    </w:lvl>
    <w:lvl w:ilvl="6">
      <w:start w:val="1"/>
      <w:numFmt w:val="decimal"/>
      <w:lvlText w:val="%7."/>
      <w:lvlJc w:val="left"/>
      <w:pPr>
        <w:tabs>
          <w:tab w:val="num" w:pos="5496"/>
        </w:tabs>
        <w:ind w:left="5496" w:hanging="360"/>
      </w:pPr>
    </w:lvl>
    <w:lvl w:ilvl="7">
      <w:start w:val="1"/>
      <w:numFmt w:val="lowerLetter"/>
      <w:lvlText w:val="%8."/>
      <w:lvlJc w:val="left"/>
      <w:pPr>
        <w:tabs>
          <w:tab w:val="num" w:pos="6216"/>
        </w:tabs>
        <w:ind w:left="6216" w:hanging="360"/>
      </w:pPr>
    </w:lvl>
    <w:lvl w:ilvl="8">
      <w:start w:val="1"/>
      <w:numFmt w:val="lowerRoman"/>
      <w:lvlText w:val="%9."/>
      <w:lvlJc w:val="right"/>
      <w:pPr>
        <w:tabs>
          <w:tab w:val="num" w:pos="6936"/>
        </w:tabs>
        <w:ind w:left="6936" w:hanging="180"/>
      </w:pPr>
    </w:lvl>
  </w:abstractNum>
  <w:abstractNum w:abstractNumId="47" w15:restartNumberingAfterBreak="0">
    <w:nsid w:val="00000037"/>
    <w:multiLevelType w:val="multilevel"/>
    <w:tmpl w:val="00000037"/>
    <w:name w:val="WW8Num86"/>
    <w:lvl w:ilvl="0">
      <w:start w:val="1"/>
      <w:numFmt w:val="decimal"/>
      <w:lvlText w:val="%1."/>
      <w:lvlJc w:val="left"/>
      <w:pPr>
        <w:tabs>
          <w:tab w:val="num" w:pos="397"/>
        </w:tabs>
        <w:ind w:left="397" w:hanging="397"/>
      </w:pPr>
      <w:rPr>
        <w:rFonts w:hint="default"/>
        <w:b w:val="0"/>
        <w:color w:val="auto"/>
      </w:rPr>
    </w:lvl>
    <w:lvl w:ilvl="1">
      <w:start w:val="1"/>
      <w:numFmt w:val="lowerLetter"/>
      <w:lvlText w:val="%2)"/>
      <w:lvlJc w:val="left"/>
      <w:pPr>
        <w:tabs>
          <w:tab w:val="num" w:pos="1440"/>
        </w:tabs>
        <w:ind w:left="1440" w:hanging="360"/>
      </w:pPr>
      <w:rPr>
        <w:rFonts w:hint="default"/>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15:restartNumberingAfterBreak="0">
    <w:nsid w:val="00000038"/>
    <w:multiLevelType w:val="singleLevel"/>
    <w:tmpl w:val="16A2A170"/>
    <w:name w:val="WW8Num87"/>
    <w:lvl w:ilvl="0">
      <w:start w:val="1"/>
      <w:numFmt w:val="lowerLetter"/>
      <w:lvlText w:val="%1)"/>
      <w:lvlJc w:val="left"/>
      <w:pPr>
        <w:tabs>
          <w:tab w:val="num" w:pos="0"/>
        </w:tabs>
        <w:ind w:left="1440" w:hanging="360"/>
      </w:pPr>
      <w:rPr>
        <w:rFonts w:ascii="Times New Roman" w:eastAsia="Times New Roman" w:hAnsi="Times New Roman" w:cs="Times New Roman"/>
        <w:b w:val="0"/>
      </w:rPr>
    </w:lvl>
  </w:abstractNum>
  <w:abstractNum w:abstractNumId="49" w15:restartNumberingAfterBreak="0">
    <w:nsid w:val="00AD1BFF"/>
    <w:multiLevelType w:val="multilevel"/>
    <w:tmpl w:val="84D41D1C"/>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50" w15:restartNumberingAfterBreak="0">
    <w:nsid w:val="011E17FA"/>
    <w:multiLevelType w:val="hybridMultilevel"/>
    <w:tmpl w:val="17A0A2A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01BF34DC"/>
    <w:multiLevelType w:val="hybridMultilevel"/>
    <w:tmpl w:val="8B8E531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150017">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023B333F"/>
    <w:multiLevelType w:val="hybridMultilevel"/>
    <w:tmpl w:val="65D05D9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02871BF4"/>
    <w:multiLevelType w:val="hybridMultilevel"/>
    <w:tmpl w:val="D3F4EBE2"/>
    <w:lvl w:ilvl="0" w:tplc="56C8B1D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0631400F"/>
    <w:multiLevelType w:val="hybridMultilevel"/>
    <w:tmpl w:val="C0F284A6"/>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082F31A4"/>
    <w:multiLevelType w:val="hybridMultilevel"/>
    <w:tmpl w:val="3B20C25E"/>
    <w:lvl w:ilvl="0" w:tplc="33AE06D8">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09EB23A7"/>
    <w:multiLevelType w:val="hybridMultilevel"/>
    <w:tmpl w:val="6D26E2F8"/>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0CCB08C2"/>
    <w:multiLevelType w:val="hybridMultilevel"/>
    <w:tmpl w:val="685C06E4"/>
    <w:lvl w:ilvl="0" w:tplc="410E1CE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15:restartNumberingAfterBreak="0">
    <w:nsid w:val="11400253"/>
    <w:multiLevelType w:val="hybridMultilevel"/>
    <w:tmpl w:val="A342967C"/>
    <w:lvl w:ilvl="0" w:tplc="410E1CE0">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9" w15:restartNumberingAfterBreak="0">
    <w:nsid w:val="114A6CF1"/>
    <w:multiLevelType w:val="hybridMultilevel"/>
    <w:tmpl w:val="A2B21B4E"/>
    <w:lvl w:ilvl="0" w:tplc="7B7CCDFC">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11B33E38"/>
    <w:multiLevelType w:val="hybridMultilevel"/>
    <w:tmpl w:val="5FF6D160"/>
    <w:lvl w:ilvl="0" w:tplc="0B367200">
      <w:start w:val="1"/>
      <w:numFmt w:val="decimal"/>
      <w:lvlText w:val="%1."/>
      <w:lvlJc w:val="left"/>
      <w:pPr>
        <w:ind w:left="1020" w:hanging="360"/>
      </w:pPr>
    </w:lvl>
    <w:lvl w:ilvl="1" w:tplc="D1F68050">
      <w:start w:val="1"/>
      <w:numFmt w:val="decimal"/>
      <w:lvlText w:val="%2."/>
      <w:lvlJc w:val="left"/>
      <w:pPr>
        <w:ind w:left="1020" w:hanging="360"/>
      </w:pPr>
    </w:lvl>
    <w:lvl w:ilvl="2" w:tplc="0E0E9F2A">
      <w:start w:val="1"/>
      <w:numFmt w:val="decimal"/>
      <w:lvlText w:val="%3."/>
      <w:lvlJc w:val="left"/>
      <w:pPr>
        <w:ind w:left="1020" w:hanging="360"/>
      </w:pPr>
    </w:lvl>
    <w:lvl w:ilvl="3" w:tplc="BD7E2C66">
      <w:start w:val="1"/>
      <w:numFmt w:val="decimal"/>
      <w:lvlText w:val="%4."/>
      <w:lvlJc w:val="left"/>
      <w:pPr>
        <w:ind w:left="1020" w:hanging="360"/>
      </w:pPr>
    </w:lvl>
    <w:lvl w:ilvl="4" w:tplc="BF2C8442">
      <w:start w:val="1"/>
      <w:numFmt w:val="decimal"/>
      <w:lvlText w:val="%5."/>
      <w:lvlJc w:val="left"/>
      <w:pPr>
        <w:ind w:left="1020" w:hanging="360"/>
      </w:pPr>
    </w:lvl>
    <w:lvl w:ilvl="5" w:tplc="6C2C643A">
      <w:start w:val="1"/>
      <w:numFmt w:val="decimal"/>
      <w:lvlText w:val="%6."/>
      <w:lvlJc w:val="left"/>
      <w:pPr>
        <w:ind w:left="1020" w:hanging="360"/>
      </w:pPr>
    </w:lvl>
    <w:lvl w:ilvl="6" w:tplc="5D8061E4">
      <w:start w:val="1"/>
      <w:numFmt w:val="decimal"/>
      <w:lvlText w:val="%7."/>
      <w:lvlJc w:val="left"/>
      <w:pPr>
        <w:ind w:left="1020" w:hanging="360"/>
      </w:pPr>
    </w:lvl>
    <w:lvl w:ilvl="7" w:tplc="E3FA766C">
      <w:start w:val="1"/>
      <w:numFmt w:val="decimal"/>
      <w:lvlText w:val="%8."/>
      <w:lvlJc w:val="left"/>
      <w:pPr>
        <w:ind w:left="1020" w:hanging="360"/>
      </w:pPr>
    </w:lvl>
    <w:lvl w:ilvl="8" w:tplc="7B90B010">
      <w:start w:val="1"/>
      <w:numFmt w:val="decimal"/>
      <w:lvlText w:val="%9."/>
      <w:lvlJc w:val="left"/>
      <w:pPr>
        <w:ind w:left="1020" w:hanging="360"/>
      </w:pPr>
    </w:lvl>
  </w:abstractNum>
  <w:abstractNum w:abstractNumId="61" w15:restartNumberingAfterBreak="0">
    <w:nsid w:val="143F6A3A"/>
    <w:multiLevelType w:val="hybridMultilevel"/>
    <w:tmpl w:val="914A5442"/>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16100A1F"/>
    <w:multiLevelType w:val="multilevel"/>
    <w:tmpl w:val="2DC679F4"/>
    <w:name w:val="WW8Num402"/>
    <w:lvl w:ilvl="0">
      <w:start w:val="1"/>
      <w:numFmt w:val="decimal"/>
      <w:lvlText w:val="%1."/>
      <w:lvlJc w:val="left"/>
      <w:pPr>
        <w:tabs>
          <w:tab w:val="num" w:pos="360"/>
        </w:tabs>
        <w:ind w:left="360" w:hanging="360"/>
      </w:pPr>
      <w:rPr>
        <w:rFonts w:ascii="Times New Roman" w:eastAsia="Times New Roman" w:hAnsi="Times New Roman" w:cs="Times New Roman" w:hint="default"/>
        <w:b w:val="0"/>
        <w:color w:val="auto"/>
      </w:rPr>
    </w:lvl>
    <w:lvl w:ilvl="1">
      <w:start w:val="1"/>
      <w:numFmt w:val="lowerLetter"/>
      <w:lvlText w:val="%2)"/>
      <w:lvlJc w:val="left"/>
      <w:pPr>
        <w:tabs>
          <w:tab w:val="num" w:pos="397"/>
        </w:tabs>
        <w:ind w:left="397" w:hanging="397"/>
      </w:pPr>
      <w:rPr>
        <w:rFonts w:hint="default"/>
      </w:rPr>
    </w:lvl>
    <w:lvl w:ilvl="2">
      <w:start w:val="7"/>
      <w:numFmt w:val="decimal"/>
      <w:lvlText w:val="%3."/>
      <w:lvlJc w:val="left"/>
      <w:pPr>
        <w:tabs>
          <w:tab w:val="num" w:pos="357"/>
        </w:tabs>
        <w:ind w:left="357" w:hanging="357"/>
      </w:pPr>
      <w:rPr>
        <w:rFonts w:hint="default"/>
      </w:rPr>
    </w:lvl>
    <w:lvl w:ilvl="3">
      <w:start w:val="1"/>
      <w:numFmt w:val="bullet"/>
      <w:lvlText w:val=""/>
      <w:lvlJc w:val="left"/>
      <w:pPr>
        <w:tabs>
          <w:tab w:val="num" w:pos="2880"/>
        </w:tabs>
        <w:ind w:left="2880" w:hanging="360"/>
      </w:pPr>
      <w:rPr>
        <w:rFonts w:ascii="Symbol" w:hAnsi="Symbol" w:cs="Symbol"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3" w15:restartNumberingAfterBreak="0">
    <w:nsid w:val="17414762"/>
    <w:multiLevelType w:val="multilevel"/>
    <w:tmpl w:val="19C85C74"/>
    <w:lvl w:ilvl="0">
      <w:start w:val="1"/>
      <w:numFmt w:val="decimal"/>
      <w:lvlText w:val="%1."/>
      <w:lvlJc w:val="left"/>
      <w:pPr>
        <w:tabs>
          <w:tab w:val="num" w:pos="720"/>
        </w:tabs>
        <w:ind w:left="720" w:hanging="360"/>
      </w:pPr>
    </w:lvl>
    <w:lvl w:ilvl="1">
      <w:start w:val="1"/>
      <w:numFmt w:val="lowerLetter"/>
      <w:lvlText w:val="%2)"/>
      <w:lvlJc w:val="left"/>
      <w:pPr>
        <w:ind w:left="72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182279A3"/>
    <w:multiLevelType w:val="hybridMultilevel"/>
    <w:tmpl w:val="8908A17A"/>
    <w:lvl w:ilvl="0" w:tplc="32A8A22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19CF5239"/>
    <w:multiLevelType w:val="hybridMultilevel"/>
    <w:tmpl w:val="2D8CB9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1FA07465"/>
    <w:multiLevelType w:val="hybridMultilevel"/>
    <w:tmpl w:val="EFE854E2"/>
    <w:lvl w:ilvl="0" w:tplc="DEF61816">
      <w:start w:val="1"/>
      <w:numFmt w:val="decimal"/>
      <w:lvlText w:val="%1."/>
      <w:lvlJc w:val="left"/>
      <w:pPr>
        <w:ind w:left="360" w:hanging="360"/>
      </w:pPr>
      <w:rPr>
        <w:rFonts w:hint="default"/>
        <w:color w:val="auto"/>
      </w:rPr>
    </w:lvl>
    <w:lvl w:ilvl="1" w:tplc="141E1AC8">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20A04732"/>
    <w:multiLevelType w:val="hybridMultilevel"/>
    <w:tmpl w:val="0AD61812"/>
    <w:lvl w:ilvl="0" w:tplc="1A1052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21060AFA"/>
    <w:multiLevelType w:val="hybridMultilevel"/>
    <w:tmpl w:val="9676B0C4"/>
    <w:lvl w:ilvl="0" w:tplc="2C1207AE">
      <w:start w:val="1"/>
      <w:numFmt w:val="bullet"/>
      <w:lvlText w:val="-"/>
      <w:lvlJc w:val="left"/>
      <w:pPr>
        <w:ind w:left="1440" w:hanging="360"/>
      </w:pPr>
      <w:rPr>
        <w:rFonts w:ascii="Times New Roman" w:hAnsi="Times New Roman" w:cs="Times New Roman" w:hint="default"/>
        <w:spacing w:val="-2"/>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9" w15:restartNumberingAfterBreak="0">
    <w:nsid w:val="22E0328F"/>
    <w:multiLevelType w:val="hybridMultilevel"/>
    <w:tmpl w:val="A0903100"/>
    <w:lvl w:ilvl="0" w:tplc="1A7C7DE8">
      <w:start w:val="1"/>
      <w:numFmt w:val="decimal"/>
      <w:lvlText w:val="%1."/>
      <w:lvlJc w:val="left"/>
      <w:pPr>
        <w:ind w:left="36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23CB67D1"/>
    <w:multiLevelType w:val="hybridMultilevel"/>
    <w:tmpl w:val="8604C6EA"/>
    <w:lvl w:ilvl="0" w:tplc="8CEEF8E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24952828"/>
    <w:multiLevelType w:val="hybridMultilevel"/>
    <w:tmpl w:val="9EA47EF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2" w15:restartNumberingAfterBreak="0">
    <w:nsid w:val="258800A1"/>
    <w:multiLevelType w:val="hybridMultilevel"/>
    <w:tmpl w:val="3A76417E"/>
    <w:lvl w:ilvl="0" w:tplc="0415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268B56D0"/>
    <w:multiLevelType w:val="hybridMultilevel"/>
    <w:tmpl w:val="8770760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4" w15:restartNumberingAfterBreak="0">
    <w:nsid w:val="2705336B"/>
    <w:multiLevelType w:val="hybridMultilevel"/>
    <w:tmpl w:val="73502474"/>
    <w:lvl w:ilvl="0" w:tplc="D21041EE">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27287012"/>
    <w:multiLevelType w:val="hybridMultilevel"/>
    <w:tmpl w:val="2EE0A2D2"/>
    <w:lvl w:ilvl="0" w:tplc="B128E1FE">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28BE399B"/>
    <w:multiLevelType w:val="hybridMultilevel"/>
    <w:tmpl w:val="139A815E"/>
    <w:lvl w:ilvl="0" w:tplc="0415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2AF11424"/>
    <w:multiLevelType w:val="hybridMultilevel"/>
    <w:tmpl w:val="9A866E3A"/>
    <w:lvl w:ilvl="0" w:tplc="24B8019A">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2B32608C"/>
    <w:multiLevelType w:val="hybridMultilevel"/>
    <w:tmpl w:val="600E5CF0"/>
    <w:name w:val="WW8Num362"/>
    <w:lvl w:ilvl="0" w:tplc="2C1207AE">
      <w:start w:val="1"/>
      <w:numFmt w:val="bullet"/>
      <w:lvlText w:val="-"/>
      <w:lvlJc w:val="left"/>
      <w:pPr>
        <w:ind w:left="1080" w:hanging="360"/>
      </w:pPr>
      <w:rPr>
        <w:rFonts w:ascii="Times New Roman" w:hAnsi="Times New Roman" w:cs="Times New Roman" w:hint="default"/>
        <w:spacing w:val="-2"/>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9" w15:restartNumberingAfterBreak="0">
    <w:nsid w:val="2DE1467E"/>
    <w:multiLevelType w:val="hybridMultilevel"/>
    <w:tmpl w:val="33640DD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2F033DC9"/>
    <w:multiLevelType w:val="hybridMultilevel"/>
    <w:tmpl w:val="339EBB28"/>
    <w:lvl w:ilvl="0" w:tplc="4608060E">
      <w:start w:val="1"/>
      <w:numFmt w:val="lowerLetter"/>
      <w:lvlText w:val="%1)"/>
      <w:lvlJc w:val="left"/>
      <w:pPr>
        <w:ind w:left="778" w:hanging="360"/>
      </w:pPr>
      <w:rPr>
        <w:rFonts w:hint="default"/>
      </w:rPr>
    </w:lvl>
    <w:lvl w:ilvl="1" w:tplc="04150019" w:tentative="1">
      <w:start w:val="1"/>
      <w:numFmt w:val="lowerLetter"/>
      <w:lvlText w:val="%2."/>
      <w:lvlJc w:val="left"/>
      <w:pPr>
        <w:ind w:left="1138" w:hanging="360"/>
      </w:pPr>
    </w:lvl>
    <w:lvl w:ilvl="2" w:tplc="0415001B" w:tentative="1">
      <w:start w:val="1"/>
      <w:numFmt w:val="lowerRoman"/>
      <w:lvlText w:val="%3."/>
      <w:lvlJc w:val="right"/>
      <w:pPr>
        <w:ind w:left="1858" w:hanging="180"/>
      </w:pPr>
    </w:lvl>
    <w:lvl w:ilvl="3" w:tplc="0415000F" w:tentative="1">
      <w:start w:val="1"/>
      <w:numFmt w:val="decimal"/>
      <w:lvlText w:val="%4."/>
      <w:lvlJc w:val="left"/>
      <w:pPr>
        <w:ind w:left="2578" w:hanging="360"/>
      </w:pPr>
    </w:lvl>
    <w:lvl w:ilvl="4" w:tplc="04150019" w:tentative="1">
      <w:start w:val="1"/>
      <w:numFmt w:val="lowerLetter"/>
      <w:lvlText w:val="%5."/>
      <w:lvlJc w:val="left"/>
      <w:pPr>
        <w:ind w:left="3298" w:hanging="360"/>
      </w:pPr>
    </w:lvl>
    <w:lvl w:ilvl="5" w:tplc="0415001B" w:tentative="1">
      <w:start w:val="1"/>
      <w:numFmt w:val="lowerRoman"/>
      <w:lvlText w:val="%6."/>
      <w:lvlJc w:val="right"/>
      <w:pPr>
        <w:ind w:left="4018" w:hanging="180"/>
      </w:pPr>
    </w:lvl>
    <w:lvl w:ilvl="6" w:tplc="0415000F" w:tentative="1">
      <w:start w:val="1"/>
      <w:numFmt w:val="decimal"/>
      <w:lvlText w:val="%7."/>
      <w:lvlJc w:val="left"/>
      <w:pPr>
        <w:ind w:left="4738" w:hanging="360"/>
      </w:pPr>
    </w:lvl>
    <w:lvl w:ilvl="7" w:tplc="04150019" w:tentative="1">
      <w:start w:val="1"/>
      <w:numFmt w:val="lowerLetter"/>
      <w:lvlText w:val="%8."/>
      <w:lvlJc w:val="left"/>
      <w:pPr>
        <w:ind w:left="5458" w:hanging="360"/>
      </w:pPr>
    </w:lvl>
    <w:lvl w:ilvl="8" w:tplc="0415001B" w:tentative="1">
      <w:start w:val="1"/>
      <w:numFmt w:val="lowerRoman"/>
      <w:lvlText w:val="%9."/>
      <w:lvlJc w:val="right"/>
      <w:pPr>
        <w:ind w:left="6178" w:hanging="180"/>
      </w:pPr>
    </w:lvl>
  </w:abstractNum>
  <w:abstractNum w:abstractNumId="81" w15:restartNumberingAfterBreak="0">
    <w:nsid w:val="2F3B2B29"/>
    <w:multiLevelType w:val="hybridMultilevel"/>
    <w:tmpl w:val="DA6E2BC0"/>
    <w:lvl w:ilvl="0" w:tplc="1D14D866">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2" w15:restartNumberingAfterBreak="0">
    <w:nsid w:val="305B3ECD"/>
    <w:multiLevelType w:val="hybridMultilevel"/>
    <w:tmpl w:val="20CC9F22"/>
    <w:lvl w:ilvl="0" w:tplc="5BE00B88">
      <w:start w:val="1"/>
      <w:numFmt w:val="decimal"/>
      <w:lvlText w:val="%1."/>
      <w:lvlJc w:val="left"/>
      <w:pPr>
        <w:ind w:left="1020" w:hanging="360"/>
      </w:pPr>
    </w:lvl>
    <w:lvl w:ilvl="1" w:tplc="CD32988A">
      <w:start w:val="1"/>
      <w:numFmt w:val="decimal"/>
      <w:lvlText w:val="%2."/>
      <w:lvlJc w:val="left"/>
      <w:pPr>
        <w:ind w:left="1020" w:hanging="360"/>
      </w:pPr>
    </w:lvl>
    <w:lvl w:ilvl="2" w:tplc="7130C5DC">
      <w:start w:val="1"/>
      <w:numFmt w:val="decimal"/>
      <w:lvlText w:val="%3."/>
      <w:lvlJc w:val="left"/>
      <w:pPr>
        <w:ind w:left="1020" w:hanging="360"/>
      </w:pPr>
    </w:lvl>
    <w:lvl w:ilvl="3" w:tplc="06C89EFC">
      <w:start w:val="1"/>
      <w:numFmt w:val="decimal"/>
      <w:lvlText w:val="%4."/>
      <w:lvlJc w:val="left"/>
      <w:pPr>
        <w:ind w:left="1020" w:hanging="360"/>
      </w:pPr>
    </w:lvl>
    <w:lvl w:ilvl="4" w:tplc="BE14BFCA">
      <w:start w:val="1"/>
      <w:numFmt w:val="decimal"/>
      <w:lvlText w:val="%5."/>
      <w:lvlJc w:val="left"/>
      <w:pPr>
        <w:ind w:left="1020" w:hanging="360"/>
      </w:pPr>
    </w:lvl>
    <w:lvl w:ilvl="5" w:tplc="5D560028">
      <w:start w:val="1"/>
      <w:numFmt w:val="decimal"/>
      <w:lvlText w:val="%6."/>
      <w:lvlJc w:val="left"/>
      <w:pPr>
        <w:ind w:left="1020" w:hanging="360"/>
      </w:pPr>
    </w:lvl>
    <w:lvl w:ilvl="6" w:tplc="7466DF02">
      <w:start w:val="1"/>
      <w:numFmt w:val="decimal"/>
      <w:lvlText w:val="%7."/>
      <w:lvlJc w:val="left"/>
      <w:pPr>
        <w:ind w:left="1020" w:hanging="360"/>
      </w:pPr>
    </w:lvl>
    <w:lvl w:ilvl="7" w:tplc="EAE85F82">
      <w:start w:val="1"/>
      <w:numFmt w:val="decimal"/>
      <w:lvlText w:val="%8."/>
      <w:lvlJc w:val="left"/>
      <w:pPr>
        <w:ind w:left="1020" w:hanging="360"/>
      </w:pPr>
    </w:lvl>
    <w:lvl w:ilvl="8" w:tplc="8744B09E">
      <w:start w:val="1"/>
      <w:numFmt w:val="decimal"/>
      <w:lvlText w:val="%9."/>
      <w:lvlJc w:val="left"/>
      <w:pPr>
        <w:ind w:left="1020" w:hanging="360"/>
      </w:pPr>
    </w:lvl>
  </w:abstractNum>
  <w:abstractNum w:abstractNumId="83" w15:restartNumberingAfterBreak="0">
    <w:nsid w:val="3163574B"/>
    <w:multiLevelType w:val="hybridMultilevel"/>
    <w:tmpl w:val="2E781DC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340841B8"/>
    <w:multiLevelType w:val="hybridMultilevel"/>
    <w:tmpl w:val="DA86F3B8"/>
    <w:lvl w:ilvl="0" w:tplc="E162F3AA">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35F236AE"/>
    <w:multiLevelType w:val="hybridMultilevel"/>
    <w:tmpl w:val="4980239E"/>
    <w:lvl w:ilvl="0" w:tplc="18B8A02C">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6" w15:restartNumberingAfterBreak="0">
    <w:nsid w:val="37502DF3"/>
    <w:multiLevelType w:val="hybridMultilevel"/>
    <w:tmpl w:val="DE40C18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37EF0936"/>
    <w:multiLevelType w:val="hybridMultilevel"/>
    <w:tmpl w:val="3A7630F2"/>
    <w:lvl w:ilvl="0" w:tplc="0415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3AA7630C"/>
    <w:multiLevelType w:val="hybridMultilevel"/>
    <w:tmpl w:val="DC10EA9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9" w15:restartNumberingAfterBreak="0">
    <w:nsid w:val="3ACE31F0"/>
    <w:multiLevelType w:val="hybridMultilevel"/>
    <w:tmpl w:val="0ACC8E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0" w15:restartNumberingAfterBreak="0">
    <w:nsid w:val="3B09155C"/>
    <w:multiLevelType w:val="hybridMultilevel"/>
    <w:tmpl w:val="953A4C3E"/>
    <w:lvl w:ilvl="0" w:tplc="C5CA8D78">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1" w15:restartNumberingAfterBreak="0">
    <w:nsid w:val="3B544480"/>
    <w:multiLevelType w:val="hybridMultilevel"/>
    <w:tmpl w:val="CFC40CD2"/>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3CA94DB5"/>
    <w:multiLevelType w:val="hybridMultilevel"/>
    <w:tmpl w:val="9F64536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40F40E8F"/>
    <w:multiLevelType w:val="hybridMultilevel"/>
    <w:tmpl w:val="15BE9C2E"/>
    <w:lvl w:ilvl="0" w:tplc="8216016A">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41B61D1B"/>
    <w:multiLevelType w:val="hybridMultilevel"/>
    <w:tmpl w:val="7CBA4D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420C1100"/>
    <w:multiLevelType w:val="hybridMultilevel"/>
    <w:tmpl w:val="45C2892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6" w15:restartNumberingAfterBreak="0">
    <w:nsid w:val="450D4CC8"/>
    <w:multiLevelType w:val="hybridMultilevel"/>
    <w:tmpl w:val="7ED4FF12"/>
    <w:lvl w:ilvl="0" w:tplc="04150017">
      <w:start w:val="1"/>
      <w:numFmt w:val="lowerLetter"/>
      <w:lvlText w:val="%1)"/>
      <w:lvlJc w:val="left"/>
      <w:pPr>
        <w:ind w:left="1080" w:hanging="360"/>
      </w:pPr>
      <w:rPr>
        <w:rFonts w:hint="default"/>
        <w:spacing w:val="-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7" w15:restartNumberingAfterBreak="0">
    <w:nsid w:val="47501B0F"/>
    <w:multiLevelType w:val="multilevel"/>
    <w:tmpl w:val="09821AC0"/>
    <w:lvl w:ilvl="0">
      <w:start w:val="2"/>
      <w:numFmt w:val="decimal"/>
      <w:lvlText w:val="%1."/>
      <w:lvlJc w:val="left"/>
      <w:pPr>
        <w:tabs>
          <w:tab w:val="num" w:pos="360"/>
        </w:tabs>
        <w:ind w:left="360" w:hanging="360"/>
      </w:pPr>
      <w:rPr>
        <w:rFonts w:hint="default"/>
      </w:rPr>
    </w:lvl>
    <w:lvl w:ilvl="1">
      <w:numFmt w:val="bullet"/>
      <w:lvlText w:val="o"/>
      <w:lvlJc w:val="left"/>
      <w:pPr>
        <w:tabs>
          <w:tab w:val="num" w:pos="1080"/>
        </w:tabs>
        <w:ind w:left="1080" w:hanging="360"/>
      </w:pPr>
      <w:rPr>
        <w:rFonts w:ascii="Courier New" w:hAnsi="Courier New" w:cs="Times New Roman" w:hint="default"/>
        <w:sz w:val="20"/>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98" w15:restartNumberingAfterBreak="0">
    <w:nsid w:val="47E3011B"/>
    <w:multiLevelType w:val="multilevel"/>
    <w:tmpl w:val="80B4179C"/>
    <w:lvl w:ilvl="0">
      <w:start w:val="1"/>
      <w:numFmt w:val="decimal"/>
      <w:lvlText w:val="%1."/>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99" w15:restartNumberingAfterBreak="0">
    <w:nsid w:val="492C6E81"/>
    <w:multiLevelType w:val="hybridMultilevel"/>
    <w:tmpl w:val="3716BA2E"/>
    <w:lvl w:ilvl="0" w:tplc="04150017">
      <w:start w:val="1"/>
      <w:numFmt w:val="lowerLetter"/>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00" w15:restartNumberingAfterBreak="0">
    <w:nsid w:val="495172D9"/>
    <w:multiLevelType w:val="hybridMultilevel"/>
    <w:tmpl w:val="46D60DB8"/>
    <w:lvl w:ilvl="0" w:tplc="971C96A2">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49D838EF"/>
    <w:multiLevelType w:val="hybridMultilevel"/>
    <w:tmpl w:val="BCFC91E4"/>
    <w:lvl w:ilvl="0" w:tplc="9BEACF98">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2" w15:restartNumberingAfterBreak="0">
    <w:nsid w:val="4BA25BEF"/>
    <w:multiLevelType w:val="hybridMultilevel"/>
    <w:tmpl w:val="BCCEE15A"/>
    <w:lvl w:ilvl="0" w:tplc="6AD851FA">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3" w15:restartNumberingAfterBreak="0">
    <w:nsid w:val="4BA967F4"/>
    <w:multiLevelType w:val="hybridMultilevel"/>
    <w:tmpl w:val="8A6262D4"/>
    <w:lvl w:ilvl="0" w:tplc="97D8D1E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4CA51D14"/>
    <w:multiLevelType w:val="hybridMultilevel"/>
    <w:tmpl w:val="8AC65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4FEE36AD"/>
    <w:multiLevelType w:val="hybridMultilevel"/>
    <w:tmpl w:val="AB72E500"/>
    <w:lvl w:ilvl="0" w:tplc="7666ABF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51EB6A38"/>
    <w:multiLevelType w:val="hybridMultilevel"/>
    <w:tmpl w:val="0FEC265E"/>
    <w:lvl w:ilvl="0" w:tplc="9C0E2CFE">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52455AB1"/>
    <w:multiLevelType w:val="hybridMultilevel"/>
    <w:tmpl w:val="C3F8BBD0"/>
    <w:lvl w:ilvl="0" w:tplc="E3105BD6">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52C50D69"/>
    <w:multiLevelType w:val="hybridMultilevel"/>
    <w:tmpl w:val="589A87B4"/>
    <w:name w:val="WW8Num3622"/>
    <w:lvl w:ilvl="0" w:tplc="2C1207AE">
      <w:start w:val="1"/>
      <w:numFmt w:val="bullet"/>
      <w:lvlText w:val="-"/>
      <w:lvlJc w:val="left"/>
      <w:pPr>
        <w:ind w:left="1428" w:hanging="360"/>
      </w:pPr>
      <w:rPr>
        <w:rFonts w:ascii="Times New Roman" w:hAnsi="Times New Roman" w:cs="Times New Roman" w:hint="default"/>
        <w:spacing w:val="-2"/>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09" w15:restartNumberingAfterBreak="0">
    <w:nsid w:val="571C19F1"/>
    <w:multiLevelType w:val="hybridMultilevel"/>
    <w:tmpl w:val="F5DCAA26"/>
    <w:lvl w:ilvl="0" w:tplc="1A105282">
      <w:start w:val="1"/>
      <w:numFmt w:val="bullet"/>
      <w:lvlText w:val=""/>
      <w:lvlJc w:val="left"/>
      <w:pPr>
        <w:ind w:left="2445" w:hanging="360"/>
      </w:pPr>
      <w:rPr>
        <w:rFonts w:ascii="Symbol" w:hAnsi="Symbol" w:hint="default"/>
      </w:rPr>
    </w:lvl>
    <w:lvl w:ilvl="1" w:tplc="04150003">
      <w:start w:val="1"/>
      <w:numFmt w:val="bullet"/>
      <w:lvlText w:val="o"/>
      <w:lvlJc w:val="left"/>
      <w:pPr>
        <w:ind w:left="3165" w:hanging="360"/>
      </w:pPr>
      <w:rPr>
        <w:rFonts w:ascii="Courier New" w:hAnsi="Courier New" w:cs="Courier New" w:hint="default"/>
      </w:rPr>
    </w:lvl>
    <w:lvl w:ilvl="2" w:tplc="04150005" w:tentative="1">
      <w:start w:val="1"/>
      <w:numFmt w:val="bullet"/>
      <w:lvlText w:val=""/>
      <w:lvlJc w:val="left"/>
      <w:pPr>
        <w:ind w:left="3885" w:hanging="360"/>
      </w:pPr>
      <w:rPr>
        <w:rFonts w:ascii="Wingdings" w:hAnsi="Wingdings" w:hint="default"/>
      </w:rPr>
    </w:lvl>
    <w:lvl w:ilvl="3" w:tplc="04150001" w:tentative="1">
      <w:start w:val="1"/>
      <w:numFmt w:val="bullet"/>
      <w:lvlText w:val=""/>
      <w:lvlJc w:val="left"/>
      <w:pPr>
        <w:ind w:left="4605" w:hanging="360"/>
      </w:pPr>
      <w:rPr>
        <w:rFonts w:ascii="Symbol" w:hAnsi="Symbol" w:hint="default"/>
      </w:rPr>
    </w:lvl>
    <w:lvl w:ilvl="4" w:tplc="04150003" w:tentative="1">
      <w:start w:val="1"/>
      <w:numFmt w:val="bullet"/>
      <w:lvlText w:val="o"/>
      <w:lvlJc w:val="left"/>
      <w:pPr>
        <w:ind w:left="5325" w:hanging="360"/>
      </w:pPr>
      <w:rPr>
        <w:rFonts w:ascii="Courier New" w:hAnsi="Courier New" w:cs="Courier New" w:hint="default"/>
      </w:rPr>
    </w:lvl>
    <w:lvl w:ilvl="5" w:tplc="04150005" w:tentative="1">
      <w:start w:val="1"/>
      <w:numFmt w:val="bullet"/>
      <w:lvlText w:val=""/>
      <w:lvlJc w:val="left"/>
      <w:pPr>
        <w:ind w:left="6045" w:hanging="360"/>
      </w:pPr>
      <w:rPr>
        <w:rFonts w:ascii="Wingdings" w:hAnsi="Wingdings" w:hint="default"/>
      </w:rPr>
    </w:lvl>
    <w:lvl w:ilvl="6" w:tplc="04150001" w:tentative="1">
      <w:start w:val="1"/>
      <w:numFmt w:val="bullet"/>
      <w:lvlText w:val=""/>
      <w:lvlJc w:val="left"/>
      <w:pPr>
        <w:ind w:left="6765" w:hanging="360"/>
      </w:pPr>
      <w:rPr>
        <w:rFonts w:ascii="Symbol" w:hAnsi="Symbol" w:hint="default"/>
      </w:rPr>
    </w:lvl>
    <w:lvl w:ilvl="7" w:tplc="04150003" w:tentative="1">
      <w:start w:val="1"/>
      <w:numFmt w:val="bullet"/>
      <w:lvlText w:val="o"/>
      <w:lvlJc w:val="left"/>
      <w:pPr>
        <w:ind w:left="7485" w:hanging="360"/>
      </w:pPr>
      <w:rPr>
        <w:rFonts w:ascii="Courier New" w:hAnsi="Courier New" w:cs="Courier New" w:hint="default"/>
      </w:rPr>
    </w:lvl>
    <w:lvl w:ilvl="8" w:tplc="04150005" w:tentative="1">
      <w:start w:val="1"/>
      <w:numFmt w:val="bullet"/>
      <w:lvlText w:val=""/>
      <w:lvlJc w:val="left"/>
      <w:pPr>
        <w:ind w:left="8205" w:hanging="360"/>
      </w:pPr>
      <w:rPr>
        <w:rFonts w:ascii="Wingdings" w:hAnsi="Wingdings" w:hint="default"/>
      </w:rPr>
    </w:lvl>
  </w:abstractNum>
  <w:abstractNum w:abstractNumId="110" w15:restartNumberingAfterBreak="0">
    <w:nsid w:val="57B800D1"/>
    <w:multiLevelType w:val="hybridMultilevel"/>
    <w:tmpl w:val="384646EE"/>
    <w:lvl w:ilvl="0" w:tplc="A29CB700">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1" w15:restartNumberingAfterBreak="0">
    <w:nsid w:val="5A1A6B76"/>
    <w:multiLevelType w:val="hybridMultilevel"/>
    <w:tmpl w:val="A078971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2" w15:restartNumberingAfterBreak="0">
    <w:nsid w:val="5B4526CD"/>
    <w:multiLevelType w:val="hybridMultilevel"/>
    <w:tmpl w:val="87600F4C"/>
    <w:lvl w:ilvl="0" w:tplc="04150017">
      <w:start w:val="1"/>
      <w:numFmt w:val="lowerLetter"/>
      <w:lvlText w:val="%1)"/>
      <w:lvlJc w:val="left"/>
      <w:pPr>
        <w:ind w:left="778" w:hanging="360"/>
      </w:pPr>
    </w:lvl>
    <w:lvl w:ilvl="1" w:tplc="04150019" w:tentative="1">
      <w:start w:val="1"/>
      <w:numFmt w:val="lowerLetter"/>
      <w:lvlText w:val="%2."/>
      <w:lvlJc w:val="left"/>
      <w:pPr>
        <w:ind w:left="1498" w:hanging="360"/>
      </w:pPr>
    </w:lvl>
    <w:lvl w:ilvl="2" w:tplc="0415001B" w:tentative="1">
      <w:start w:val="1"/>
      <w:numFmt w:val="lowerRoman"/>
      <w:lvlText w:val="%3."/>
      <w:lvlJc w:val="right"/>
      <w:pPr>
        <w:ind w:left="2218" w:hanging="180"/>
      </w:pPr>
    </w:lvl>
    <w:lvl w:ilvl="3" w:tplc="0415000F" w:tentative="1">
      <w:start w:val="1"/>
      <w:numFmt w:val="decimal"/>
      <w:lvlText w:val="%4."/>
      <w:lvlJc w:val="left"/>
      <w:pPr>
        <w:ind w:left="2938" w:hanging="360"/>
      </w:pPr>
    </w:lvl>
    <w:lvl w:ilvl="4" w:tplc="04150019" w:tentative="1">
      <w:start w:val="1"/>
      <w:numFmt w:val="lowerLetter"/>
      <w:lvlText w:val="%5."/>
      <w:lvlJc w:val="left"/>
      <w:pPr>
        <w:ind w:left="3658" w:hanging="360"/>
      </w:pPr>
    </w:lvl>
    <w:lvl w:ilvl="5" w:tplc="0415001B" w:tentative="1">
      <w:start w:val="1"/>
      <w:numFmt w:val="lowerRoman"/>
      <w:lvlText w:val="%6."/>
      <w:lvlJc w:val="right"/>
      <w:pPr>
        <w:ind w:left="4378" w:hanging="180"/>
      </w:pPr>
    </w:lvl>
    <w:lvl w:ilvl="6" w:tplc="0415000F" w:tentative="1">
      <w:start w:val="1"/>
      <w:numFmt w:val="decimal"/>
      <w:lvlText w:val="%7."/>
      <w:lvlJc w:val="left"/>
      <w:pPr>
        <w:ind w:left="5098" w:hanging="360"/>
      </w:pPr>
    </w:lvl>
    <w:lvl w:ilvl="7" w:tplc="04150019" w:tentative="1">
      <w:start w:val="1"/>
      <w:numFmt w:val="lowerLetter"/>
      <w:lvlText w:val="%8."/>
      <w:lvlJc w:val="left"/>
      <w:pPr>
        <w:ind w:left="5818" w:hanging="360"/>
      </w:pPr>
    </w:lvl>
    <w:lvl w:ilvl="8" w:tplc="0415001B" w:tentative="1">
      <w:start w:val="1"/>
      <w:numFmt w:val="lowerRoman"/>
      <w:lvlText w:val="%9."/>
      <w:lvlJc w:val="right"/>
      <w:pPr>
        <w:ind w:left="6538" w:hanging="180"/>
      </w:pPr>
    </w:lvl>
  </w:abstractNum>
  <w:abstractNum w:abstractNumId="113" w15:restartNumberingAfterBreak="0">
    <w:nsid w:val="5BE05A1A"/>
    <w:multiLevelType w:val="hybridMultilevel"/>
    <w:tmpl w:val="EF86ABAE"/>
    <w:lvl w:ilvl="0" w:tplc="81C28A7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5D583923"/>
    <w:multiLevelType w:val="hybridMultilevel"/>
    <w:tmpl w:val="88FE15FC"/>
    <w:lvl w:ilvl="0" w:tplc="3FBEDCA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5DDD3A49"/>
    <w:multiLevelType w:val="hybridMultilevel"/>
    <w:tmpl w:val="0CECFA58"/>
    <w:lvl w:ilvl="0" w:tplc="1EE45DB8">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5FA21775"/>
    <w:multiLevelType w:val="hybridMultilevel"/>
    <w:tmpl w:val="B6989408"/>
    <w:lvl w:ilvl="0" w:tplc="0415000F">
      <w:start w:val="1"/>
      <w:numFmt w:val="decimal"/>
      <w:lvlText w:val="%1."/>
      <w:lvlJc w:val="left"/>
      <w:pPr>
        <w:ind w:left="720" w:hanging="360"/>
      </w:pPr>
    </w:lvl>
    <w:lvl w:ilvl="1" w:tplc="0415000F">
      <w:start w:val="1"/>
      <w:numFmt w:val="decimal"/>
      <w:lvlText w:val="%2."/>
      <w:lvlJc w:val="left"/>
      <w:pPr>
        <w:ind w:left="36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609505F0"/>
    <w:multiLevelType w:val="hybridMultilevel"/>
    <w:tmpl w:val="87D22B1A"/>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62A36077"/>
    <w:multiLevelType w:val="hybridMultilevel"/>
    <w:tmpl w:val="9992FD2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9" w15:restartNumberingAfterBreak="0">
    <w:nsid w:val="63AB5579"/>
    <w:multiLevelType w:val="hybridMultilevel"/>
    <w:tmpl w:val="01207CCE"/>
    <w:lvl w:ilvl="0" w:tplc="410E1CE0">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0" w15:restartNumberingAfterBreak="0">
    <w:nsid w:val="65B760EB"/>
    <w:multiLevelType w:val="multilevel"/>
    <w:tmpl w:val="7D98AB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65E725DE"/>
    <w:multiLevelType w:val="hybridMultilevel"/>
    <w:tmpl w:val="D1C2A7B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2" w15:restartNumberingAfterBreak="0">
    <w:nsid w:val="67E03B7C"/>
    <w:multiLevelType w:val="hybridMultilevel"/>
    <w:tmpl w:val="3830F44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04150017">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6A4101BB"/>
    <w:multiLevelType w:val="hybridMultilevel"/>
    <w:tmpl w:val="D15683D8"/>
    <w:lvl w:ilvl="0" w:tplc="3EA6C756">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4" w15:restartNumberingAfterBreak="0">
    <w:nsid w:val="6DEE17D3"/>
    <w:multiLevelType w:val="hybridMultilevel"/>
    <w:tmpl w:val="6FE654F2"/>
    <w:lvl w:ilvl="0" w:tplc="2932C54A">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6F642274"/>
    <w:multiLevelType w:val="hybridMultilevel"/>
    <w:tmpl w:val="4AF2BC78"/>
    <w:lvl w:ilvl="0" w:tplc="6C36F5A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6F717F93"/>
    <w:multiLevelType w:val="hybridMultilevel"/>
    <w:tmpl w:val="B8146184"/>
    <w:lvl w:ilvl="0" w:tplc="05F043F8">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700957C2"/>
    <w:multiLevelType w:val="hybridMultilevel"/>
    <w:tmpl w:val="0DACC484"/>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 w15:restartNumberingAfterBreak="0">
    <w:nsid w:val="7047360B"/>
    <w:multiLevelType w:val="hybridMultilevel"/>
    <w:tmpl w:val="86F4A496"/>
    <w:lvl w:ilvl="0" w:tplc="B08A3C8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7063610C"/>
    <w:multiLevelType w:val="hybridMultilevel"/>
    <w:tmpl w:val="B004346C"/>
    <w:lvl w:ilvl="0" w:tplc="0415000F">
      <w:start w:val="1"/>
      <w:numFmt w:val="decimal"/>
      <w:lvlText w:val="%1."/>
      <w:lvlJc w:val="left"/>
      <w:pPr>
        <w:ind w:left="720" w:hanging="360"/>
      </w:pPr>
    </w:lvl>
    <w:lvl w:ilvl="1" w:tplc="770EB9F6">
      <w:numFmt w:val="bullet"/>
      <w:lvlText w:val=""/>
      <w:lvlJc w:val="left"/>
      <w:pPr>
        <w:ind w:left="1440" w:hanging="360"/>
      </w:pPr>
      <w:rPr>
        <w:rFonts w:ascii="Symbol" w:eastAsia="Times New Roman"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713A124E"/>
    <w:multiLevelType w:val="hybridMultilevel"/>
    <w:tmpl w:val="8A3A4072"/>
    <w:lvl w:ilvl="0" w:tplc="4DF04C8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725D3756"/>
    <w:multiLevelType w:val="hybridMultilevel"/>
    <w:tmpl w:val="CD0E136C"/>
    <w:lvl w:ilvl="0" w:tplc="6BB67D32">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2" w15:restartNumberingAfterBreak="0">
    <w:nsid w:val="736E236B"/>
    <w:multiLevelType w:val="hybridMultilevel"/>
    <w:tmpl w:val="AACCDE5E"/>
    <w:lvl w:ilvl="0" w:tplc="2EB2DDEA">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73A26B46"/>
    <w:multiLevelType w:val="hybridMultilevel"/>
    <w:tmpl w:val="7438F65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7406635F"/>
    <w:multiLevelType w:val="hybridMultilevel"/>
    <w:tmpl w:val="04360F2A"/>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 w15:restartNumberingAfterBreak="0">
    <w:nsid w:val="75895978"/>
    <w:multiLevelType w:val="hybridMultilevel"/>
    <w:tmpl w:val="21A65634"/>
    <w:lvl w:ilvl="0" w:tplc="2C1207AE">
      <w:start w:val="1"/>
      <w:numFmt w:val="bullet"/>
      <w:lvlText w:val="-"/>
      <w:lvlJc w:val="left"/>
      <w:pPr>
        <w:ind w:left="360" w:hanging="360"/>
      </w:pPr>
      <w:rPr>
        <w:rFonts w:ascii="Times New Roman" w:hAnsi="Times New Roman" w:cs="Times New Roman" w:hint="default"/>
        <w:spacing w:val="-2"/>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6" w15:restartNumberingAfterBreak="0">
    <w:nsid w:val="77153C76"/>
    <w:multiLevelType w:val="hybridMultilevel"/>
    <w:tmpl w:val="5688186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7" w15:restartNumberingAfterBreak="0">
    <w:nsid w:val="783D126C"/>
    <w:multiLevelType w:val="multilevel"/>
    <w:tmpl w:val="09CAC488"/>
    <w:lvl w:ilvl="0">
      <w:start w:val="1"/>
      <w:numFmt w:val="decimal"/>
      <w:lvlText w:val="%1."/>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38" w15:restartNumberingAfterBreak="0">
    <w:nsid w:val="7AF563CE"/>
    <w:multiLevelType w:val="hybridMultilevel"/>
    <w:tmpl w:val="7EF85478"/>
    <w:lvl w:ilvl="0" w:tplc="FFFFFFFF">
      <w:start w:val="1"/>
      <w:numFmt w:val="decimal"/>
      <w:lvlText w:val="%1)"/>
      <w:lvlJc w:val="left"/>
      <w:pPr>
        <w:ind w:left="1428" w:hanging="360"/>
      </w:pPr>
    </w:lvl>
    <w:lvl w:ilvl="1" w:tplc="EAA8CCC8">
      <w:start w:val="1"/>
      <w:numFmt w:val="lowerLetter"/>
      <w:lvlText w:val="%2)"/>
      <w:lvlJc w:val="left"/>
      <w:pPr>
        <w:ind w:left="2148" w:hanging="360"/>
      </w:pPr>
      <w:rPr>
        <w:rFonts w:eastAsia="Times New Roman" w:hint="default"/>
        <w:b/>
      </w:rPr>
    </w:lvl>
    <w:lvl w:ilvl="2" w:tplc="FFFFFFFF" w:tentative="1">
      <w:start w:val="1"/>
      <w:numFmt w:val="lowerRoman"/>
      <w:lvlText w:val="%3."/>
      <w:lvlJc w:val="right"/>
      <w:pPr>
        <w:ind w:left="2868" w:hanging="180"/>
      </w:pPr>
    </w:lvl>
    <w:lvl w:ilvl="3" w:tplc="410E1CE0">
      <w:start w:val="1"/>
      <w:numFmt w:val="decimal"/>
      <w:lvlText w:val="%4."/>
      <w:lvlJc w:val="left"/>
      <w:pPr>
        <w:ind w:left="360" w:hanging="360"/>
      </w:pPr>
      <w:rPr>
        <w:rFonts w:hint="default"/>
      </w:r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39" w15:restartNumberingAfterBreak="0">
    <w:nsid w:val="7B827696"/>
    <w:multiLevelType w:val="hybridMultilevel"/>
    <w:tmpl w:val="B9628648"/>
    <w:lvl w:ilvl="0" w:tplc="694CDE5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0" w15:restartNumberingAfterBreak="0">
    <w:nsid w:val="7BBD5D9C"/>
    <w:multiLevelType w:val="hybridMultilevel"/>
    <w:tmpl w:val="9E5242C8"/>
    <w:lvl w:ilvl="0" w:tplc="8A1A7E3C">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 w15:restartNumberingAfterBreak="0">
    <w:nsid w:val="7C0478C6"/>
    <w:multiLevelType w:val="hybridMultilevel"/>
    <w:tmpl w:val="0734BC30"/>
    <w:lvl w:ilvl="0" w:tplc="1A10528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2" w15:restartNumberingAfterBreak="0">
    <w:nsid w:val="7F12357A"/>
    <w:multiLevelType w:val="hybridMultilevel"/>
    <w:tmpl w:val="FA60E760"/>
    <w:lvl w:ilvl="0" w:tplc="A798E856">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 w:numId="5">
    <w:abstractNumId w:val="16"/>
  </w:num>
  <w:num w:numId="6">
    <w:abstractNumId w:val="62"/>
  </w:num>
  <w:num w:numId="7">
    <w:abstractNumId w:val="109"/>
  </w:num>
  <w:num w:numId="8">
    <w:abstractNumId w:val="67"/>
  </w:num>
  <w:num w:numId="9">
    <w:abstractNumId w:val="141"/>
  </w:num>
  <w:num w:numId="10">
    <w:abstractNumId w:val="121"/>
  </w:num>
  <w:num w:numId="11">
    <w:abstractNumId w:val="90"/>
  </w:num>
  <w:num w:numId="12">
    <w:abstractNumId w:val="53"/>
  </w:num>
  <w:num w:numId="13">
    <w:abstractNumId w:val="125"/>
  </w:num>
  <w:num w:numId="14">
    <w:abstractNumId w:val="85"/>
  </w:num>
  <w:num w:numId="15">
    <w:abstractNumId w:val="102"/>
  </w:num>
  <w:num w:numId="16">
    <w:abstractNumId w:val="126"/>
  </w:num>
  <w:num w:numId="17">
    <w:abstractNumId w:val="113"/>
  </w:num>
  <w:num w:numId="18">
    <w:abstractNumId w:val="132"/>
  </w:num>
  <w:num w:numId="19">
    <w:abstractNumId w:val="110"/>
  </w:num>
  <w:num w:numId="20">
    <w:abstractNumId w:val="81"/>
  </w:num>
  <w:num w:numId="21">
    <w:abstractNumId w:val="131"/>
  </w:num>
  <w:num w:numId="22">
    <w:abstractNumId w:val="123"/>
  </w:num>
  <w:num w:numId="23">
    <w:abstractNumId w:val="59"/>
  </w:num>
  <w:num w:numId="24">
    <w:abstractNumId w:val="74"/>
  </w:num>
  <w:num w:numId="25">
    <w:abstractNumId w:val="101"/>
  </w:num>
  <w:num w:numId="26">
    <w:abstractNumId w:val="75"/>
  </w:num>
  <w:num w:numId="27">
    <w:abstractNumId w:val="108"/>
  </w:num>
  <w:num w:numId="28">
    <w:abstractNumId w:val="142"/>
  </w:num>
  <w:num w:numId="29">
    <w:abstractNumId w:val="114"/>
  </w:num>
  <w:num w:numId="30">
    <w:abstractNumId w:val="106"/>
  </w:num>
  <w:num w:numId="31">
    <w:abstractNumId w:val="66"/>
  </w:num>
  <w:num w:numId="32">
    <w:abstractNumId w:val="115"/>
  </w:num>
  <w:num w:numId="33">
    <w:abstractNumId w:val="140"/>
  </w:num>
  <w:num w:numId="34">
    <w:abstractNumId w:val="70"/>
  </w:num>
  <w:num w:numId="35">
    <w:abstractNumId w:val="93"/>
  </w:num>
  <w:num w:numId="36">
    <w:abstractNumId w:val="130"/>
  </w:num>
  <w:num w:numId="37">
    <w:abstractNumId w:val="107"/>
  </w:num>
  <w:num w:numId="38">
    <w:abstractNumId w:val="139"/>
  </w:num>
  <w:num w:numId="39">
    <w:abstractNumId w:val="128"/>
  </w:num>
  <w:num w:numId="40">
    <w:abstractNumId w:val="69"/>
  </w:num>
  <w:num w:numId="41">
    <w:abstractNumId w:val="55"/>
  </w:num>
  <w:num w:numId="42">
    <w:abstractNumId w:val="65"/>
  </w:num>
  <w:num w:numId="43">
    <w:abstractNumId w:val="92"/>
  </w:num>
  <w:num w:numId="44">
    <w:abstractNumId w:val="79"/>
  </w:num>
  <w:num w:numId="45">
    <w:abstractNumId w:val="127"/>
  </w:num>
  <w:num w:numId="46">
    <w:abstractNumId w:val="135"/>
  </w:num>
  <w:num w:numId="47">
    <w:abstractNumId w:val="50"/>
  </w:num>
  <w:num w:numId="48">
    <w:abstractNumId w:val="112"/>
  </w:num>
  <w:num w:numId="49">
    <w:abstractNumId w:val="94"/>
  </w:num>
  <w:num w:numId="50">
    <w:abstractNumId w:val="111"/>
  </w:num>
  <w:num w:numId="51">
    <w:abstractNumId w:val="133"/>
  </w:num>
  <w:num w:numId="52">
    <w:abstractNumId w:val="52"/>
  </w:num>
  <w:num w:numId="53">
    <w:abstractNumId w:val="76"/>
  </w:num>
  <w:num w:numId="54">
    <w:abstractNumId w:val="77"/>
  </w:num>
  <w:num w:numId="55">
    <w:abstractNumId w:val="68"/>
  </w:num>
  <w:num w:numId="56">
    <w:abstractNumId w:val="91"/>
  </w:num>
  <w:num w:numId="57">
    <w:abstractNumId w:val="96"/>
  </w:num>
  <w:num w:numId="58">
    <w:abstractNumId w:val="103"/>
  </w:num>
  <w:num w:numId="59">
    <w:abstractNumId w:val="84"/>
  </w:num>
  <w:num w:numId="60">
    <w:abstractNumId w:val="124"/>
  </w:num>
  <w:num w:numId="61">
    <w:abstractNumId w:val="80"/>
  </w:num>
  <w:num w:numId="62">
    <w:abstractNumId w:val="104"/>
  </w:num>
  <w:num w:numId="63">
    <w:abstractNumId w:val="105"/>
  </w:num>
  <w:num w:numId="64">
    <w:abstractNumId w:val="64"/>
  </w:num>
  <w:num w:numId="65">
    <w:abstractNumId w:val="71"/>
  </w:num>
  <w:num w:numId="66">
    <w:abstractNumId w:val="73"/>
  </w:num>
  <w:num w:numId="67">
    <w:abstractNumId w:val="89"/>
  </w:num>
  <w:num w:numId="68">
    <w:abstractNumId w:val="120"/>
  </w:num>
  <w:num w:numId="69">
    <w:abstractNumId w:val="119"/>
  </w:num>
  <w:num w:numId="70">
    <w:abstractNumId w:val="136"/>
  </w:num>
  <w:num w:numId="71">
    <w:abstractNumId w:val="57"/>
  </w:num>
  <w:num w:numId="72">
    <w:abstractNumId w:val="134"/>
  </w:num>
  <w:num w:numId="73">
    <w:abstractNumId w:val="87"/>
  </w:num>
  <w:num w:numId="74">
    <w:abstractNumId w:val="63"/>
  </w:num>
  <w:num w:numId="75">
    <w:abstractNumId w:val="98"/>
  </w:num>
  <w:num w:numId="76">
    <w:abstractNumId w:val="122"/>
  </w:num>
  <w:num w:numId="77">
    <w:abstractNumId w:val="137"/>
  </w:num>
  <w:num w:numId="78">
    <w:abstractNumId w:val="51"/>
  </w:num>
  <w:num w:numId="79">
    <w:abstractNumId w:val="138"/>
  </w:num>
  <w:num w:numId="80">
    <w:abstractNumId w:val="83"/>
  </w:num>
  <w:num w:numId="81">
    <w:abstractNumId w:val="100"/>
  </w:num>
  <w:num w:numId="82">
    <w:abstractNumId w:val="58"/>
  </w:num>
  <w:num w:numId="83">
    <w:abstractNumId w:val="99"/>
  </w:num>
  <w:num w:numId="84">
    <w:abstractNumId w:val="82"/>
  </w:num>
  <w:num w:numId="85">
    <w:abstractNumId w:val="60"/>
  </w:num>
  <w:num w:numId="86">
    <w:abstractNumId w:val="129"/>
  </w:num>
  <w:num w:numId="87">
    <w:abstractNumId w:val="54"/>
  </w:num>
  <w:num w:numId="88">
    <w:abstractNumId w:val="61"/>
  </w:num>
  <w:num w:numId="89">
    <w:abstractNumId w:val="56"/>
  </w:num>
  <w:num w:numId="90">
    <w:abstractNumId w:val="117"/>
  </w:num>
  <w:num w:numId="91">
    <w:abstractNumId w:val="72"/>
  </w:num>
  <w:num w:numId="92">
    <w:abstractNumId w:val="116"/>
  </w:num>
  <w:num w:numId="93">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95"/>
  </w:num>
  <w:num w:numId="95">
    <w:abstractNumId w:val="88"/>
  </w:num>
  <w:num w:numId="96">
    <w:abstractNumId w:val="118"/>
  </w:num>
  <w:num w:numId="97">
    <w:abstractNumId w:val="4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0"/>
  </w:num>
  <w:num w:numId="99">
    <w:abstractNumId w:val="0"/>
  </w:num>
  <w:num w:numId="100">
    <w:abstractNumId w:val="86"/>
  </w:num>
  <w:num w:numId="101">
    <w:abstractNumId w:val="97"/>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trackedChanges" w:enforcement="0"/>
  <w:defaultTabStop w:val="708"/>
  <w:autoHyphenation/>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8C4"/>
    <w:rsid w:val="00002282"/>
    <w:rsid w:val="00002A91"/>
    <w:rsid w:val="00002DA3"/>
    <w:rsid w:val="000038CA"/>
    <w:rsid w:val="00004213"/>
    <w:rsid w:val="0000459E"/>
    <w:rsid w:val="00006447"/>
    <w:rsid w:val="000069C9"/>
    <w:rsid w:val="000072B4"/>
    <w:rsid w:val="00011535"/>
    <w:rsid w:val="00011D66"/>
    <w:rsid w:val="00012DE1"/>
    <w:rsid w:val="0001624E"/>
    <w:rsid w:val="00016284"/>
    <w:rsid w:val="000164DE"/>
    <w:rsid w:val="00016CFC"/>
    <w:rsid w:val="000171D0"/>
    <w:rsid w:val="00021EE4"/>
    <w:rsid w:val="00022DEA"/>
    <w:rsid w:val="00022E03"/>
    <w:rsid w:val="00023371"/>
    <w:rsid w:val="000255E7"/>
    <w:rsid w:val="00025B37"/>
    <w:rsid w:val="000264EB"/>
    <w:rsid w:val="00026755"/>
    <w:rsid w:val="00026F9C"/>
    <w:rsid w:val="00032193"/>
    <w:rsid w:val="0003675C"/>
    <w:rsid w:val="000368B5"/>
    <w:rsid w:val="0004059E"/>
    <w:rsid w:val="00041ED5"/>
    <w:rsid w:val="000425DE"/>
    <w:rsid w:val="00042EA1"/>
    <w:rsid w:val="000432E8"/>
    <w:rsid w:val="00043B84"/>
    <w:rsid w:val="000442A3"/>
    <w:rsid w:val="00046B38"/>
    <w:rsid w:val="00047A26"/>
    <w:rsid w:val="00054469"/>
    <w:rsid w:val="00054877"/>
    <w:rsid w:val="00054E5A"/>
    <w:rsid w:val="000560AC"/>
    <w:rsid w:val="00056A47"/>
    <w:rsid w:val="000611EB"/>
    <w:rsid w:val="0006228D"/>
    <w:rsid w:val="00062A16"/>
    <w:rsid w:val="00062CC8"/>
    <w:rsid w:val="00064462"/>
    <w:rsid w:val="00064841"/>
    <w:rsid w:val="00065137"/>
    <w:rsid w:val="00065504"/>
    <w:rsid w:val="00067310"/>
    <w:rsid w:val="00067E7B"/>
    <w:rsid w:val="000708F0"/>
    <w:rsid w:val="00072C95"/>
    <w:rsid w:val="00072EF1"/>
    <w:rsid w:val="000746C1"/>
    <w:rsid w:val="000747C6"/>
    <w:rsid w:val="00076B24"/>
    <w:rsid w:val="0007739C"/>
    <w:rsid w:val="00084E51"/>
    <w:rsid w:val="00085283"/>
    <w:rsid w:val="00086219"/>
    <w:rsid w:val="00086279"/>
    <w:rsid w:val="000866B8"/>
    <w:rsid w:val="0009035E"/>
    <w:rsid w:val="00090F7E"/>
    <w:rsid w:val="00094E47"/>
    <w:rsid w:val="00095038"/>
    <w:rsid w:val="000960AA"/>
    <w:rsid w:val="00097379"/>
    <w:rsid w:val="000A0565"/>
    <w:rsid w:val="000A1210"/>
    <w:rsid w:val="000A29A8"/>
    <w:rsid w:val="000A34AC"/>
    <w:rsid w:val="000A631F"/>
    <w:rsid w:val="000A74E0"/>
    <w:rsid w:val="000B2565"/>
    <w:rsid w:val="000B34B9"/>
    <w:rsid w:val="000B3A71"/>
    <w:rsid w:val="000B56EC"/>
    <w:rsid w:val="000B653B"/>
    <w:rsid w:val="000B6933"/>
    <w:rsid w:val="000B6DF7"/>
    <w:rsid w:val="000B78B3"/>
    <w:rsid w:val="000B7AA6"/>
    <w:rsid w:val="000B7BCD"/>
    <w:rsid w:val="000B7E81"/>
    <w:rsid w:val="000B7F91"/>
    <w:rsid w:val="000C1324"/>
    <w:rsid w:val="000C1417"/>
    <w:rsid w:val="000C3423"/>
    <w:rsid w:val="000C3BD7"/>
    <w:rsid w:val="000C3CDE"/>
    <w:rsid w:val="000C7EE2"/>
    <w:rsid w:val="000D04BB"/>
    <w:rsid w:val="000D1A21"/>
    <w:rsid w:val="000D31AC"/>
    <w:rsid w:val="000D415C"/>
    <w:rsid w:val="000D41A8"/>
    <w:rsid w:val="000D496E"/>
    <w:rsid w:val="000D4971"/>
    <w:rsid w:val="000D5466"/>
    <w:rsid w:val="000D5B25"/>
    <w:rsid w:val="000D5E5A"/>
    <w:rsid w:val="000D6A8E"/>
    <w:rsid w:val="000D7819"/>
    <w:rsid w:val="000D7F92"/>
    <w:rsid w:val="000E07DA"/>
    <w:rsid w:val="000E0B26"/>
    <w:rsid w:val="000E0C5F"/>
    <w:rsid w:val="000E2E99"/>
    <w:rsid w:val="000E4323"/>
    <w:rsid w:val="000E49E2"/>
    <w:rsid w:val="000E6D6A"/>
    <w:rsid w:val="000F26AB"/>
    <w:rsid w:val="000F292F"/>
    <w:rsid w:val="000F4C20"/>
    <w:rsid w:val="000F58C4"/>
    <w:rsid w:val="000F73C3"/>
    <w:rsid w:val="001005AA"/>
    <w:rsid w:val="001057C0"/>
    <w:rsid w:val="00106252"/>
    <w:rsid w:val="00107825"/>
    <w:rsid w:val="001106B1"/>
    <w:rsid w:val="001106CA"/>
    <w:rsid w:val="00111A4B"/>
    <w:rsid w:val="001121A7"/>
    <w:rsid w:val="00112321"/>
    <w:rsid w:val="00112EEC"/>
    <w:rsid w:val="00115A61"/>
    <w:rsid w:val="001179DB"/>
    <w:rsid w:val="001202E2"/>
    <w:rsid w:val="001212F6"/>
    <w:rsid w:val="00122A8F"/>
    <w:rsid w:val="00125461"/>
    <w:rsid w:val="001254F7"/>
    <w:rsid w:val="00126455"/>
    <w:rsid w:val="0012669A"/>
    <w:rsid w:val="00127F33"/>
    <w:rsid w:val="0013005B"/>
    <w:rsid w:val="001310C2"/>
    <w:rsid w:val="00133EA5"/>
    <w:rsid w:val="00140AF4"/>
    <w:rsid w:val="00140CBD"/>
    <w:rsid w:val="00141A87"/>
    <w:rsid w:val="001424EB"/>
    <w:rsid w:val="00142CDE"/>
    <w:rsid w:val="001452BF"/>
    <w:rsid w:val="0014647C"/>
    <w:rsid w:val="001468A0"/>
    <w:rsid w:val="00147B83"/>
    <w:rsid w:val="00153270"/>
    <w:rsid w:val="00153E54"/>
    <w:rsid w:val="001543DF"/>
    <w:rsid w:val="001548D7"/>
    <w:rsid w:val="00155259"/>
    <w:rsid w:val="00155310"/>
    <w:rsid w:val="0015598E"/>
    <w:rsid w:val="00155CF0"/>
    <w:rsid w:val="0015626B"/>
    <w:rsid w:val="00157CDB"/>
    <w:rsid w:val="00163897"/>
    <w:rsid w:val="0016530A"/>
    <w:rsid w:val="0016571B"/>
    <w:rsid w:val="00170C02"/>
    <w:rsid w:val="0017227B"/>
    <w:rsid w:val="00173C2E"/>
    <w:rsid w:val="0017499A"/>
    <w:rsid w:val="00174A37"/>
    <w:rsid w:val="00174AD3"/>
    <w:rsid w:val="00176029"/>
    <w:rsid w:val="001772DB"/>
    <w:rsid w:val="00180D06"/>
    <w:rsid w:val="0018212C"/>
    <w:rsid w:val="0018245B"/>
    <w:rsid w:val="00183BA8"/>
    <w:rsid w:val="00185305"/>
    <w:rsid w:val="00185AFD"/>
    <w:rsid w:val="00186D27"/>
    <w:rsid w:val="00187FE3"/>
    <w:rsid w:val="00190A86"/>
    <w:rsid w:val="00192C60"/>
    <w:rsid w:val="001941B3"/>
    <w:rsid w:val="00194B6C"/>
    <w:rsid w:val="00196C82"/>
    <w:rsid w:val="00196EE2"/>
    <w:rsid w:val="001970B5"/>
    <w:rsid w:val="0019797B"/>
    <w:rsid w:val="001A1FC3"/>
    <w:rsid w:val="001A23A2"/>
    <w:rsid w:val="001A35F8"/>
    <w:rsid w:val="001A43F2"/>
    <w:rsid w:val="001A4D72"/>
    <w:rsid w:val="001A4FAF"/>
    <w:rsid w:val="001B02CB"/>
    <w:rsid w:val="001B059A"/>
    <w:rsid w:val="001B1BE8"/>
    <w:rsid w:val="001B2034"/>
    <w:rsid w:val="001B20E9"/>
    <w:rsid w:val="001B2EBE"/>
    <w:rsid w:val="001B3964"/>
    <w:rsid w:val="001B3E46"/>
    <w:rsid w:val="001B4848"/>
    <w:rsid w:val="001B504A"/>
    <w:rsid w:val="001B566D"/>
    <w:rsid w:val="001B621E"/>
    <w:rsid w:val="001B634E"/>
    <w:rsid w:val="001C051D"/>
    <w:rsid w:val="001C16A4"/>
    <w:rsid w:val="001C41F1"/>
    <w:rsid w:val="001C4754"/>
    <w:rsid w:val="001C57DF"/>
    <w:rsid w:val="001C57F6"/>
    <w:rsid w:val="001C5DA1"/>
    <w:rsid w:val="001C71FD"/>
    <w:rsid w:val="001D0626"/>
    <w:rsid w:val="001D1679"/>
    <w:rsid w:val="001D2C5E"/>
    <w:rsid w:val="001D2DD7"/>
    <w:rsid w:val="001D3E6C"/>
    <w:rsid w:val="001D476C"/>
    <w:rsid w:val="001D53D6"/>
    <w:rsid w:val="001D56E6"/>
    <w:rsid w:val="001D5948"/>
    <w:rsid w:val="001D7453"/>
    <w:rsid w:val="001E006B"/>
    <w:rsid w:val="001E0ED5"/>
    <w:rsid w:val="001E1784"/>
    <w:rsid w:val="001E1D60"/>
    <w:rsid w:val="001E1E48"/>
    <w:rsid w:val="001E2E22"/>
    <w:rsid w:val="001E3522"/>
    <w:rsid w:val="001E3C99"/>
    <w:rsid w:val="001E5DD6"/>
    <w:rsid w:val="001E69A1"/>
    <w:rsid w:val="001E6AE0"/>
    <w:rsid w:val="001E6F0D"/>
    <w:rsid w:val="001E712B"/>
    <w:rsid w:val="001E7409"/>
    <w:rsid w:val="001F19D0"/>
    <w:rsid w:val="001F1B9D"/>
    <w:rsid w:val="001F3E70"/>
    <w:rsid w:val="001F470D"/>
    <w:rsid w:val="001F4EA5"/>
    <w:rsid w:val="001F6029"/>
    <w:rsid w:val="001F7FE0"/>
    <w:rsid w:val="00200C96"/>
    <w:rsid w:val="002018C6"/>
    <w:rsid w:val="00205503"/>
    <w:rsid w:val="002056FD"/>
    <w:rsid w:val="002058BE"/>
    <w:rsid w:val="00210672"/>
    <w:rsid w:val="00210715"/>
    <w:rsid w:val="00211BA5"/>
    <w:rsid w:val="0021301B"/>
    <w:rsid w:val="002135CD"/>
    <w:rsid w:val="00215BB8"/>
    <w:rsid w:val="00215C57"/>
    <w:rsid w:val="0021775F"/>
    <w:rsid w:val="0021798E"/>
    <w:rsid w:val="00220151"/>
    <w:rsid w:val="00220A28"/>
    <w:rsid w:val="00220D9D"/>
    <w:rsid w:val="00221F44"/>
    <w:rsid w:val="00222C7D"/>
    <w:rsid w:val="0022479E"/>
    <w:rsid w:val="002257DB"/>
    <w:rsid w:val="00225AD6"/>
    <w:rsid w:val="00225DC0"/>
    <w:rsid w:val="00226A52"/>
    <w:rsid w:val="00226D66"/>
    <w:rsid w:val="00227DAD"/>
    <w:rsid w:val="002304E4"/>
    <w:rsid w:val="00231EE3"/>
    <w:rsid w:val="00232531"/>
    <w:rsid w:val="002327CE"/>
    <w:rsid w:val="002328B2"/>
    <w:rsid w:val="00232ECD"/>
    <w:rsid w:val="0023324A"/>
    <w:rsid w:val="0023341B"/>
    <w:rsid w:val="00233692"/>
    <w:rsid w:val="00234308"/>
    <w:rsid w:val="00236D88"/>
    <w:rsid w:val="00236E65"/>
    <w:rsid w:val="00237400"/>
    <w:rsid w:val="002408D8"/>
    <w:rsid w:val="00240B7D"/>
    <w:rsid w:val="0024192F"/>
    <w:rsid w:val="00241ABF"/>
    <w:rsid w:val="00241C09"/>
    <w:rsid w:val="00243280"/>
    <w:rsid w:val="00243921"/>
    <w:rsid w:val="00243AD4"/>
    <w:rsid w:val="00243B99"/>
    <w:rsid w:val="00243C46"/>
    <w:rsid w:val="00243FF2"/>
    <w:rsid w:val="00244601"/>
    <w:rsid w:val="00244DC2"/>
    <w:rsid w:val="0024576C"/>
    <w:rsid w:val="00246350"/>
    <w:rsid w:val="00247E3D"/>
    <w:rsid w:val="00250B88"/>
    <w:rsid w:val="002537CA"/>
    <w:rsid w:val="002549F9"/>
    <w:rsid w:val="00254D56"/>
    <w:rsid w:val="00254FE9"/>
    <w:rsid w:val="00255351"/>
    <w:rsid w:val="00255A0F"/>
    <w:rsid w:val="00261182"/>
    <w:rsid w:val="002611E2"/>
    <w:rsid w:val="00262BE6"/>
    <w:rsid w:val="002631C7"/>
    <w:rsid w:val="00263C88"/>
    <w:rsid w:val="002644FA"/>
    <w:rsid w:val="00265203"/>
    <w:rsid w:val="00265504"/>
    <w:rsid w:val="0026721F"/>
    <w:rsid w:val="002678C7"/>
    <w:rsid w:val="00270471"/>
    <w:rsid w:val="00270BE5"/>
    <w:rsid w:val="00270C1A"/>
    <w:rsid w:val="00270D83"/>
    <w:rsid w:val="00272D2F"/>
    <w:rsid w:val="00273A7F"/>
    <w:rsid w:val="002746AB"/>
    <w:rsid w:val="002759AC"/>
    <w:rsid w:val="0027668A"/>
    <w:rsid w:val="0027715E"/>
    <w:rsid w:val="00277CE2"/>
    <w:rsid w:val="00280A2E"/>
    <w:rsid w:val="00282780"/>
    <w:rsid w:val="002828DF"/>
    <w:rsid w:val="00283B71"/>
    <w:rsid w:val="002841DB"/>
    <w:rsid w:val="002842F7"/>
    <w:rsid w:val="00284314"/>
    <w:rsid w:val="002846AB"/>
    <w:rsid w:val="00290DF7"/>
    <w:rsid w:val="00291566"/>
    <w:rsid w:val="00291A2C"/>
    <w:rsid w:val="00292497"/>
    <w:rsid w:val="00293EEE"/>
    <w:rsid w:val="002942B5"/>
    <w:rsid w:val="002947F2"/>
    <w:rsid w:val="002952CE"/>
    <w:rsid w:val="002968EA"/>
    <w:rsid w:val="002A2E3F"/>
    <w:rsid w:val="002A2E6F"/>
    <w:rsid w:val="002A3390"/>
    <w:rsid w:val="002A3AF0"/>
    <w:rsid w:val="002A4D1D"/>
    <w:rsid w:val="002A4D6A"/>
    <w:rsid w:val="002A59EC"/>
    <w:rsid w:val="002A5E02"/>
    <w:rsid w:val="002A68EA"/>
    <w:rsid w:val="002A6922"/>
    <w:rsid w:val="002A7317"/>
    <w:rsid w:val="002B09DA"/>
    <w:rsid w:val="002B298E"/>
    <w:rsid w:val="002B483D"/>
    <w:rsid w:val="002B5907"/>
    <w:rsid w:val="002B7276"/>
    <w:rsid w:val="002C2390"/>
    <w:rsid w:val="002C31A2"/>
    <w:rsid w:val="002C3769"/>
    <w:rsid w:val="002C3A06"/>
    <w:rsid w:val="002C4549"/>
    <w:rsid w:val="002C4C60"/>
    <w:rsid w:val="002C5BD6"/>
    <w:rsid w:val="002D1EC0"/>
    <w:rsid w:val="002D24E0"/>
    <w:rsid w:val="002D2B4B"/>
    <w:rsid w:val="002D2CDF"/>
    <w:rsid w:val="002D40E1"/>
    <w:rsid w:val="002D41D8"/>
    <w:rsid w:val="002D5FE7"/>
    <w:rsid w:val="002D6C55"/>
    <w:rsid w:val="002D7446"/>
    <w:rsid w:val="002D79BF"/>
    <w:rsid w:val="002D7A79"/>
    <w:rsid w:val="002E02D2"/>
    <w:rsid w:val="002E0F77"/>
    <w:rsid w:val="002E1406"/>
    <w:rsid w:val="002E1D21"/>
    <w:rsid w:val="002E238C"/>
    <w:rsid w:val="002E2DD1"/>
    <w:rsid w:val="002E4992"/>
    <w:rsid w:val="002E58AB"/>
    <w:rsid w:val="002E66CF"/>
    <w:rsid w:val="002F0075"/>
    <w:rsid w:val="002F0184"/>
    <w:rsid w:val="002F2820"/>
    <w:rsid w:val="002F41E8"/>
    <w:rsid w:val="002F45B0"/>
    <w:rsid w:val="002F5272"/>
    <w:rsid w:val="002F5A75"/>
    <w:rsid w:val="002F64F6"/>
    <w:rsid w:val="002F6790"/>
    <w:rsid w:val="002F6D94"/>
    <w:rsid w:val="002F6E34"/>
    <w:rsid w:val="002F773A"/>
    <w:rsid w:val="0030268D"/>
    <w:rsid w:val="00302956"/>
    <w:rsid w:val="003045FF"/>
    <w:rsid w:val="00304CCD"/>
    <w:rsid w:val="003052D5"/>
    <w:rsid w:val="0030584B"/>
    <w:rsid w:val="00305D45"/>
    <w:rsid w:val="003064FB"/>
    <w:rsid w:val="00307873"/>
    <w:rsid w:val="0031010E"/>
    <w:rsid w:val="00315B0C"/>
    <w:rsid w:val="00317239"/>
    <w:rsid w:val="00317D3D"/>
    <w:rsid w:val="003217F0"/>
    <w:rsid w:val="00323350"/>
    <w:rsid w:val="003233C6"/>
    <w:rsid w:val="00323F17"/>
    <w:rsid w:val="0032408B"/>
    <w:rsid w:val="003244D9"/>
    <w:rsid w:val="003246A7"/>
    <w:rsid w:val="003246E5"/>
    <w:rsid w:val="00324B2B"/>
    <w:rsid w:val="00324FCB"/>
    <w:rsid w:val="003250E8"/>
    <w:rsid w:val="0032551F"/>
    <w:rsid w:val="003261FB"/>
    <w:rsid w:val="0033712B"/>
    <w:rsid w:val="00340CAE"/>
    <w:rsid w:val="00342302"/>
    <w:rsid w:val="003426D5"/>
    <w:rsid w:val="00345A6A"/>
    <w:rsid w:val="0034603B"/>
    <w:rsid w:val="00347229"/>
    <w:rsid w:val="0035108A"/>
    <w:rsid w:val="003565C1"/>
    <w:rsid w:val="00357006"/>
    <w:rsid w:val="00360DB9"/>
    <w:rsid w:val="003616DC"/>
    <w:rsid w:val="00362832"/>
    <w:rsid w:val="00366DC5"/>
    <w:rsid w:val="00367C8B"/>
    <w:rsid w:val="003733D2"/>
    <w:rsid w:val="0037343C"/>
    <w:rsid w:val="003738DC"/>
    <w:rsid w:val="0037439D"/>
    <w:rsid w:val="00376277"/>
    <w:rsid w:val="003767FF"/>
    <w:rsid w:val="00377A0D"/>
    <w:rsid w:val="00380680"/>
    <w:rsid w:val="003813D7"/>
    <w:rsid w:val="00381B0B"/>
    <w:rsid w:val="00383A3E"/>
    <w:rsid w:val="00384E6F"/>
    <w:rsid w:val="00385B6E"/>
    <w:rsid w:val="00391C99"/>
    <w:rsid w:val="00393050"/>
    <w:rsid w:val="00393B62"/>
    <w:rsid w:val="00394071"/>
    <w:rsid w:val="0039416D"/>
    <w:rsid w:val="003954A9"/>
    <w:rsid w:val="00397936"/>
    <w:rsid w:val="003A03D7"/>
    <w:rsid w:val="003A0D1A"/>
    <w:rsid w:val="003A2128"/>
    <w:rsid w:val="003A25EB"/>
    <w:rsid w:val="003A2702"/>
    <w:rsid w:val="003A3D9E"/>
    <w:rsid w:val="003A505B"/>
    <w:rsid w:val="003A65CD"/>
    <w:rsid w:val="003A6FA8"/>
    <w:rsid w:val="003A70D7"/>
    <w:rsid w:val="003B0B33"/>
    <w:rsid w:val="003B1130"/>
    <w:rsid w:val="003B1813"/>
    <w:rsid w:val="003B34D9"/>
    <w:rsid w:val="003B3C5E"/>
    <w:rsid w:val="003B42D5"/>
    <w:rsid w:val="003B4AFD"/>
    <w:rsid w:val="003B5070"/>
    <w:rsid w:val="003B6E0F"/>
    <w:rsid w:val="003B75A3"/>
    <w:rsid w:val="003C18B1"/>
    <w:rsid w:val="003C2558"/>
    <w:rsid w:val="003C437A"/>
    <w:rsid w:val="003C5C81"/>
    <w:rsid w:val="003C5EB7"/>
    <w:rsid w:val="003C6638"/>
    <w:rsid w:val="003C690D"/>
    <w:rsid w:val="003C70B6"/>
    <w:rsid w:val="003C7638"/>
    <w:rsid w:val="003D02E5"/>
    <w:rsid w:val="003D05D7"/>
    <w:rsid w:val="003D0698"/>
    <w:rsid w:val="003D077D"/>
    <w:rsid w:val="003D1CD8"/>
    <w:rsid w:val="003D340B"/>
    <w:rsid w:val="003D3EA6"/>
    <w:rsid w:val="003D5AD7"/>
    <w:rsid w:val="003D5E00"/>
    <w:rsid w:val="003D6D16"/>
    <w:rsid w:val="003D7138"/>
    <w:rsid w:val="003E013D"/>
    <w:rsid w:val="003E0244"/>
    <w:rsid w:val="003E16C2"/>
    <w:rsid w:val="003E1B30"/>
    <w:rsid w:val="003E1F20"/>
    <w:rsid w:val="003E20E5"/>
    <w:rsid w:val="003E2616"/>
    <w:rsid w:val="003E2A7F"/>
    <w:rsid w:val="003E4930"/>
    <w:rsid w:val="003E5FD8"/>
    <w:rsid w:val="003E6AAB"/>
    <w:rsid w:val="003F0507"/>
    <w:rsid w:val="003F22B9"/>
    <w:rsid w:val="003F3509"/>
    <w:rsid w:val="003F380D"/>
    <w:rsid w:val="003F45B5"/>
    <w:rsid w:val="003F58E0"/>
    <w:rsid w:val="003F79A7"/>
    <w:rsid w:val="003F7AEA"/>
    <w:rsid w:val="003F7EA4"/>
    <w:rsid w:val="00401FE9"/>
    <w:rsid w:val="00402718"/>
    <w:rsid w:val="00404358"/>
    <w:rsid w:val="004055DB"/>
    <w:rsid w:val="0040591F"/>
    <w:rsid w:val="004059F3"/>
    <w:rsid w:val="00405E40"/>
    <w:rsid w:val="00405E5A"/>
    <w:rsid w:val="00405FD4"/>
    <w:rsid w:val="004064D9"/>
    <w:rsid w:val="0040659B"/>
    <w:rsid w:val="00407303"/>
    <w:rsid w:val="00407567"/>
    <w:rsid w:val="00410065"/>
    <w:rsid w:val="00410898"/>
    <w:rsid w:val="00412854"/>
    <w:rsid w:val="004150CF"/>
    <w:rsid w:val="00415D19"/>
    <w:rsid w:val="00417B4F"/>
    <w:rsid w:val="00417DFF"/>
    <w:rsid w:val="00420186"/>
    <w:rsid w:val="004205DB"/>
    <w:rsid w:val="00421A33"/>
    <w:rsid w:val="004242DF"/>
    <w:rsid w:val="004244F1"/>
    <w:rsid w:val="00425B3A"/>
    <w:rsid w:val="00427412"/>
    <w:rsid w:val="0042778F"/>
    <w:rsid w:val="00430B08"/>
    <w:rsid w:val="00432B06"/>
    <w:rsid w:val="00434DB5"/>
    <w:rsid w:val="00436065"/>
    <w:rsid w:val="004414E3"/>
    <w:rsid w:val="00441C22"/>
    <w:rsid w:val="00441E0A"/>
    <w:rsid w:val="00442E0E"/>
    <w:rsid w:val="004441FE"/>
    <w:rsid w:val="004442FA"/>
    <w:rsid w:val="00444D30"/>
    <w:rsid w:val="00447B31"/>
    <w:rsid w:val="00447EF8"/>
    <w:rsid w:val="00450302"/>
    <w:rsid w:val="00450350"/>
    <w:rsid w:val="004518C2"/>
    <w:rsid w:val="004523B8"/>
    <w:rsid w:val="00452B13"/>
    <w:rsid w:val="004537FE"/>
    <w:rsid w:val="00453842"/>
    <w:rsid w:val="0045499E"/>
    <w:rsid w:val="00454EC1"/>
    <w:rsid w:val="004552FB"/>
    <w:rsid w:val="00455B69"/>
    <w:rsid w:val="004566EC"/>
    <w:rsid w:val="004577F1"/>
    <w:rsid w:val="00461D06"/>
    <w:rsid w:val="00464486"/>
    <w:rsid w:val="00466113"/>
    <w:rsid w:val="00466761"/>
    <w:rsid w:val="00466CDE"/>
    <w:rsid w:val="00467629"/>
    <w:rsid w:val="00467E1A"/>
    <w:rsid w:val="00467F60"/>
    <w:rsid w:val="00470AB5"/>
    <w:rsid w:val="0047127E"/>
    <w:rsid w:val="00471B03"/>
    <w:rsid w:val="00471C01"/>
    <w:rsid w:val="004734DC"/>
    <w:rsid w:val="00473524"/>
    <w:rsid w:val="00473A30"/>
    <w:rsid w:val="00473D94"/>
    <w:rsid w:val="00474693"/>
    <w:rsid w:val="004838C1"/>
    <w:rsid w:val="00483CE6"/>
    <w:rsid w:val="004840BE"/>
    <w:rsid w:val="00484A9A"/>
    <w:rsid w:val="004857DB"/>
    <w:rsid w:val="00485DA1"/>
    <w:rsid w:val="00485EA0"/>
    <w:rsid w:val="00486365"/>
    <w:rsid w:val="00486E1A"/>
    <w:rsid w:val="00487F5B"/>
    <w:rsid w:val="00490BD7"/>
    <w:rsid w:val="00490CD6"/>
    <w:rsid w:val="0049184D"/>
    <w:rsid w:val="004925C9"/>
    <w:rsid w:val="00494FF7"/>
    <w:rsid w:val="00497DA8"/>
    <w:rsid w:val="004A0015"/>
    <w:rsid w:val="004A0353"/>
    <w:rsid w:val="004A1EB4"/>
    <w:rsid w:val="004A2577"/>
    <w:rsid w:val="004A27FC"/>
    <w:rsid w:val="004A2B07"/>
    <w:rsid w:val="004A3814"/>
    <w:rsid w:val="004A600C"/>
    <w:rsid w:val="004B4227"/>
    <w:rsid w:val="004B46BD"/>
    <w:rsid w:val="004B5EF1"/>
    <w:rsid w:val="004B7A7F"/>
    <w:rsid w:val="004C0F3C"/>
    <w:rsid w:val="004C229D"/>
    <w:rsid w:val="004C277F"/>
    <w:rsid w:val="004C28C1"/>
    <w:rsid w:val="004C411A"/>
    <w:rsid w:val="004C42F7"/>
    <w:rsid w:val="004C7CC0"/>
    <w:rsid w:val="004C7D9B"/>
    <w:rsid w:val="004D1474"/>
    <w:rsid w:val="004D2305"/>
    <w:rsid w:val="004D4D96"/>
    <w:rsid w:val="004D5026"/>
    <w:rsid w:val="004D57FF"/>
    <w:rsid w:val="004D77C2"/>
    <w:rsid w:val="004D7BBF"/>
    <w:rsid w:val="004E013F"/>
    <w:rsid w:val="004E0173"/>
    <w:rsid w:val="004E0D81"/>
    <w:rsid w:val="004E1817"/>
    <w:rsid w:val="004E28C9"/>
    <w:rsid w:val="004E32A9"/>
    <w:rsid w:val="004E342C"/>
    <w:rsid w:val="004E6BB6"/>
    <w:rsid w:val="004F1BE1"/>
    <w:rsid w:val="004F25DE"/>
    <w:rsid w:val="004F2969"/>
    <w:rsid w:val="004F46E5"/>
    <w:rsid w:val="004F5CC6"/>
    <w:rsid w:val="004F5DDD"/>
    <w:rsid w:val="004F7736"/>
    <w:rsid w:val="004F775B"/>
    <w:rsid w:val="00500D3E"/>
    <w:rsid w:val="00500F29"/>
    <w:rsid w:val="00500FA6"/>
    <w:rsid w:val="00501697"/>
    <w:rsid w:val="00502C6C"/>
    <w:rsid w:val="005054E1"/>
    <w:rsid w:val="0050707D"/>
    <w:rsid w:val="00507D4B"/>
    <w:rsid w:val="00510234"/>
    <w:rsid w:val="00510C6F"/>
    <w:rsid w:val="00511C7C"/>
    <w:rsid w:val="00511DB9"/>
    <w:rsid w:val="005123D3"/>
    <w:rsid w:val="00512BD9"/>
    <w:rsid w:val="00512C65"/>
    <w:rsid w:val="00512D7E"/>
    <w:rsid w:val="00515103"/>
    <w:rsid w:val="00515585"/>
    <w:rsid w:val="00515E9E"/>
    <w:rsid w:val="005163C0"/>
    <w:rsid w:val="0051662D"/>
    <w:rsid w:val="00517AE2"/>
    <w:rsid w:val="00517C43"/>
    <w:rsid w:val="005203DE"/>
    <w:rsid w:val="00520CFC"/>
    <w:rsid w:val="005216CA"/>
    <w:rsid w:val="005217AB"/>
    <w:rsid w:val="00521B05"/>
    <w:rsid w:val="00521D65"/>
    <w:rsid w:val="00523B23"/>
    <w:rsid w:val="00523CF1"/>
    <w:rsid w:val="00523E1A"/>
    <w:rsid w:val="00524274"/>
    <w:rsid w:val="0052548F"/>
    <w:rsid w:val="005261FF"/>
    <w:rsid w:val="00526D6A"/>
    <w:rsid w:val="005270A8"/>
    <w:rsid w:val="00527D13"/>
    <w:rsid w:val="0053012A"/>
    <w:rsid w:val="0053021C"/>
    <w:rsid w:val="005315C9"/>
    <w:rsid w:val="00532186"/>
    <w:rsid w:val="00532C5F"/>
    <w:rsid w:val="005343D4"/>
    <w:rsid w:val="005348C8"/>
    <w:rsid w:val="0053549C"/>
    <w:rsid w:val="0053606B"/>
    <w:rsid w:val="00540437"/>
    <w:rsid w:val="00540E7D"/>
    <w:rsid w:val="00540F75"/>
    <w:rsid w:val="0054317E"/>
    <w:rsid w:val="005440C8"/>
    <w:rsid w:val="005444FA"/>
    <w:rsid w:val="0054573F"/>
    <w:rsid w:val="00546427"/>
    <w:rsid w:val="005467A1"/>
    <w:rsid w:val="00547BE8"/>
    <w:rsid w:val="00547CA8"/>
    <w:rsid w:val="00550106"/>
    <w:rsid w:val="00550ED6"/>
    <w:rsid w:val="0055234D"/>
    <w:rsid w:val="00554FCC"/>
    <w:rsid w:val="005603F3"/>
    <w:rsid w:val="00562338"/>
    <w:rsid w:val="00562532"/>
    <w:rsid w:val="00562D44"/>
    <w:rsid w:val="00567784"/>
    <w:rsid w:val="00567920"/>
    <w:rsid w:val="00567B85"/>
    <w:rsid w:val="00570B20"/>
    <w:rsid w:val="00572D14"/>
    <w:rsid w:val="00574C7C"/>
    <w:rsid w:val="00575674"/>
    <w:rsid w:val="005759C2"/>
    <w:rsid w:val="005760B6"/>
    <w:rsid w:val="00576F23"/>
    <w:rsid w:val="00576F9B"/>
    <w:rsid w:val="005800F1"/>
    <w:rsid w:val="00580642"/>
    <w:rsid w:val="00581C7D"/>
    <w:rsid w:val="00582ADB"/>
    <w:rsid w:val="00582D8B"/>
    <w:rsid w:val="005831DF"/>
    <w:rsid w:val="00584869"/>
    <w:rsid w:val="005871DE"/>
    <w:rsid w:val="00590CDB"/>
    <w:rsid w:val="00590D9B"/>
    <w:rsid w:val="005916FB"/>
    <w:rsid w:val="00591902"/>
    <w:rsid w:val="00593FA4"/>
    <w:rsid w:val="00593FBA"/>
    <w:rsid w:val="00594836"/>
    <w:rsid w:val="00596A72"/>
    <w:rsid w:val="00597355"/>
    <w:rsid w:val="00597587"/>
    <w:rsid w:val="005A0540"/>
    <w:rsid w:val="005A059F"/>
    <w:rsid w:val="005A237D"/>
    <w:rsid w:val="005A45A3"/>
    <w:rsid w:val="005A5BA8"/>
    <w:rsid w:val="005A6268"/>
    <w:rsid w:val="005A66D4"/>
    <w:rsid w:val="005A6A62"/>
    <w:rsid w:val="005A7844"/>
    <w:rsid w:val="005B0C72"/>
    <w:rsid w:val="005B60E9"/>
    <w:rsid w:val="005B65D3"/>
    <w:rsid w:val="005C01C6"/>
    <w:rsid w:val="005C088A"/>
    <w:rsid w:val="005C17EA"/>
    <w:rsid w:val="005C2A63"/>
    <w:rsid w:val="005C3E99"/>
    <w:rsid w:val="005C6139"/>
    <w:rsid w:val="005C6399"/>
    <w:rsid w:val="005D2D48"/>
    <w:rsid w:val="005D320A"/>
    <w:rsid w:val="005D3A36"/>
    <w:rsid w:val="005D6524"/>
    <w:rsid w:val="005D6EBE"/>
    <w:rsid w:val="005D78AD"/>
    <w:rsid w:val="005E0569"/>
    <w:rsid w:val="005E295A"/>
    <w:rsid w:val="005E5EFF"/>
    <w:rsid w:val="005E62C7"/>
    <w:rsid w:val="005E70F4"/>
    <w:rsid w:val="005E7B7D"/>
    <w:rsid w:val="005F0541"/>
    <w:rsid w:val="005F1064"/>
    <w:rsid w:val="005F270A"/>
    <w:rsid w:val="005F3AE8"/>
    <w:rsid w:val="005F55F3"/>
    <w:rsid w:val="005F601F"/>
    <w:rsid w:val="005F6FCA"/>
    <w:rsid w:val="006002F4"/>
    <w:rsid w:val="006017F2"/>
    <w:rsid w:val="00602895"/>
    <w:rsid w:val="0060367F"/>
    <w:rsid w:val="00604960"/>
    <w:rsid w:val="00604A17"/>
    <w:rsid w:val="00605424"/>
    <w:rsid w:val="006110A3"/>
    <w:rsid w:val="006119C6"/>
    <w:rsid w:val="006121D1"/>
    <w:rsid w:val="00613DA3"/>
    <w:rsid w:val="006140E3"/>
    <w:rsid w:val="00614822"/>
    <w:rsid w:val="00615612"/>
    <w:rsid w:val="00615D4C"/>
    <w:rsid w:val="006203D3"/>
    <w:rsid w:val="006204E4"/>
    <w:rsid w:val="0062327E"/>
    <w:rsid w:val="00623A9D"/>
    <w:rsid w:val="00627711"/>
    <w:rsid w:val="006303CF"/>
    <w:rsid w:val="00630657"/>
    <w:rsid w:val="00631983"/>
    <w:rsid w:val="0063278F"/>
    <w:rsid w:val="0063319E"/>
    <w:rsid w:val="00633856"/>
    <w:rsid w:val="006370DF"/>
    <w:rsid w:val="006378A9"/>
    <w:rsid w:val="006418FE"/>
    <w:rsid w:val="00642A98"/>
    <w:rsid w:val="00643B4E"/>
    <w:rsid w:val="00644AFA"/>
    <w:rsid w:val="006456C8"/>
    <w:rsid w:val="006467C5"/>
    <w:rsid w:val="00646CCE"/>
    <w:rsid w:val="00650F8A"/>
    <w:rsid w:val="00654625"/>
    <w:rsid w:val="00654CF7"/>
    <w:rsid w:val="00655E34"/>
    <w:rsid w:val="0065635D"/>
    <w:rsid w:val="00656565"/>
    <w:rsid w:val="006566DC"/>
    <w:rsid w:val="0065790B"/>
    <w:rsid w:val="00657A06"/>
    <w:rsid w:val="00657A92"/>
    <w:rsid w:val="00657E4E"/>
    <w:rsid w:val="00657FD5"/>
    <w:rsid w:val="0066007F"/>
    <w:rsid w:val="006600A1"/>
    <w:rsid w:val="006604A7"/>
    <w:rsid w:val="00660A31"/>
    <w:rsid w:val="00660BBA"/>
    <w:rsid w:val="00663749"/>
    <w:rsid w:val="00664830"/>
    <w:rsid w:val="00665BDB"/>
    <w:rsid w:val="00666260"/>
    <w:rsid w:val="00666D82"/>
    <w:rsid w:val="0066727E"/>
    <w:rsid w:val="006673A6"/>
    <w:rsid w:val="006675D9"/>
    <w:rsid w:val="00671697"/>
    <w:rsid w:val="00671879"/>
    <w:rsid w:val="00671F64"/>
    <w:rsid w:val="00672583"/>
    <w:rsid w:val="00673C0C"/>
    <w:rsid w:val="00674985"/>
    <w:rsid w:val="00675458"/>
    <w:rsid w:val="00675C5C"/>
    <w:rsid w:val="00680860"/>
    <w:rsid w:val="00680FDE"/>
    <w:rsid w:val="0068328E"/>
    <w:rsid w:val="00683647"/>
    <w:rsid w:val="00683AE3"/>
    <w:rsid w:val="00684784"/>
    <w:rsid w:val="00684BED"/>
    <w:rsid w:val="00684ECF"/>
    <w:rsid w:val="006856A3"/>
    <w:rsid w:val="00686040"/>
    <w:rsid w:val="006864C8"/>
    <w:rsid w:val="0068766E"/>
    <w:rsid w:val="006921BC"/>
    <w:rsid w:val="00693254"/>
    <w:rsid w:val="00693589"/>
    <w:rsid w:val="00693FFE"/>
    <w:rsid w:val="00694F05"/>
    <w:rsid w:val="006958E8"/>
    <w:rsid w:val="00696C0B"/>
    <w:rsid w:val="006A0482"/>
    <w:rsid w:val="006A5AE9"/>
    <w:rsid w:val="006A626A"/>
    <w:rsid w:val="006A72DD"/>
    <w:rsid w:val="006A7732"/>
    <w:rsid w:val="006A7DB5"/>
    <w:rsid w:val="006B087E"/>
    <w:rsid w:val="006B1549"/>
    <w:rsid w:val="006B2EC4"/>
    <w:rsid w:val="006B2F34"/>
    <w:rsid w:val="006B698C"/>
    <w:rsid w:val="006B7B50"/>
    <w:rsid w:val="006C0056"/>
    <w:rsid w:val="006C03CB"/>
    <w:rsid w:val="006C24D5"/>
    <w:rsid w:val="006C2A77"/>
    <w:rsid w:val="006C324B"/>
    <w:rsid w:val="006C51E3"/>
    <w:rsid w:val="006C5A5E"/>
    <w:rsid w:val="006D03B3"/>
    <w:rsid w:val="006D04F6"/>
    <w:rsid w:val="006D0AB4"/>
    <w:rsid w:val="006D105D"/>
    <w:rsid w:val="006D109F"/>
    <w:rsid w:val="006D28D4"/>
    <w:rsid w:val="006D3620"/>
    <w:rsid w:val="006D4763"/>
    <w:rsid w:val="006D4AA7"/>
    <w:rsid w:val="006D54FD"/>
    <w:rsid w:val="006D58E1"/>
    <w:rsid w:val="006E0B89"/>
    <w:rsid w:val="006E101E"/>
    <w:rsid w:val="006E1FBD"/>
    <w:rsid w:val="006E2877"/>
    <w:rsid w:val="006E34CB"/>
    <w:rsid w:val="006E36F3"/>
    <w:rsid w:val="006E538E"/>
    <w:rsid w:val="006F166C"/>
    <w:rsid w:val="006F1A35"/>
    <w:rsid w:val="006F3D52"/>
    <w:rsid w:val="007009FA"/>
    <w:rsid w:val="00700A2B"/>
    <w:rsid w:val="007010D6"/>
    <w:rsid w:val="00702F1C"/>
    <w:rsid w:val="00703144"/>
    <w:rsid w:val="007048BC"/>
    <w:rsid w:val="00705C91"/>
    <w:rsid w:val="007104FE"/>
    <w:rsid w:val="007109E4"/>
    <w:rsid w:val="00711E24"/>
    <w:rsid w:val="00713AB9"/>
    <w:rsid w:val="0071528C"/>
    <w:rsid w:val="00716A3D"/>
    <w:rsid w:val="007175E6"/>
    <w:rsid w:val="00720069"/>
    <w:rsid w:val="007220C5"/>
    <w:rsid w:val="007233B7"/>
    <w:rsid w:val="00727858"/>
    <w:rsid w:val="0073197A"/>
    <w:rsid w:val="00731E34"/>
    <w:rsid w:val="00732412"/>
    <w:rsid w:val="00733C80"/>
    <w:rsid w:val="007402EB"/>
    <w:rsid w:val="007404F5"/>
    <w:rsid w:val="00740EAD"/>
    <w:rsid w:val="00741B2E"/>
    <w:rsid w:val="00743025"/>
    <w:rsid w:val="007430FE"/>
    <w:rsid w:val="00743688"/>
    <w:rsid w:val="0074478E"/>
    <w:rsid w:val="00744BF9"/>
    <w:rsid w:val="00744C43"/>
    <w:rsid w:val="00747F78"/>
    <w:rsid w:val="0075007E"/>
    <w:rsid w:val="0075019B"/>
    <w:rsid w:val="00751279"/>
    <w:rsid w:val="0075186D"/>
    <w:rsid w:val="00752546"/>
    <w:rsid w:val="00752547"/>
    <w:rsid w:val="0075340F"/>
    <w:rsid w:val="007535F9"/>
    <w:rsid w:val="007542B7"/>
    <w:rsid w:val="00754C3D"/>
    <w:rsid w:val="00760A41"/>
    <w:rsid w:val="00761933"/>
    <w:rsid w:val="007629EE"/>
    <w:rsid w:val="00763E46"/>
    <w:rsid w:val="00765068"/>
    <w:rsid w:val="00765818"/>
    <w:rsid w:val="0076582B"/>
    <w:rsid w:val="00770AD2"/>
    <w:rsid w:val="00770D6B"/>
    <w:rsid w:val="0077475C"/>
    <w:rsid w:val="00775253"/>
    <w:rsid w:val="00775B87"/>
    <w:rsid w:val="0077640F"/>
    <w:rsid w:val="00781323"/>
    <w:rsid w:val="00781871"/>
    <w:rsid w:val="00781D28"/>
    <w:rsid w:val="00782C83"/>
    <w:rsid w:val="00783F9D"/>
    <w:rsid w:val="007848E4"/>
    <w:rsid w:val="0078594A"/>
    <w:rsid w:val="00785B42"/>
    <w:rsid w:val="0078671F"/>
    <w:rsid w:val="00787F50"/>
    <w:rsid w:val="00790357"/>
    <w:rsid w:val="007916C0"/>
    <w:rsid w:val="00793785"/>
    <w:rsid w:val="00793F11"/>
    <w:rsid w:val="007951A6"/>
    <w:rsid w:val="00797426"/>
    <w:rsid w:val="007A09D2"/>
    <w:rsid w:val="007A16A2"/>
    <w:rsid w:val="007A35A8"/>
    <w:rsid w:val="007A389A"/>
    <w:rsid w:val="007A3F0E"/>
    <w:rsid w:val="007A4034"/>
    <w:rsid w:val="007A407C"/>
    <w:rsid w:val="007A52D0"/>
    <w:rsid w:val="007A5FC1"/>
    <w:rsid w:val="007B00E9"/>
    <w:rsid w:val="007B09EE"/>
    <w:rsid w:val="007B0C3C"/>
    <w:rsid w:val="007B0F21"/>
    <w:rsid w:val="007B1B92"/>
    <w:rsid w:val="007B24CB"/>
    <w:rsid w:val="007B2CA7"/>
    <w:rsid w:val="007B4C74"/>
    <w:rsid w:val="007B6245"/>
    <w:rsid w:val="007B63D3"/>
    <w:rsid w:val="007B6F01"/>
    <w:rsid w:val="007B7310"/>
    <w:rsid w:val="007C1E6E"/>
    <w:rsid w:val="007C37F5"/>
    <w:rsid w:val="007C442A"/>
    <w:rsid w:val="007C4926"/>
    <w:rsid w:val="007C499A"/>
    <w:rsid w:val="007C5927"/>
    <w:rsid w:val="007C7147"/>
    <w:rsid w:val="007C71EE"/>
    <w:rsid w:val="007D126A"/>
    <w:rsid w:val="007D19A2"/>
    <w:rsid w:val="007D68BF"/>
    <w:rsid w:val="007D6B87"/>
    <w:rsid w:val="007D6FBD"/>
    <w:rsid w:val="007D7594"/>
    <w:rsid w:val="007E0D08"/>
    <w:rsid w:val="007E0E1A"/>
    <w:rsid w:val="007E1473"/>
    <w:rsid w:val="007E2413"/>
    <w:rsid w:val="007E24D9"/>
    <w:rsid w:val="007E6AB9"/>
    <w:rsid w:val="007E6D4D"/>
    <w:rsid w:val="007E6FA4"/>
    <w:rsid w:val="007E7114"/>
    <w:rsid w:val="007E75FC"/>
    <w:rsid w:val="007E79E3"/>
    <w:rsid w:val="007F14DB"/>
    <w:rsid w:val="007F17A0"/>
    <w:rsid w:val="007F275A"/>
    <w:rsid w:val="007F3288"/>
    <w:rsid w:val="007F3CD4"/>
    <w:rsid w:val="007F72FE"/>
    <w:rsid w:val="007F7365"/>
    <w:rsid w:val="007F7540"/>
    <w:rsid w:val="007F7CE2"/>
    <w:rsid w:val="00800A26"/>
    <w:rsid w:val="0080182F"/>
    <w:rsid w:val="00801903"/>
    <w:rsid w:val="00803255"/>
    <w:rsid w:val="00805A9F"/>
    <w:rsid w:val="0080609E"/>
    <w:rsid w:val="0080712A"/>
    <w:rsid w:val="00811FC0"/>
    <w:rsid w:val="00812CD8"/>
    <w:rsid w:val="008144FE"/>
    <w:rsid w:val="00814B4C"/>
    <w:rsid w:val="008161CB"/>
    <w:rsid w:val="008165FE"/>
    <w:rsid w:val="0081730C"/>
    <w:rsid w:val="00817471"/>
    <w:rsid w:val="00821CC3"/>
    <w:rsid w:val="00822ED4"/>
    <w:rsid w:val="00824936"/>
    <w:rsid w:val="0082520C"/>
    <w:rsid w:val="00826B58"/>
    <w:rsid w:val="00827086"/>
    <w:rsid w:val="008275C9"/>
    <w:rsid w:val="00830F00"/>
    <w:rsid w:val="00831B19"/>
    <w:rsid w:val="00832D51"/>
    <w:rsid w:val="00835A1F"/>
    <w:rsid w:val="008362FF"/>
    <w:rsid w:val="008400B0"/>
    <w:rsid w:val="0084019C"/>
    <w:rsid w:val="008415DD"/>
    <w:rsid w:val="00842F28"/>
    <w:rsid w:val="0084484E"/>
    <w:rsid w:val="0084776C"/>
    <w:rsid w:val="00850972"/>
    <w:rsid w:val="0085171F"/>
    <w:rsid w:val="0085305C"/>
    <w:rsid w:val="008532CB"/>
    <w:rsid w:val="008555DD"/>
    <w:rsid w:val="008566C5"/>
    <w:rsid w:val="00856C89"/>
    <w:rsid w:val="00856F5A"/>
    <w:rsid w:val="00860D86"/>
    <w:rsid w:val="00861EDC"/>
    <w:rsid w:val="008624C6"/>
    <w:rsid w:val="00863C20"/>
    <w:rsid w:val="008642AC"/>
    <w:rsid w:val="00865198"/>
    <w:rsid w:val="00865A16"/>
    <w:rsid w:val="00866EF4"/>
    <w:rsid w:val="008679B4"/>
    <w:rsid w:val="00867DFA"/>
    <w:rsid w:val="008703E9"/>
    <w:rsid w:val="00871724"/>
    <w:rsid w:val="00873F77"/>
    <w:rsid w:val="0087406B"/>
    <w:rsid w:val="00875E63"/>
    <w:rsid w:val="00876090"/>
    <w:rsid w:val="00882BCF"/>
    <w:rsid w:val="00882ECA"/>
    <w:rsid w:val="008832CC"/>
    <w:rsid w:val="00883C70"/>
    <w:rsid w:val="00884950"/>
    <w:rsid w:val="00884DC0"/>
    <w:rsid w:val="008861CB"/>
    <w:rsid w:val="008879E1"/>
    <w:rsid w:val="0089040B"/>
    <w:rsid w:val="00891488"/>
    <w:rsid w:val="008914C0"/>
    <w:rsid w:val="008923B8"/>
    <w:rsid w:val="008938C7"/>
    <w:rsid w:val="00895903"/>
    <w:rsid w:val="0089593A"/>
    <w:rsid w:val="00895E67"/>
    <w:rsid w:val="00895E99"/>
    <w:rsid w:val="008960F3"/>
    <w:rsid w:val="008963E2"/>
    <w:rsid w:val="00896C62"/>
    <w:rsid w:val="00897343"/>
    <w:rsid w:val="008979F3"/>
    <w:rsid w:val="008979FB"/>
    <w:rsid w:val="008979FD"/>
    <w:rsid w:val="008A106D"/>
    <w:rsid w:val="008A2029"/>
    <w:rsid w:val="008A2289"/>
    <w:rsid w:val="008A239B"/>
    <w:rsid w:val="008A72EF"/>
    <w:rsid w:val="008A7923"/>
    <w:rsid w:val="008B0705"/>
    <w:rsid w:val="008B152E"/>
    <w:rsid w:val="008B178A"/>
    <w:rsid w:val="008B3788"/>
    <w:rsid w:val="008B51D7"/>
    <w:rsid w:val="008B5211"/>
    <w:rsid w:val="008B539A"/>
    <w:rsid w:val="008B5973"/>
    <w:rsid w:val="008B659F"/>
    <w:rsid w:val="008B7BBE"/>
    <w:rsid w:val="008C048D"/>
    <w:rsid w:val="008C1BF2"/>
    <w:rsid w:val="008C2A3A"/>
    <w:rsid w:val="008C2D35"/>
    <w:rsid w:val="008C2F99"/>
    <w:rsid w:val="008C3161"/>
    <w:rsid w:val="008C3937"/>
    <w:rsid w:val="008C3E9F"/>
    <w:rsid w:val="008C3FFF"/>
    <w:rsid w:val="008C403F"/>
    <w:rsid w:val="008C47F6"/>
    <w:rsid w:val="008C4F6C"/>
    <w:rsid w:val="008C64F7"/>
    <w:rsid w:val="008C65E5"/>
    <w:rsid w:val="008C7316"/>
    <w:rsid w:val="008D0A25"/>
    <w:rsid w:val="008D0EA8"/>
    <w:rsid w:val="008D24E8"/>
    <w:rsid w:val="008D2A74"/>
    <w:rsid w:val="008D3FC5"/>
    <w:rsid w:val="008D41B9"/>
    <w:rsid w:val="008D7390"/>
    <w:rsid w:val="008D7A86"/>
    <w:rsid w:val="008E058B"/>
    <w:rsid w:val="008E15DA"/>
    <w:rsid w:val="008E4EDB"/>
    <w:rsid w:val="008E584E"/>
    <w:rsid w:val="008E5BF6"/>
    <w:rsid w:val="008E608C"/>
    <w:rsid w:val="008E6380"/>
    <w:rsid w:val="008E7FEA"/>
    <w:rsid w:val="008F0C0B"/>
    <w:rsid w:val="008F1BDE"/>
    <w:rsid w:val="008F228F"/>
    <w:rsid w:val="008F24E8"/>
    <w:rsid w:val="008F40B5"/>
    <w:rsid w:val="008F48A3"/>
    <w:rsid w:val="009002DB"/>
    <w:rsid w:val="00900688"/>
    <w:rsid w:val="00900FA3"/>
    <w:rsid w:val="00902864"/>
    <w:rsid w:val="009030E0"/>
    <w:rsid w:val="00903825"/>
    <w:rsid w:val="0090512C"/>
    <w:rsid w:val="0090527D"/>
    <w:rsid w:val="00905C2A"/>
    <w:rsid w:val="009069A1"/>
    <w:rsid w:val="00906E14"/>
    <w:rsid w:val="00907176"/>
    <w:rsid w:val="009103D1"/>
    <w:rsid w:val="0091168A"/>
    <w:rsid w:val="009117F7"/>
    <w:rsid w:val="00912765"/>
    <w:rsid w:val="00913604"/>
    <w:rsid w:val="009142D4"/>
    <w:rsid w:val="00914655"/>
    <w:rsid w:val="009166AE"/>
    <w:rsid w:val="0091791C"/>
    <w:rsid w:val="0091796A"/>
    <w:rsid w:val="00920D65"/>
    <w:rsid w:val="00921246"/>
    <w:rsid w:val="009214E8"/>
    <w:rsid w:val="009219FC"/>
    <w:rsid w:val="00922306"/>
    <w:rsid w:val="00923E86"/>
    <w:rsid w:val="0093092D"/>
    <w:rsid w:val="00930BB2"/>
    <w:rsid w:val="00930EEC"/>
    <w:rsid w:val="009316E2"/>
    <w:rsid w:val="00931BC0"/>
    <w:rsid w:val="0093242F"/>
    <w:rsid w:val="00932BE1"/>
    <w:rsid w:val="00934318"/>
    <w:rsid w:val="00934D80"/>
    <w:rsid w:val="009407F3"/>
    <w:rsid w:val="00941644"/>
    <w:rsid w:val="00941D9B"/>
    <w:rsid w:val="00942BA2"/>
    <w:rsid w:val="00943559"/>
    <w:rsid w:val="00944034"/>
    <w:rsid w:val="0094431D"/>
    <w:rsid w:val="0094478E"/>
    <w:rsid w:val="00944D44"/>
    <w:rsid w:val="009458F9"/>
    <w:rsid w:val="00945EE4"/>
    <w:rsid w:val="00946144"/>
    <w:rsid w:val="00946AFE"/>
    <w:rsid w:val="00947152"/>
    <w:rsid w:val="0095211F"/>
    <w:rsid w:val="009521ED"/>
    <w:rsid w:val="0095379F"/>
    <w:rsid w:val="00954FD0"/>
    <w:rsid w:val="00954FEB"/>
    <w:rsid w:val="0095620E"/>
    <w:rsid w:val="00956634"/>
    <w:rsid w:val="00960FD8"/>
    <w:rsid w:val="009617F1"/>
    <w:rsid w:val="0096515A"/>
    <w:rsid w:val="00965C8D"/>
    <w:rsid w:val="0096661C"/>
    <w:rsid w:val="00967CAE"/>
    <w:rsid w:val="00967DE3"/>
    <w:rsid w:val="00971C79"/>
    <w:rsid w:val="00971C84"/>
    <w:rsid w:val="00971EC8"/>
    <w:rsid w:val="0097303F"/>
    <w:rsid w:val="009746BD"/>
    <w:rsid w:val="009750F3"/>
    <w:rsid w:val="00976417"/>
    <w:rsid w:val="00977E4D"/>
    <w:rsid w:val="009804D5"/>
    <w:rsid w:val="009819B5"/>
    <w:rsid w:val="00982098"/>
    <w:rsid w:val="009833AE"/>
    <w:rsid w:val="00985901"/>
    <w:rsid w:val="00986124"/>
    <w:rsid w:val="009900E0"/>
    <w:rsid w:val="009904FF"/>
    <w:rsid w:val="00990C55"/>
    <w:rsid w:val="00990F4B"/>
    <w:rsid w:val="00991FE7"/>
    <w:rsid w:val="00992FDA"/>
    <w:rsid w:val="00992FE4"/>
    <w:rsid w:val="00993D9F"/>
    <w:rsid w:val="00996171"/>
    <w:rsid w:val="009968FD"/>
    <w:rsid w:val="00997886"/>
    <w:rsid w:val="009A17AE"/>
    <w:rsid w:val="009A1AB0"/>
    <w:rsid w:val="009A289B"/>
    <w:rsid w:val="009A34CB"/>
    <w:rsid w:val="009A4BF7"/>
    <w:rsid w:val="009A5528"/>
    <w:rsid w:val="009A5F58"/>
    <w:rsid w:val="009A6A46"/>
    <w:rsid w:val="009A7271"/>
    <w:rsid w:val="009A76BB"/>
    <w:rsid w:val="009A7B90"/>
    <w:rsid w:val="009A7CC6"/>
    <w:rsid w:val="009B1851"/>
    <w:rsid w:val="009B22FC"/>
    <w:rsid w:val="009B2FA2"/>
    <w:rsid w:val="009B4BB5"/>
    <w:rsid w:val="009B57F8"/>
    <w:rsid w:val="009B6B78"/>
    <w:rsid w:val="009C0806"/>
    <w:rsid w:val="009C109A"/>
    <w:rsid w:val="009C332A"/>
    <w:rsid w:val="009C359B"/>
    <w:rsid w:val="009C52FF"/>
    <w:rsid w:val="009C7291"/>
    <w:rsid w:val="009D211A"/>
    <w:rsid w:val="009D21B7"/>
    <w:rsid w:val="009D2868"/>
    <w:rsid w:val="009D3AE7"/>
    <w:rsid w:val="009D4051"/>
    <w:rsid w:val="009D4220"/>
    <w:rsid w:val="009D47CF"/>
    <w:rsid w:val="009E02D3"/>
    <w:rsid w:val="009E0F97"/>
    <w:rsid w:val="009E10D1"/>
    <w:rsid w:val="009E4965"/>
    <w:rsid w:val="009E4DE5"/>
    <w:rsid w:val="009E61B8"/>
    <w:rsid w:val="009E6680"/>
    <w:rsid w:val="009E7815"/>
    <w:rsid w:val="009F0980"/>
    <w:rsid w:val="009F20CB"/>
    <w:rsid w:val="009F25E9"/>
    <w:rsid w:val="009F672F"/>
    <w:rsid w:val="00A006E6"/>
    <w:rsid w:val="00A00A76"/>
    <w:rsid w:val="00A03365"/>
    <w:rsid w:val="00A03587"/>
    <w:rsid w:val="00A0444B"/>
    <w:rsid w:val="00A04C6C"/>
    <w:rsid w:val="00A05F55"/>
    <w:rsid w:val="00A10045"/>
    <w:rsid w:val="00A1157F"/>
    <w:rsid w:val="00A11A1D"/>
    <w:rsid w:val="00A11BAA"/>
    <w:rsid w:val="00A11CF1"/>
    <w:rsid w:val="00A12204"/>
    <w:rsid w:val="00A14474"/>
    <w:rsid w:val="00A14A2E"/>
    <w:rsid w:val="00A14F8C"/>
    <w:rsid w:val="00A15323"/>
    <w:rsid w:val="00A164AD"/>
    <w:rsid w:val="00A16C48"/>
    <w:rsid w:val="00A16E6A"/>
    <w:rsid w:val="00A17E89"/>
    <w:rsid w:val="00A20C1B"/>
    <w:rsid w:val="00A2155B"/>
    <w:rsid w:val="00A23854"/>
    <w:rsid w:val="00A24298"/>
    <w:rsid w:val="00A27D01"/>
    <w:rsid w:val="00A30403"/>
    <w:rsid w:val="00A30DD1"/>
    <w:rsid w:val="00A3101F"/>
    <w:rsid w:val="00A31D62"/>
    <w:rsid w:val="00A34567"/>
    <w:rsid w:val="00A350B9"/>
    <w:rsid w:val="00A3536A"/>
    <w:rsid w:val="00A36574"/>
    <w:rsid w:val="00A40A63"/>
    <w:rsid w:val="00A41F85"/>
    <w:rsid w:val="00A43674"/>
    <w:rsid w:val="00A437FD"/>
    <w:rsid w:val="00A43BB7"/>
    <w:rsid w:val="00A4523F"/>
    <w:rsid w:val="00A45C9D"/>
    <w:rsid w:val="00A47AC6"/>
    <w:rsid w:val="00A500BD"/>
    <w:rsid w:val="00A57D0B"/>
    <w:rsid w:val="00A60890"/>
    <w:rsid w:val="00A609CC"/>
    <w:rsid w:val="00A621AF"/>
    <w:rsid w:val="00A62E27"/>
    <w:rsid w:val="00A65DF5"/>
    <w:rsid w:val="00A66413"/>
    <w:rsid w:val="00A67352"/>
    <w:rsid w:val="00A67859"/>
    <w:rsid w:val="00A712A8"/>
    <w:rsid w:val="00A716F7"/>
    <w:rsid w:val="00A733CE"/>
    <w:rsid w:val="00A74113"/>
    <w:rsid w:val="00A741C9"/>
    <w:rsid w:val="00A752A7"/>
    <w:rsid w:val="00A75425"/>
    <w:rsid w:val="00A754A4"/>
    <w:rsid w:val="00A77750"/>
    <w:rsid w:val="00A81118"/>
    <w:rsid w:val="00A8123D"/>
    <w:rsid w:val="00A814A0"/>
    <w:rsid w:val="00A819AC"/>
    <w:rsid w:val="00A82C7A"/>
    <w:rsid w:val="00A84D14"/>
    <w:rsid w:val="00A86721"/>
    <w:rsid w:val="00A90167"/>
    <w:rsid w:val="00A9137F"/>
    <w:rsid w:val="00A91471"/>
    <w:rsid w:val="00A93014"/>
    <w:rsid w:val="00A94E82"/>
    <w:rsid w:val="00A965E6"/>
    <w:rsid w:val="00A96FFD"/>
    <w:rsid w:val="00A979DE"/>
    <w:rsid w:val="00A97A56"/>
    <w:rsid w:val="00AA040E"/>
    <w:rsid w:val="00AA0532"/>
    <w:rsid w:val="00AA1C59"/>
    <w:rsid w:val="00AA352A"/>
    <w:rsid w:val="00AA35AB"/>
    <w:rsid w:val="00AA36C9"/>
    <w:rsid w:val="00AA5C92"/>
    <w:rsid w:val="00AA5EF9"/>
    <w:rsid w:val="00AA636A"/>
    <w:rsid w:val="00AA66F4"/>
    <w:rsid w:val="00AA6FC9"/>
    <w:rsid w:val="00AB1C2C"/>
    <w:rsid w:val="00AB2283"/>
    <w:rsid w:val="00AB3080"/>
    <w:rsid w:val="00AB579F"/>
    <w:rsid w:val="00AB79A0"/>
    <w:rsid w:val="00AB7EB5"/>
    <w:rsid w:val="00AC06E9"/>
    <w:rsid w:val="00AC07DD"/>
    <w:rsid w:val="00AC08B6"/>
    <w:rsid w:val="00AC0B61"/>
    <w:rsid w:val="00AC19EE"/>
    <w:rsid w:val="00AC2296"/>
    <w:rsid w:val="00AC3951"/>
    <w:rsid w:val="00AC41CD"/>
    <w:rsid w:val="00AC5685"/>
    <w:rsid w:val="00AC60DE"/>
    <w:rsid w:val="00AC655F"/>
    <w:rsid w:val="00AC68CF"/>
    <w:rsid w:val="00AD0D31"/>
    <w:rsid w:val="00AD10FB"/>
    <w:rsid w:val="00AD28E5"/>
    <w:rsid w:val="00AD32A9"/>
    <w:rsid w:val="00AD3726"/>
    <w:rsid w:val="00AD40B8"/>
    <w:rsid w:val="00AD4D0F"/>
    <w:rsid w:val="00AD4D49"/>
    <w:rsid w:val="00AD4F54"/>
    <w:rsid w:val="00AD6181"/>
    <w:rsid w:val="00AD6911"/>
    <w:rsid w:val="00AE2481"/>
    <w:rsid w:val="00AE288C"/>
    <w:rsid w:val="00AE2FA8"/>
    <w:rsid w:val="00AE4693"/>
    <w:rsid w:val="00AE58FE"/>
    <w:rsid w:val="00AE5A18"/>
    <w:rsid w:val="00AE623D"/>
    <w:rsid w:val="00AE743D"/>
    <w:rsid w:val="00AF1FD0"/>
    <w:rsid w:val="00AF2DD9"/>
    <w:rsid w:val="00AF3045"/>
    <w:rsid w:val="00AF335D"/>
    <w:rsid w:val="00AF3374"/>
    <w:rsid w:val="00AF3651"/>
    <w:rsid w:val="00AF46F0"/>
    <w:rsid w:val="00AF48F9"/>
    <w:rsid w:val="00AF6495"/>
    <w:rsid w:val="00AF6604"/>
    <w:rsid w:val="00AF6A89"/>
    <w:rsid w:val="00AF70F7"/>
    <w:rsid w:val="00B02041"/>
    <w:rsid w:val="00B02684"/>
    <w:rsid w:val="00B03312"/>
    <w:rsid w:val="00B04E1E"/>
    <w:rsid w:val="00B0541A"/>
    <w:rsid w:val="00B060A0"/>
    <w:rsid w:val="00B10B9F"/>
    <w:rsid w:val="00B11F4E"/>
    <w:rsid w:val="00B146B7"/>
    <w:rsid w:val="00B148AA"/>
    <w:rsid w:val="00B20ED7"/>
    <w:rsid w:val="00B22006"/>
    <w:rsid w:val="00B23A95"/>
    <w:rsid w:val="00B2409F"/>
    <w:rsid w:val="00B242C1"/>
    <w:rsid w:val="00B2515A"/>
    <w:rsid w:val="00B25666"/>
    <w:rsid w:val="00B259B6"/>
    <w:rsid w:val="00B264B0"/>
    <w:rsid w:val="00B26BF5"/>
    <w:rsid w:val="00B27319"/>
    <w:rsid w:val="00B32FA0"/>
    <w:rsid w:val="00B33765"/>
    <w:rsid w:val="00B34106"/>
    <w:rsid w:val="00B34475"/>
    <w:rsid w:val="00B34F6B"/>
    <w:rsid w:val="00B35D69"/>
    <w:rsid w:val="00B40FF4"/>
    <w:rsid w:val="00B422F3"/>
    <w:rsid w:val="00B43292"/>
    <w:rsid w:val="00B446BE"/>
    <w:rsid w:val="00B44B55"/>
    <w:rsid w:val="00B451A8"/>
    <w:rsid w:val="00B4556E"/>
    <w:rsid w:val="00B45D8D"/>
    <w:rsid w:val="00B45F4D"/>
    <w:rsid w:val="00B46A4D"/>
    <w:rsid w:val="00B46B19"/>
    <w:rsid w:val="00B47DA8"/>
    <w:rsid w:val="00B50597"/>
    <w:rsid w:val="00B50721"/>
    <w:rsid w:val="00B50A2B"/>
    <w:rsid w:val="00B51089"/>
    <w:rsid w:val="00B5177A"/>
    <w:rsid w:val="00B51EF1"/>
    <w:rsid w:val="00B52DE6"/>
    <w:rsid w:val="00B53269"/>
    <w:rsid w:val="00B54445"/>
    <w:rsid w:val="00B54950"/>
    <w:rsid w:val="00B54B26"/>
    <w:rsid w:val="00B54C3E"/>
    <w:rsid w:val="00B55361"/>
    <w:rsid w:val="00B556E9"/>
    <w:rsid w:val="00B558BC"/>
    <w:rsid w:val="00B55FCB"/>
    <w:rsid w:val="00B5703A"/>
    <w:rsid w:val="00B60FCE"/>
    <w:rsid w:val="00B643B5"/>
    <w:rsid w:val="00B64F8D"/>
    <w:rsid w:val="00B65044"/>
    <w:rsid w:val="00B659E7"/>
    <w:rsid w:val="00B666D2"/>
    <w:rsid w:val="00B67398"/>
    <w:rsid w:val="00B71F35"/>
    <w:rsid w:val="00B72F28"/>
    <w:rsid w:val="00B73E89"/>
    <w:rsid w:val="00B747B8"/>
    <w:rsid w:val="00B74BDE"/>
    <w:rsid w:val="00B74DB2"/>
    <w:rsid w:val="00B74FE8"/>
    <w:rsid w:val="00B7524B"/>
    <w:rsid w:val="00B75373"/>
    <w:rsid w:val="00B755B3"/>
    <w:rsid w:val="00B80E51"/>
    <w:rsid w:val="00B81373"/>
    <w:rsid w:val="00B82232"/>
    <w:rsid w:val="00B82D84"/>
    <w:rsid w:val="00B839F3"/>
    <w:rsid w:val="00B83ACF"/>
    <w:rsid w:val="00B84F52"/>
    <w:rsid w:val="00B851BA"/>
    <w:rsid w:val="00B86E72"/>
    <w:rsid w:val="00B91BCB"/>
    <w:rsid w:val="00B94AFB"/>
    <w:rsid w:val="00B94C41"/>
    <w:rsid w:val="00BA0ECB"/>
    <w:rsid w:val="00BA1621"/>
    <w:rsid w:val="00BA1786"/>
    <w:rsid w:val="00BA2B91"/>
    <w:rsid w:val="00BA2D96"/>
    <w:rsid w:val="00BA45C0"/>
    <w:rsid w:val="00BA4B80"/>
    <w:rsid w:val="00BA4F66"/>
    <w:rsid w:val="00BA5448"/>
    <w:rsid w:val="00BA6037"/>
    <w:rsid w:val="00BA6682"/>
    <w:rsid w:val="00BA7710"/>
    <w:rsid w:val="00BA775F"/>
    <w:rsid w:val="00BB16EA"/>
    <w:rsid w:val="00BB1850"/>
    <w:rsid w:val="00BB1C03"/>
    <w:rsid w:val="00BB1C53"/>
    <w:rsid w:val="00BB302F"/>
    <w:rsid w:val="00BB3E3A"/>
    <w:rsid w:val="00BB46F7"/>
    <w:rsid w:val="00BC0107"/>
    <w:rsid w:val="00BC2021"/>
    <w:rsid w:val="00BC30C3"/>
    <w:rsid w:val="00BC39AA"/>
    <w:rsid w:val="00BC3DB0"/>
    <w:rsid w:val="00BC44AE"/>
    <w:rsid w:val="00BD13AB"/>
    <w:rsid w:val="00BD2A0E"/>
    <w:rsid w:val="00BD4235"/>
    <w:rsid w:val="00BD45E1"/>
    <w:rsid w:val="00BD4FED"/>
    <w:rsid w:val="00BD5455"/>
    <w:rsid w:val="00BD5816"/>
    <w:rsid w:val="00BD659B"/>
    <w:rsid w:val="00BD69FF"/>
    <w:rsid w:val="00BD7685"/>
    <w:rsid w:val="00BE0049"/>
    <w:rsid w:val="00BE0CA0"/>
    <w:rsid w:val="00BE4485"/>
    <w:rsid w:val="00BE4D56"/>
    <w:rsid w:val="00BF4FFA"/>
    <w:rsid w:val="00BF586F"/>
    <w:rsid w:val="00BF6443"/>
    <w:rsid w:val="00BF675B"/>
    <w:rsid w:val="00BF7683"/>
    <w:rsid w:val="00C003B0"/>
    <w:rsid w:val="00C00E1E"/>
    <w:rsid w:val="00C02CAB"/>
    <w:rsid w:val="00C1093F"/>
    <w:rsid w:val="00C11C83"/>
    <w:rsid w:val="00C12006"/>
    <w:rsid w:val="00C12986"/>
    <w:rsid w:val="00C13961"/>
    <w:rsid w:val="00C13CFF"/>
    <w:rsid w:val="00C16202"/>
    <w:rsid w:val="00C16579"/>
    <w:rsid w:val="00C172BB"/>
    <w:rsid w:val="00C2121A"/>
    <w:rsid w:val="00C213BE"/>
    <w:rsid w:val="00C215A1"/>
    <w:rsid w:val="00C21607"/>
    <w:rsid w:val="00C22500"/>
    <w:rsid w:val="00C2423D"/>
    <w:rsid w:val="00C244CE"/>
    <w:rsid w:val="00C261E4"/>
    <w:rsid w:val="00C26BBC"/>
    <w:rsid w:val="00C277AA"/>
    <w:rsid w:val="00C3054F"/>
    <w:rsid w:val="00C31909"/>
    <w:rsid w:val="00C31BED"/>
    <w:rsid w:val="00C31CA5"/>
    <w:rsid w:val="00C31F81"/>
    <w:rsid w:val="00C321C7"/>
    <w:rsid w:val="00C348CC"/>
    <w:rsid w:val="00C37AD2"/>
    <w:rsid w:val="00C37ADC"/>
    <w:rsid w:val="00C40470"/>
    <w:rsid w:val="00C410C4"/>
    <w:rsid w:val="00C416CC"/>
    <w:rsid w:val="00C435D8"/>
    <w:rsid w:val="00C43F8A"/>
    <w:rsid w:val="00C44181"/>
    <w:rsid w:val="00C45554"/>
    <w:rsid w:val="00C47D79"/>
    <w:rsid w:val="00C50801"/>
    <w:rsid w:val="00C50F24"/>
    <w:rsid w:val="00C51DF2"/>
    <w:rsid w:val="00C535CE"/>
    <w:rsid w:val="00C54903"/>
    <w:rsid w:val="00C55377"/>
    <w:rsid w:val="00C5567E"/>
    <w:rsid w:val="00C56622"/>
    <w:rsid w:val="00C5758A"/>
    <w:rsid w:val="00C60E31"/>
    <w:rsid w:val="00C6270E"/>
    <w:rsid w:val="00C63569"/>
    <w:rsid w:val="00C645F1"/>
    <w:rsid w:val="00C64A96"/>
    <w:rsid w:val="00C64C6C"/>
    <w:rsid w:val="00C672D2"/>
    <w:rsid w:val="00C71C84"/>
    <w:rsid w:val="00C723E5"/>
    <w:rsid w:val="00C7261C"/>
    <w:rsid w:val="00C72D36"/>
    <w:rsid w:val="00C72E9D"/>
    <w:rsid w:val="00C747B4"/>
    <w:rsid w:val="00C74E33"/>
    <w:rsid w:val="00C76A3A"/>
    <w:rsid w:val="00C76BB2"/>
    <w:rsid w:val="00C76F8E"/>
    <w:rsid w:val="00C77B0B"/>
    <w:rsid w:val="00C77E50"/>
    <w:rsid w:val="00C81D84"/>
    <w:rsid w:val="00C84963"/>
    <w:rsid w:val="00C8508E"/>
    <w:rsid w:val="00C8560B"/>
    <w:rsid w:val="00C86419"/>
    <w:rsid w:val="00C875CB"/>
    <w:rsid w:val="00C87A2F"/>
    <w:rsid w:val="00C906B6"/>
    <w:rsid w:val="00C912DD"/>
    <w:rsid w:val="00C93083"/>
    <w:rsid w:val="00C93915"/>
    <w:rsid w:val="00C956E3"/>
    <w:rsid w:val="00C95A33"/>
    <w:rsid w:val="00C96372"/>
    <w:rsid w:val="00CA18DC"/>
    <w:rsid w:val="00CA2161"/>
    <w:rsid w:val="00CA24ED"/>
    <w:rsid w:val="00CA2C93"/>
    <w:rsid w:val="00CA4327"/>
    <w:rsid w:val="00CA4F1D"/>
    <w:rsid w:val="00CA5B36"/>
    <w:rsid w:val="00CA6602"/>
    <w:rsid w:val="00CB3385"/>
    <w:rsid w:val="00CB38ED"/>
    <w:rsid w:val="00CB4027"/>
    <w:rsid w:val="00CB5C70"/>
    <w:rsid w:val="00CB65E4"/>
    <w:rsid w:val="00CC0294"/>
    <w:rsid w:val="00CC124D"/>
    <w:rsid w:val="00CC47AE"/>
    <w:rsid w:val="00CC5701"/>
    <w:rsid w:val="00CC60AD"/>
    <w:rsid w:val="00CC6ED5"/>
    <w:rsid w:val="00CD0900"/>
    <w:rsid w:val="00CD0BA1"/>
    <w:rsid w:val="00CD1477"/>
    <w:rsid w:val="00CD2B03"/>
    <w:rsid w:val="00CD30AD"/>
    <w:rsid w:val="00CD344A"/>
    <w:rsid w:val="00CD3B2C"/>
    <w:rsid w:val="00CD5E53"/>
    <w:rsid w:val="00CD5FC8"/>
    <w:rsid w:val="00CD620B"/>
    <w:rsid w:val="00CD714D"/>
    <w:rsid w:val="00CD7D5B"/>
    <w:rsid w:val="00CE2643"/>
    <w:rsid w:val="00CE2C87"/>
    <w:rsid w:val="00CE5427"/>
    <w:rsid w:val="00CE7346"/>
    <w:rsid w:val="00CF0185"/>
    <w:rsid w:val="00CF12C8"/>
    <w:rsid w:val="00CF2646"/>
    <w:rsid w:val="00CF4AEE"/>
    <w:rsid w:val="00CF5491"/>
    <w:rsid w:val="00CF558A"/>
    <w:rsid w:val="00CF6A53"/>
    <w:rsid w:val="00CF7106"/>
    <w:rsid w:val="00CF7DCA"/>
    <w:rsid w:val="00D004E7"/>
    <w:rsid w:val="00D011CF"/>
    <w:rsid w:val="00D035C0"/>
    <w:rsid w:val="00D04211"/>
    <w:rsid w:val="00D05CF5"/>
    <w:rsid w:val="00D103B1"/>
    <w:rsid w:val="00D1040C"/>
    <w:rsid w:val="00D10DB7"/>
    <w:rsid w:val="00D125E4"/>
    <w:rsid w:val="00D152F2"/>
    <w:rsid w:val="00D15420"/>
    <w:rsid w:val="00D15F8E"/>
    <w:rsid w:val="00D20A95"/>
    <w:rsid w:val="00D223C8"/>
    <w:rsid w:val="00D22606"/>
    <w:rsid w:val="00D234D6"/>
    <w:rsid w:val="00D248A5"/>
    <w:rsid w:val="00D262B5"/>
    <w:rsid w:val="00D270F5"/>
    <w:rsid w:val="00D3037D"/>
    <w:rsid w:val="00D30A5E"/>
    <w:rsid w:val="00D30E8E"/>
    <w:rsid w:val="00D33E0A"/>
    <w:rsid w:val="00D34A25"/>
    <w:rsid w:val="00D35C2D"/>
    <w:rsid w:val="00D3600A"/>
    <w:rsid w:val="00D36012"/>
    <w:rsid w:val="00D36CC5"/>
    <w:rsid w:val="00D37ED7"/>
    <w:rsid w:val="00D417A5"/>
    <w:rsid w:val="00D442E0"/>
    <w:rsid w:val="00D448C3"/>
    <w:rsid w:val="00D462E2"/>
    <w:rsid w:val="00D4791F"/>
    <w:rsid w:val="00D47E76"/>
    <w:rsid w:val="00D50C79"/>
    <w:rsid w:val="00D50FF3"/>
    <w:rsid w:val="00D511B8"/>
    <w:rsid w:val="00D51814"/>
    <w:rsid w:val="00D51E6D"/>
    <w:rsid w:val="00D52886"/>
    <w:rsid w:val="00D540EA"/>
    <w:rsid w:val="00D54A0E"/>
    <w:rsid w:val="00D54C42"/>
    <w:rsid w:val="00D5556E"/>
    <w:rsid w:val="00D55FA7"/>
    <w:rsid w:val="00D57C11"/>
    <w:rsid w:val="00D57F6F"/>
    <w:rsid w:val="00D60AC4"/>
    <w:rsid w:val="00D61C1A"/>
    <w:rsid w:val="00D6455C"/>
    <w:rsid w:val="00D65961"/>
    <w:rsid w:val="00D67868"/>
    <w:rsid w:val="00D702C2"/>
    <w:rsid w:val="00D707B3"/>
    <w:rsid w:val="00D713EE"/>
    <w:rsid w:val="00D74D14"/>
    <w:rsid w:val="00D8007D"/>
    <w:rsid w:val="00D8218D"/>
    <w:rsid w:val="00D83FEE"/>
    <w:rsid w:val="00D8502F"/>
    <w:rsid w:val="00D86591"/>
    <w:rsid w:val="00D8712F"/>
    <w:rsid w:val="00D87455"/>
    <w:rsid w:val="00D90708"/>
    <w:rsid w:val="00D90B3B"/>
    <w:rsid w:val="00D90CA6"/>
    <w:rsid w:val="00D92E6B"/>
    <w:rsid w:val="00D94167"/>
    <w:rsid w:val="00D9484C"/>
    <w:rsid w:val="00D94BF6"/>
    <w:rsid w:val="00D95CDC"/>
    <w:rsid w:val="00D960E0"/>
    <w:rsid w:val="00D970F9"/>
    <w:rsid w:val="00D97DC2"/>
    <w:rsid w:val="00DA03F4"/>
    <w:rsid w:val="00DA0BA1"/>
    <w:rsid w:val="00DA3171"/>
    <w:rsid w:val="00DA3FDA"/>
    <w:rsid w:val="00DA4C5D"/>
    <w:rsid w:val="00DA53F2"/>
    <w:rsid w:val="00DA679D"/>
    <w:rsid w:val="00DA699B"/>
    <w:rsid w:val="00DA7E60"/>
    <w:rsid w:val="00DB1C90"/>
    <w:rsid w:val="00DB3AC9"/>
    <w:rsid w:val="00DB64B1"/>
    <w:rsid w:val="00DB6C62"/>
    <w:rsid w:val="00DB718B"/>
    <w:rsid w:val="00DB79E8"/>
    <w:rsid w:val="00DC09D9"/>
    <w:rsid w:val="00DC0A8B"/>
    <w:rsid w:val="00DC2B0F"/>
    <w:rsid w:val="00DD0D72"/>
    <w:rsid w:val="00DD3102"/>
    <w:rsid w:val="00DD416C"/>
    <w:rsid w:val="00DD4EAF"/>
    <w:rsid w:val="00DD50B7"/>
    <w:rsid w:val="00DD6A3B"/>
    <w:rsid w:val="00DD6C13"/>
    <w:rsid w:val="00DD7839"/>
    <w:rsid w:val="00DE137B"/>
    <w:rsid w:val="00DE2261"/>
    <w:rsid w:val="00DE229C"/>
    <w:rsid w:val="00DE2B58"/>
    <w:rsid w:val="00DE3F0B"/>
    <w:rsid w:val="00DE4008"/>
    <w:rsid w:val="00DE611A"/>
    <w:rsid w:val="00DE67CA"/>
    <w:rsid w:val="00DE6E7A"/>
    <w:rsid w:val="00DE6FEC"/>
    <w:rsid w:val="00DF0462"/>
    <w:rsid w:val="00DF0D15"/>
    <w:rsid w:val="00DF1BC3"/>
    <w:rsid w:val="00DF2657"/>
    <w:rsid w:val="00DF36F9"/>
    <w:rsid w:val="00DF3905"/>
    <w:rsid w:val="00DF4A33"/>
    <w:rsid w:val="00DF5CEF"/>
    <w:rsid w:val="00DF60C5"/>
    <w:rsid w:val="00DF755A"/>
    <w:rsid w:val="00DF7D9C"/>
    <w:rsid w:val="00E00909"/>
    <w:rsid w:val="00E00C78"/>
    <w:rsid w:val="00E0122F"/>
    <w:rsid w:val="00E01410"/>
    <w:rsid w:val="00E01FC4"/>
    <w:rsid w:val="00E02225"/>
    <w:rsid w:val="00E0347F"/>
    <w:rsid w:val="00E078E9"/>
    <w:rsid w:val="00E111D4"/>
    <w:rsid w:val="00E1226F"/>
    <w:rsid w:val="00E137F6"/>
    <w:rsid w:val="00E13967"/>
    <w:rsid w:val="00E13C1A"/>
    <w:rsid w:val="00E163AB"/>
    <w:rsid w:val="00E167ED"/>
    <w:rsid w:val="00E17948"/>
    <w:rsid w:val="00E21D90"/>
    <w:rsid w:val="00E22077"/>
    <w:rsid w:val="00E2349C"/>
    <w:rsid w:val="00E23A37"/>
    <w:rsid w:val="00E245BB"/>
    <w:rsid w:val="00E24FA0"/>
    <w:rsid w:val="00E30085"/>
    <w:rsid w:val="00E32ACB"/>
    <w:rsid w:val="00E32FAD"/>
    <w:rsid w:val="00E369E3"/>
    <w:rsid w:val="00E412F4"/>
    <w:rsid w:val="00E41C5C"/>
    <w:rsid w:val="00E41DB2"/>
    <w:rsid w:val="00E433AF"/>
    <w:rsid w:val="00E44956"/>
    <w:rsid w:val="00E45D38"/>
    <w:rsid w:val="00E46664"/>
    <w:rsid w:val="00E46900"/>
    <w:rsid w:val="00E511C9"/>
    <w:rsid w:val="00E53952"/>
    <w:rsid w:val="00E55AF0"/>
    <w:rsid w:val="00E56E3F"/>
    <w:rsid w:val="00E605AA"/>
    <w:rsid w:val="00E620ED"/>
    <w:rsid w:val="00E70235"/>
    <w:rsid w:val="00E70C8B"/>
    <w:rsid w:val="00E70CE0"/>
    <w:rsid w:val="00E70D25"/>
    <w:rsid w:val="00E70FEA"/>
    <w:rsid w:val="00E71694"/>
    <w:rsid w:val="00E7379E"/>
    <w:rsid w:val="00E73EA5"/>
    <w:rsid w:val="00E74947"/>
    <w:rsid w:val="00E74BDC"/>
    <w:rsid w:val="00E7644E"/>
    <w:rsid w:val="00E7657C"/>
    <w:rsid w:val="00E7679C"/>
    <w:rsid w:val="00E76F7F"/>
    <w:rsid w:val="00E8143C"/>
    <w:rsid w:val="00E8250E"/>
    <w:rsid w:val="00E8359C"/>
    <w:rsid w:val="00E836D4"/>
    <w:rsid w:val="00E8414E"/>
    <w:rsid w:val="00E84555"/>
    <w:rsid w:val="00E8668A"/>
    <w:rsid w:val="00E86797"/>
    <w:rsid w:val="00E86AA3"/>
    <w:rsid w:val="00E870B3"/>
    <w:rsid w:val="00E910AF"/>
    <w:rsid w:val="00E924F1"/>
    <w:rsid w:val="00E93892"/>
    <w:rsid w:val="00E94B5C"/>
    <w:rsid w:val="00E96580"/>
    <w:rsid w:val="00E97F14"/>
    <w:rsid w:val="00EA2428"/>
    <w:rsid w:val="00EA2C9D"/>
    <w:rsid w:val="00EA30B0"/>
    <w:rsid w:val="00EA42FF"/>
    <w:rsid w:val="00EA4EA2"/>
    <w:rsid w:val="00EA5E8B"/>
    <w:rsid w:val="00EA5FE9"/>
    <w:rsid w:val="00EA6D9E"/>
    <w:rsid w:val="00EA7873"/>
    <w:rsid w:val="00EB2207"/>
    <w:rsid w:val="00EB3AD9"/>
    <w:rsid w:val="00EB3ECD"/>
    <w:rsid w:val="00EB4B1B"/>
    <w:rsid w:val="00EB56FD"/>
    <w:rsid w:val="00EB72D6"/>
    <w:rsid w:val="00EB76EB"/>
    <w:rsid w:val="00EB7C7F"/>
    <w:rsid w:val="00EC2595"/>
    <w:rsid w:val="00EC286E"/>
    <w:rsid w:val="00EC446A"/>
    <w:rsid w:val="00EC62E2"/>
    <w:rsid w:val="00EC6540"/>
    <w:rsid w:val="00EC6F7C"/>
    <w:rsid w:val="00ED12DD"/>
    <w:rsid w:val="00ED276C"/>
    <w:rsid w:val="00ED2ECC"/>
    <w:rsid w:val="00ED3119"/>
    <w:rsid w:val="00ED4151"/>
    <w:rsid w:val="00ED4DF7"/>
    <w:rsid w:val="00ED56B4"/>
    <w:rsid w:val="00ED6041"/>
    <w:rsid w:val="00ED67B5"/>
    <w:rsid w:val="00ED6E6A"/>
    <w:rsid w:val="00EE3231"/>
    <w:rsid w:val="00EE3AD4"/>
    <w:rsid w:val="00EE4424"/>
    <w:rsid w:val="00EE5869"/>
    <w:rsid w:val="00EE5D2A"/>
    <w:rsid w:val="00EE5F7C"/>
    <w:rsid w:val="00EE5FB0"/>
    <w:rsid w:val="00EE75F9"/>
    <w:rsid w:val="00EF0004"/>
    <w:rsid w:val="00EF056B"/>
    <w:rsid w:val="00EF101A"/>
    <w:rsid w:val="00EF10A2"/>
    <w:rsid w:val="00EF11F3"/>
    <w:rsid w:val="00EF2939"/>
    <w:rsid w:val="00EF391A"/>
    <w:rsid w:val="00EF3B99"/>
    <w:rsid w:val="00EF4FF0"/>
    <w:rsid w:val="00EF5E4F"/>
    <w:rsid w:val="00EF5FF2"/>
    <w:rsid w:val="00EF70EB"/>
    <w:rsid w:val="00EF7A39"/>
    <w:rsid w:val="00F02E4D"/>
    <w:rsid w:val="00F02ECF"/>
    <w:rsid w:val="00F02F84"/>
    <w:rsid w:val="00F03F99"/>
    <w:rsid w:val="00F03FBF"/>
    <w:rsid w:val="00F04A5C"/>
    <w:rsid w:val="00F060A3"/>
    <w:rsid w:val="00F06495"/>
    <w:rsid w:val="00F11243"/>
    <w:rsid w:val="00F115FA"/>
    <w:rsid w:val="00F12A1C"/>
    <w:rsid w:val="00F12F20"/>
    <w:rsid w:val="00F1419C"/>
    <w:rsid w:val="00F14AEF"/>
    <w:rsid w:val="00F20143"/>
    <w:rsid w:val="00F206E8"/>
    <w:rsid w:val="00F2078D"/>
    <w:rsid w:val="00F21ED1"/>
    <w:rsid w:val="00F22754"/>
    <w:rsid w:val="00F22F0E"/>
    <w:rsid w:val="00F233E8"/>
    <w:rsid w:val="00F244D9"/>
    <w:rsid w:val="00F26C7A"/>
    <w:rsid w:val="00F30C9E"/>
    <w:rsid w:val="00F311CE"/>
    <w:rsid w:val="00F32318"/>
    <w:rsid w:val="00F3401A"/>
    <w:rsid w:val="00F36606"/>
    <w:rsid w:val="00F367EC"/>
    <w:rsid w:val="00F406C5"/>
    <w:rsid w:val="00F41456"/>
    <w:rsid w:val="00F41607"/>
    <w:rsid w:val="00F41FB7"/>
    <w:rsid w:val="00F430C2"/>
    <w:rsid w:val="00F4391D"/>
    <w:rsid w:val="00F44149"/>
    <w:rsid w:val="00F44C8E"/>
    <w:rsid w:val="00F4767A"/>
    <w:rsid w:val="00F47CA4"/>
    <w:rsid w:val="00F50D2B"/>
    <w:rsid w:val="00F51FFE"/>
    <w:rsid w:val="00F52923"/>
    <w:rsid w:val="00F52CE5"/>
    <w:rsid w:val="00F53337"/>
    <w:rsid w:val="00F543B5"/>
    <w:rsid w:val="00F54730"/>
    <w:rsid w:val="00F558C6"/>
    <w:rsid w:val="00F56A09"/>
    <w:rsid w:val="00F57242"/>
    <w:rsid w:val="00F573CF"/>
    <w:rsid w:val="00F57B24"/>
    <w:rsid w:val="00F62C16"/>
    <w:rsid w:val="00F64A09"/>
    <w:rsid w:val="00F65D3E"/>
    <w:rsid w:val="00F65DAB"/>
    <w:rsid w:val="00F706FA"/>
    <w:rsid w:val="00F71737"/>
    <w:rsid w:val="00F71DE4"/>
    <w:rsid w:val="00F72213"/>
    <w:rsid w:val="00F73387"/>
    <w:rsid w:val="00F733E9"/>
    <w:rsid w:val="00F76151"/>
    <w:rsid w:val="00F8169B"/>
    <w:rsid w:val="00F817A2"/>
    <w:rsid w:val="00F822BC"/>
    <w:rsid w:val="00F8454F"/>
    <w:rsid w:val="00F84A47"/>
    <w:rsid w:val="00F874CF"/>
    <w:rsid w:val="00F90C96"/>
    <w:rsid w:val="00F917C9"/>
    <w:rsid w:val="00F91A58"/>
    <w:rsid w:val="00F91B9A"/>
    <w:rsid w:val="00F91EA2"/>
    <w:rsid w:val="00F92407"/>
    <w:rsid w:val="00F9251E"/>
    <w:rsid w:val="00F92556"/>
    <w:rsid w:val="00F92A20"/>
    <w:rsid w:val="00F93577"/>
    <w:rsid w:val="00F93910"/>
    <w:rsid w:val="00F94586"/>
    <w:rsid w:val="00F9462B"/>
    <w:rsid w:val="00F946EE"/>
    <w:rsid w:val="00F95DDA"/>
    <w:rsid w:val="00F96464"/>
    <w:rsid w:val="00F96FE6"/>
    <w:rsid w:val="00F97F28"/>
    <w:rsid w:val="00FA1DF2"/>
    <w:rsid w:val="00FA2C18"/>
    <w:rsid w:val="00FA3A99"/>
    <w:rsid w:val="00FA67D3"/>
    <w:rsid w:val="00FA77A3"/>
    <w:rsid w:val="00FB095C"/>
    <w:rsid w:val="00FB0C69"/>
    <w:rsid w:val="00FB28A4"/>
    <w:rsid w:val="00FB2B62"/>
    <w:rsid w:val="00FB4D49"/>
    <w:rsid w:val="00FB6DF3"/>
    <w:rsid w:val="00FB703A"/>
    <w:rsid w:val="00FB70EF"/>
    <w:rsid w:val="00FB7D91"/>
    <w:rsid w:val="00FC0963"/>
    <w:rsid w:val="00FC0E96"/>
    <w:rsid w:val="00FC1057"/>
    <w:rsid w:val="00FC2FE9"/>
    <w:rsid w:val="00FC318B"/>
    <w:rsid w:val="00FC4952"/>
    <w:rsid w:val="00FC495C"/>
    <w:rsid w:val="00FC573E"/>
    <w:rsid w:val="00FC6FB7"/>
    <w:rsid w:val="00FC7745"/>
    <w:rsid w:val="00FC7B85"/>
    <w:rsid w:val="00FD0C6C"/>
    <w:rsid w:val="00FD23C3"/>
    <w:rsid w:val="00FD38FB"/>
    <w:rsid w:val="00FD39A0"/>
    <w:rsid w:val="00FD5F5D"/>
    <w:rsid w:val="00FD759F"/>
    <w:rsid w:val="00FE005C"/>
    <w:rsid w:val="00FE0BF9"/>
    <w:rsid w:val="00FE2A42"/>
    <w:rsid w:val="00FE2E57"/>
    <w:rsid w:val="00FE5503"/>
    <w:rsid w:val="00FE5A65"/>
    <w:rsid w:val="00FE606B"/>
    <w:rsid w:val="00FE776A"/>
    <w:rsid w:val="00FE7C71"/>
    <w:rsid w:val="00FF0AB4"/>
    <w:rsid w:val="00FF2CF3"/>
    <w:rsid w:val="00FF36C2"/>
    <w:rsid w:val="00FF41F3"/>
    <w:rsid w:val="00FF476B"/>
    <w:rsid w:val="00FF5144"/>
    <w:rsid w:val="00FF5999"/>
    <w:rsid w:val="00FF67A2"/>
    <w:rsid w:val="00FF6FAF"/>
    <w:rsid w:val="00FF7A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0B243A7E"/>
  <w15:docId w15:val="{04144838-3B5F-4A59-9909-8FD182B2B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EF5E4F"/>
    <w:rPr>
      <w:sz w:val="24"/>
      <w:szCs w:val="24"/>
      <w:lang w:eastAsia="ar-SA"/>
    </w:rPr>
  </w:style>
  <w:style w:type="paragraph" w:styleId="Nagwek1">
    <w:name w:val="heading 1"/>
    <w:basedOn w:val="Normalny"/>
    <w:next w:val="Normalny"/>
    <w:qFormat/>
    <w:rsid w:val="00EF5E4F"/>
    <w:pPr>
      <w:keepNext/>
      <w:numPr>
        <w:numId w:val="1"/>
      </w:numPr>
      <w:tabs>
        <w:tab w:val="left" w:pos="4860"/>
      </w:tabs>
      <w:outlineLvl w:val="0"/>
    </w:pPr>
    <w:rPr>
      <w:bCs/>
      <w:i/>
      <w:iCs/>
    </w:rPr>
  </w:style>
  <w:style w:type="paragraph" w:styleId="Nagwek2">
    <w:name w:val="heading 2"/>
    <w:basedOn w:val="Normalny"/>
    <w:next w:val="Normalny"/>
    <w:qFormat/>
    <w:rsid w:val="00EF5E4F"/>
    <w:pPr>
      <w:keepNext/>
      <w:numPr>
        <w:ilvl w:val="1"/>
        <w:numId w:val="1"/>
      </w:numPr>
      <w:jc w:val="center"/>
      <w:outlineLvl w:val="1"/>
    </w:pPr>
    <w:rPr>
      <w:rFonts w:ascii="Century Schoolbook" w:hAnsi="Century Schoolbook" w:cs="Century Schoolbook"/>
      <w:szCs w:val="20"/>
    </w:rPr>
  </w:style>
  <w:style w:type="paragraph" w:styleId="Nagwek3">
    <w:name w:val="heading 3"/>
    <w:basedOn w:val="Normalny"/>
    <w:next w:val="Normalny"/>
    <w:qFormat/>
    <w:rsid w:val="00EF5E4F"/>
    <w:pPr>
      <w:keepNext/>
      <w:numPr>
        <w:ilvl w:val="2"/>
        <w:numId w:val="1"/>
      </w:numPr>
      <w:spacing w:line="360" w:lineRule="auto"/>
      <w:outlineLvl w:val="2"/>
    </w:pPr>
    <w:rPr>
      <w:rFonts w:ascii="Arial Narrow" w:hAnsi="Arial Narrow" w:cs="Arial Narrow"/>
      <w:bCs/>
      <w:i/>
      <w:iCs/>
      <w:sz w:val="22"/>
      <w:szCs w:val="20"/>
    </w:rPr>
  </w:style>
  <w:style w:type="paragraph" w:styleId="Nagwek4">
    <w:name w:val="heading 4"/>
    <w:basedOn w:val="Normalny"/>
    <w:next w:val="Normalny"/>
    <w:qFormat/>
    <w:rsid w:val="00EF5E4F"/>
    <w:pPr>
      <w:keepNext/>
      <w:numPr>
        <w:ilvl w:val="3"/>
        <w:numId w:val="1"/>
      </w:numPr>
      <w:spacing w:after="120"/>
      <w:ind w:left="-20" w:firstLine="0"/>
      <w:jc w:val="center"/>
      <w:outlineLvl w:val="3"/>
    </w:pPr>
    <w:rPr>
      <w:rFonts w:ascii="Arial" w:hAnsi="Arial" w:cs="Arial"/>
      <w:b/>
    </w:rPr>
  </w:style>
  <w:style w:type="paragraph" w:styleId="Nagwek5">
    <w:name w:val="heading 5"/>
    <w:basedOn w:val="Normalny"/>
    <w:next w:val="Normalny"/>
    <w:qFormat/>
    <w:rsid w:val="00EF5E4F"/>
    <w:pPr>
      <w:keepNext/>
      <w:numPr>
        <w:ilvl w:val="4"/>
        <w:numId w:val="1"/>
      </w:numPr>
      <w:spacing w:after="120"/>
      <w:jc w:val="center"/>
      <w:outlineLvl w:val="4"/>
    </w:pPr>
    <w:rPr>
      <w:b/>
      <w:sz w:val="28"/>
    </w:rPr>
  </w:style>
  <w:style w:type="paragraph" w:styleId="Nagwek6">
    <w:name w:val="heading 6"/>
    <w:basedOn w:val="Normalny"/>
    <w:next w:val="Normalny"/>
    <w:qFormat/>
    <w:rsid w:val="00EF5E4F"/>
    <w:pPr>
      <w:keepNext/>
      <w:numPr>
        <w:ilvl w:val="5"/>
        <w:numId w:val="1"/>
      </w:numPr>
      <w:jc w:val="center"/>
      <w:outlineLvl w:val="5"/>
    </w:pPr>
    <w:rPr>
      <w:rFonts w:ascii="Arial" w:hAnsi="Arial" w:cs="Arial"/>
      <w:b/>
      <w:bCs/>
    </w:rPr>
  </w:style>
  <w:style w:type="paragraph" w:styleId="Nagwek7">
    <w:name w:val="heading 7"/>
    <w:basedOn w:val="Normalny"/>
    <w:next w:val="Normalny"/>
    <w:qFormat/>
    <w:rsid w:val="00EF5E4F"/>
    <w:pPr>
      <w:keepNext/>
      <w:numPr>
        <w:ilvl w:val="6"/>
        <w:numId w:val="1"/>
      </w:numPr>
      <w:jc w:val="center"/>
      <w:outlineLvl w:val="6"/>
    </w:pPr>
    <w:rPr>
      <w:i/>
      <w:iCs/>
    </w:rPr>
  </w:style>
  <w:style w:type="paragraph" w:styleId="Nagwek8">
    <w:name w:val="heading 8"/>
    <w:basedOn w:val="Normalny"/>
    <w:next w:val="Normalny"/>
    <w:qFormat/>
    <w:rsid w:val="00EF5E4F"/>
    <w:pPr>
      <w:keepNext/>
      <w:numPr>
        <w:ilvl w:val="7"/>
        <w:numId w:val="1"/>
      </w:numPr>
      <w:jc w:val="center"/>
      <w:outlineLvl w:val="7"/>
    </w:pPr>
    <w:rPr>
      <w:b/>
      <w:bCs/>
      <w:sz w:val="28"/>
      <w:u w:val="single"/>
    </w:rPr>
  </w:style>
  <w:style w:type="paragraph" w:styleId="Nagwek9">
    <w:name w:val="heading 9"/>
    <w:basedOn w:val="Normalny"/>
    <w:next w:val="Normalny"/>
    <w:qFormat/>
    <w:rsid w:val="00EF5E4F"/>
    <w:pPr>
      <w:keepNext/>
      <w:numPr>
        <w:ilvl w:val="8"/>
        <w:numId w:val="1"/>
      </w:numPr>
      <w:jc w:val="center"/>
      <w:outlineLvl w:val="8"/>
    </w:pPr>
    <w:rPr>
      <w:b/>
      <w:color w:val="FF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EF5E4F"/>
    <w:rPr>
      <w:rFonts w:ascii="Symbol" w:hAnsi="Symbol" w:cs="Symbol" w:hint="default"/>
    </w:rPr>
  </w:style>
  <w:style w:type="character" w:customStyle="1" w:styleId="WW8Num2z0">
    <w:name w:val="WW8Num2z0"/>
    <w:rsid w:val="00EF5E4F"/>
    <w:rPr>
      <w:rFonts w:ascii="Symbol" w:hAnsi="Symbol" w:cs="Symbol" w:hint="default"/>
    </w:rPr>
  </w:style>
  <w:style w:type="character" w:customStyle="1" w:styleId="WW8Num3z0">
    <w:name w:val="WW8Num3z0"/>
    <w:rsid w:val="00EF5E4F"/>
    <w:rPr>
      <w:rFonts w:ascii="Symbol" w:hAnsi="Symbol" w:cs="Symbol" w:hint="default"/>
    </w:rPr>
  </w:style>
  <w:style w:type="character" w:customStyle="1" w:styleId="WW8Num4z0">
    <w:name w:val="WW8Num4z0"/>
    <w:rsid w:val="00EF5E4F"/>
  </w:style>
  <w:style w:type="character" w:customStyle="1" w:styleId="WW8Num4z1">
    <w:name w:val="WW8Num4z1"/>
    <w:rsid w:val="00EF5E4F"/>
  </w:style>
  <w:style w:type="character" w:customStyle="1" w:styleId="WW8Num4z2">
    <w:name w:val="WW8Num4z2"/>
    <w:rsid w:val="00EF5E4F"/>
  </w:style>
  <w:style w:type="character" w:customStyle="1" w:styleId="WW8Num4z3">
    <w:name w:val="WW8Num4z3"/>
    <w:rsid w:val="00EF5E4F"/>
  </w:style>
  <w:style w:type="character" w:customStyle="1" w:styleId="WW8Num4z4">
    <w:name w:val="WW8Num4z4"/>
    <w:rsid w:val="00EF5E4F"/>
  </w:style>
  <w:style w:type="character" w:customStyle="1" w:styleId="WW8Num4z5">
    <w:name w:val="WW8Num4z5"/>
    <w:rsid w:val="00EF5E4F"/>
  </w:style>
  <w:style w:type="character" w:customStyle="1" w:styleId="WW8Num4z6">
    <w:name w:val="WW8Num4z6"/>
    <w:rsid w:val="00EF5E4F"/>
  </w:style>
  <w:style w:type="character" w:customStyle="1" w:styleId="WW8Num4z7">
    <w:name w:val="WW8Num4z7"/>
    <w:rsid w:val="00EF5E4F"/>
  </w:style>
  <w:style w:type="character" w:customStyle="1" w:styleId="WW8Num4z8">
    <w:name w:val="WW8Num4z8"/>
    <w:rsid w:val="00EF5E4F"/>
  </w:style>
  <w:style w:type="character" w:customStyle="1" w:styleId="WW8Num5z0">
    <w:name w:val="WW8Num5z0"/>
    <w:rsid w:val="00EF5E4F"/>
    <w:rPr>
      <w:rFonts w:hint="default"/>
    </w:rPr>
  </w:style>
  <w:style w:type="character" w:customStyle="1" w:styleId="WW8Num5z1">
    <w:name w:val="WW8Num5z1"/>
    <w:rsid w:val="00EF5E4F"/>
  </w:style>
  <w:style w:type="character" w:customStyle="1" w:styleId="WW8Num5z2">
    <w:name w:val="WW8Num5z2"/>
    <w:rsid w:val="00EF5E4F"/>
  </w:style>
  <w:style w:type="character" w:customStyle="1" w:styleId="WW8Num5z3">
    <w:name w:val="WW8Num5z3"/>
    <w:rsid w:val="00EF5E4F"/>
  </w:style>
  <w:style w:type="character" w:customStyle="1" w:styleId="WW8Num5z4">
    <w:name w:val="WW8Num5z4"/>
    <w:rsid w:val="00EF5E4F"/>
  </w:style>
  <w:style w:type="character" w:customStyle="1" w:styleId="WW8Num5z5">
    <w:name w:val="WW8Num5z5"/>
    <w:rsid w:val="00EF5E4F"/>
  </w:style>
  <w:style w:type="character" w:customStyle="1" w:styleId="WW8Num5z6">
    <w:name w:val="WW8Num5z6"/>
    <w:rsid w:val="00EF5E4F"/>
  </w:style>
  <w:style w:type="character" w:customStyle="1" w:styleId="WW8Num5z7">
    <w:name w:val="WW8Num5z7"/>
    <w:rsid w:val="00EF5E4F"/>
  </w:style>
  <w:style w:type="character" w:customStyle="1" w:styleId="WW8Num5z8">
    <w:name w:val="WW8Num5z8"/>
    <w:rsid w:val="00EF5E4F"/>
  </w:style>
  <w:style w:type="character" w:customStyle="1" w:styleId="WW8Num6z0">
    <w:name w:val="WW8Num6z0"/>
    <w:rsid w:val="00EF5E4F"/>
    <w:rPr>
      <w:rFonts w:hint="default"/>
    </w:rPr>
  </w:style>
  <w:style w:type="character" w:customStyle="1" w:styleId="WW8Num6z1">
    <w:name w:val="WW8Num6z1"/>
    <w:rsid w:val="00EF5E4F"/>
  </w:style>
  <w:style w:type="character" w:customStyle="1" w:styleId="WW8Num6z2">
    <w:name w:val="WW8Num6z2"/>
    <w:rsid w:val="00EF5E4F"/>
  </w:style>
  <w:style w:type="character" w:customStyle="1" w:styleId="WW8Num6z3">
    <w:name w:val="WW8Num6z3"/>
    <w:rsid w:val="00EF5E4F"/>
  </w:style>
  <w:style w:type="character" w:customStyle="1" w:styleId="WW8Num6z4">
    <w:name w:val="WW8Num6z4"/>
    <w:rsid w:val="00EF5E4F"/>
  </w:style>
  <w:style w:type="character" w:customStyle="1" w:styleId="WW8Num6z5">
    <w:name w:val="WW8Num6z5"/>
    <w:rsid w:val="00EF5E4F"/>
  </w:style>
  <w:style w:type="character" w:customStyle="1" w:styleId="WW8Num6z6">
    <w:name w:val="WW8Num6z6"/>
    <w:rsid w:val="00EF5E4F"/>
  </w:style>
  <w:style w:type="character" w:customStyle="1" w:styleId="WW8Num6z7">
    <w:name w:val="WW8Num6z7"/>
    <w:rsid w:val="00EF5E4F"/>
  </w:style>
  <w:style w:type="character" w:customStyle="1" w:styleId="WW8Num6z8">
    <w:name w:val="WW8Num6z8"/>
    <w:rsid w:val="00EF5E4F"/>
  </w:style>
  <w:style w:type="character" w:customStyle="1" w:styleId="WW8Num7z0">
    <w:name w:val="WW8Num7z0"/>
    <w:rsid w:val="00EF5E4F"/>
    <w:rPr>
      <w:b w:val="0"/>
      <w:bCs/>
      <w:i w:val="0"/>
      <w:color w:val="auto"/>
    </w:rPr>
  </w:style>
  <w:style w:type="character" w:customStyle="1" w:styleId="WW8Num7z1">
    <w:name w:val="WW8Num7z1"/>
    <w:rsid w:val="00EF5E4F"/>
    <w:rPr>
      <w:rFonts w:hint="default"/>
    </w:rPr>
  </w:style>
  <w:style w:type="character" w:customStyle="1" w:styleId="WW8Num7z2">
    <w:name w:val="WW8Num7z2"/>
    <w:rsid w:val="00EF5E4F"/>
  </w:style>
  <w:style w:type="character" w:customStyle="1" w:styleId="WW8Num7z3">
    <w:name w:val="WW8Num7z3"/>
    <w:rsid w:val="00EF5E4F"/>
  </w:style>
  <w:style w:type="character" w:customStyle="1" w:styleId="WW8Num7z4">
    <w:name w:val="WW8Num7z4"/>
    <w:rsid w:val="00EF5E4F"/>
  </w:style>
  <w:style w:type="character" w:customStyle="1" w:styleId="WW8Num7z5">
    <w:name w:val="WW8Num7z5"/>
    <w:rsid w:val="00EF5E4F"/>
  </w:style>
  <w:style w:type="character" w:customStyle="1" w:styleId="WW8Num7z6">
    <w:name w:val="WW8Num7z6"/>
    <w:rsid w:val="00EF5E4F"/>
  </w:style>
  <w:style w:type="character" w:customStyle="1" w:styleId="WW8Num7z7">
    <w:name w:val="WW8Num7z7"/>
    <w:rsid w:val="00EF5E4F"/>
  </w:style>
  <w:style w:type="character" w:customStyle="1" w:styleId="WW8Num7z8">
    <w:name w:val="WW8Num7z8"/>
    <w:rsid w:val="00EF5E4F"/>
  </w:style>
  <w:style w:type="character" w:customStyle="1" w:styleId="WW8Num8z0">
    <w:name w:val="WW8Num8z0"/>
    <w:rsid w:val="00EF5E4F"/>
    <w:rPr>
      <w:rFonts w:hint="default"/>
    </w:rPr>
  </w:style>
  <w:style w:type="character" w:customStyle="1" w:styleId="WW8Num8z1">
    <w:name w:val="WW8Num8z1"/>
    <w:rsid w:val="00EF5E4F"/>
  </w:style>
  <w:style w:type="character" w:customStyle="1" w:styleId="WW8Num8z2">
    <w:name w:val="WW8Num8z2"/>
    <w:rsid w:val="00EF5E4F"/>
  </w:style>
  <w:style w:type="character" w:customStyle="1" w:styleId="WW8Num8z3">
    <w:name w:val="WW8Num8z3"/>
    <w:rsid w:val="00EF5E4F"/>
  </w:style>
  <w:style w:type="character" w:customStyle="1" w:styleId="WW8Num8z4">
    <w:name w:val="WW8Num8z4"/>
    <w:rsid w:val="00EF5E4F"/>
  </w:style>
  <w:style w:type="character" w:customStyle="1" w:styleId="WW8Num8z5">
    <w:name w:val="WW8Num8z5"/>
    <w:rsid w:val="00EF5E4F"/>
  </w:style>
  <w:style w:type="character" w:customStyle="1" w:styleId="WW8Num8z6">
    <w:name w:val="WW8Num8z6"/>
    <w:rsid w:val="00EF5E4F"/>
  </w:style>
  <w:style w:type="character" w:customStyle="1" w:styleId="WW8Num8z7">
    <w:name w:val="WW8Num8z7"/>
    <w:rsid w:val="00EF5E4F"/>
  </w:style>
  <w:style w:type="character" w:customStyle="1" w:styleId="WW8Num8z8">
    <w:name w:val="WW8Num8z8"/>
    <w:rsid w:val="00EF5E4F"/>
  </w:style>
  <w:style w:type="character" w:customStyle="1" w:styleId="WW8Num9z0">
    <w:name w:val="WW8Num9z0"/>
    <w:rsid w:val="00EF5E4F"/>
    <w:rPr>
      <w:rFonts w:hint="default"/>
    </w:rPr>
  </w:style>
  <w:style w:type="character" w:customStyle="1" w:styleId="WW8Num9z1">
    <w:name w:val="WW8Num9z1"/>
    <w:rsid w:val="00EF5E4F"/>
  </w:style>
  <w:style w:type="character" w:customStyle="1" w:styleId="WW8Num9z2">
    <w:name w:val="WW8Num9z2"/>
    <w:rsid w:val="00EF5E4F"/>
  </w:style>
  <w:style w:type="character" w:customStyle="1" w:styleId="WW8Num9z3">
    <w:name w:val="WW8Num9z3"/>
    <w:rsid w:val="00EF5E4F"/>
  </w:style>
  <w:style w:type="character" w:customStyle="1" w:styleId="WW8Num9z4">
    <w:name w:val="WW8Num9z4"/>
    <w:rsid w:val="00EF5E4F"/>
  </w:style>
  <w:style w:type="character" w:customStyle="1" w:styleId="WW8Num9z5">
    <w:name w:val="WW8Num9z5"/>
    <w:rsid w:val="00EF5E4F"/>
  </w:style>
  <w:style w:type="character" w:customStyle="1" w:styleId="WW8Num9z6">
    <w:name w:val="WW8Num9z6"/>
    <w:rsid w:val="00EF5E4F"/>
  </w:style>
  <w:style w:type="character" w:customStyle="1" w:styleId="WW8Num9z7">
    <w:name w:val="WW8Num9z7"/>
    <w:rsid w:val="00EF5E4F"/>
  </w:style>
  <w:style w:type="character" w:customStyle="1" w:styleId="WW8Num9z8">
    <w:name w:val="WW8Num9z8"/>
    <w:rsid w:val="00EF5E4F"/>
  </w:style>
  <w:style w:type="character" w:customStyle="1" w:styleId="WW8Num10z0">
    <w:name w:val="WW8Num10z0"/>
    <w:rsid w:val="00EF5E4F"/>
    <w:rPr>
      <w:rFonts w:hint="default"/>
    </w:rPr>
  </w:style>
  <w:style w:type="character" w:customStyle="1" w:styleId="WW8Num10z1">
    <w:name w:val="WW8Num10z1"/>
    <w:rsid w:val="00EF5E4F"/>
  </w:style>
  <w:style w:type="character" w:customStyle="1" w:styleId="WW8Num10z2">
    <w:name w:val="WW8Num10z2"/>
    <w:rsid w:val="00EF5E4F"/>
  </w:style>
  <w:style w:type="character" w:customStyle="1" w:styleId="WW8Num10z3">
    <w:name w:val="WW8Num10z3"/>
    <w:rsid w:val="00EF5E4F"/>
  </w:style>
  <w:style w:type="character" w:customStyle="1" w:styleId="WW8Num10z4">
    <w:name w:val="WW8Num10z4"/>
    <w:rsid w:val="00EF5E4F"/>
  </w:style>
  <w:style w:type="character" w:customStyle="1" w:styleId="WW8Num10z5">
    <w:name w:val="WW8Num10z5"/>
    <w:rsid w:val="00EF5E4F"/>
  </w:style>
  <w:style w:type="character" w:customStyle="1" w:styleId="WW8Num10z6">
    <w:name w:val="WW8Num10z6"/>
    <w:rsid w:val="00EF5E4F"/>
  </w:style>
  <w:style w:type="character" w:customStyle="1" w:styleId="WW8Num10z7">
    <w:name w:val="WW8Num10z7"/>
    <w:rsid w:val="00EF5E4F"/>
  </w:style>
  <w:style w:type="character" w:customStyle="1" w:styleId="WW8Num10z8">
    <w:name w:val="WW8Num10z8"/>
    <w:rsid w:val="00EF5E4F"/>
  </w:style>
  <w:style w:type="character" w:customStyle="1" w:styleId="WW8Num11z0">
    <w:name w:val="WW8Num11z0"/>
    <w:rsid w:val="00EF5E4F"/>
    <w:rPr>
      <w:rFonts w:ascii="Symbol" w:hAnsi="Symbol" w:cs="Symbol" w:hint="default"/>
    </w:rPr>
  </w:style>
  <w:style w:type="character" w:customStyle="1" w:styleId="WW8Num11z1">
    <w:name w:val="WW8Num11z1"/>
    <w:rsid w:val="00EF5E4F"/>
    <w:rPr>
      <w:rFonts w:ascii="Courier New" w:hAnsi="Courier New" w:cs="Courier New" w:hint="default"/>
    </w:rPr>
  </w:style>
  <w:style w:type="character" w:customStyle="1" w:styleId="WW8Num11z2">
    <w:name w:val="WW8Num11z2"/>
    <w:rsid w:val="00EF5E4F"/>
    <w:rPr>
      <w:rFonts w:ascii="Wingdings" w:hAnsi="Wingdings" w:cs="Wingdings" w:hint="default"/>
    </w:rPr>
  </w:style>
  <w:style w:type="character" w:customStyle="1" w:styleId="WW8Num12z0">
    <w:name w:val="WW8Num12z0"/>
    <w:rsid w:val="00EF5E4F"/>
    <w:rPr>
      <w:rFonts w:ascii="Symbol" w:eastAsia="Calibri" w:hAnsi="Symbol" w:cs="Symbol" w:hint="default"/>
      <w:sz w:val="20"/>
      <w:szCs w:val="20"/>
    </w:rPr>
  </w:style>
  <w:style w:type="character" w:customStyle="1" w:styleId="WW8Num12z1">
    <w:name w:val="WW8Num12z1"/>
    <w:rsid w:val="00EF5E4F"/>
    <w:rPr>
      <w:rFonts w:ascii="Courier New" w:hAnsi="Courier New" w:cs="Courier New" w:hint="default"/>
    </w:rPr>
  </w:style>
  <w:style w:type="character" w:customStyle="1" w:styleId="WW8Num12z2">
    <w:name w:val="WW8Num12z2"/>
    <w:rsid w:val="00EF5E4F"/>
    <w:rPr>
      <w:rFonts w:ascii="Wingdings" w:hAnsi="Wingdings" w:cs="Wingdings" w:hint="default"/>
    </w:rPr>
  </w:style>
  <w:style w:type="character" w:customStyle="1" w:styleId="WW8Num13z0">
    <w:name w:val="WW8Num13z0"/>
    <w:rsid w:val="00EF5E4F"/>
    <w:rPr>
      <w:rFonts w:ascii="Wingdings" w:hAnsi="Wingdings" w:cs="Wingdings" w:hint="default"/>
      <w:sz w:val="28"/>
    </w:rPr>
  </w:style>
  <w:style w:type="character" w:customStyle="1" w:styleId="WW8Num13z1">
    <w:name w:val="WW8Num13z1"/>
    <w:rsid w:val="00EF5E4F"/>
    <w:rPr>
      <w:rFonts w:ascii="Courier New" w:hAnsi="Courier New" w:cs="Courier New" w:hint="default"/>
    </w:rPr>
  </w:style>
  <w:style w:type="character" w:customStyle="1" w:styleId="WW8Num13z2">
    <w:name w:val="WW8Num13z2"/>
    <w:rsid w:val="00EF5E4F"/>
    <w:rPr>
      <w:rFonts w:ascii="Wingdings" w:hAnsi="Wingdings" w:cs="Wingdings" w:hint="default"/>
    </w:rPr>
  </w:style>
  <w:style w:type="character" w:customStyle="1" w:styleId="WW8Num13z3">
    <w:name w:val="WW8Num13z3"/>
    <w:rsid w:val="00EF5E4F"/>
    <w:rPr>
      <w:rFonts w:ascii="Symbol" w:hAnsi="Symbol" w:cs="Symbol" w:hint="default"/>
    </w:rPr>
  </w:style>
  <w:style w:type="character" w:customStyle="1" w:styleId="WW8Num14z0">
    <w:name w:val="WW8Num14z0"/>
    <w:rsid w:val="00EF5E4F"/>
  </w:style>
  <w:style w:type="character" w:customStyle="1" w:styleId="WW8Num14z1">
    <w:name w:val="WW8Num14z1"/>
    <w:rsid w:val="00EF5E4F"/>
  </w:style>
  <w:style w:type="character" w:customStyle="1" w:styleId="WW8Num14z2">
    <w:name w:val="WW8Num14z2"/>
    <w:rsid w:val="00EF5E4F"/>
  </w:style>
  <w:style w:type="character" w:customStyle="1" w:styleId="WW8Num14z3">
    <w:name w:val="WW8Num14z3"/>
    <w:rsid w:val="00EF5E4F"/>
  </w:style>
  <w:style w:type="character" w:customStyle="1" w:styleId="WW8Num14z4">
    <w:name w:val="WW8Num14z4"/>
    <w:rsid w:val="00EF5E4F"/>
  </w:style>
  <w:style w:type="character" w:customStyle="1" w:styleId="WW8Num14z5">
    <w:name w:val="WW8Num14z5"/>
    <w:rsid w:val="00EF5E4F"/>
  </w:style>
  <w:style w:type="character" w:customStyle="1" w:styleId="WW8Num14z6">
    <w:name w:val="WW8Num14z6"/>
    <w:rsid w:val="00EF5E4F"/>
  </w:style>
  <w:style w:type="character" w:customStyle="1" w:styleId="WW8Num14z7">
    <w:name w:val="WW8Num14z7"/>
    <w:rsid w:val="00EF5E4F"/>
  </w:style>
  <w:style w:type="character" w:customStyle="1" w:styleId="WW8Num14z8">
    <w:name w:val="WW8Num14z8"/>
    <w:rsid w:val="00EF5E4F"/>
  </w:style>
  <w:style w:type="character" w:customStyle="1" w:styleId="WW8Num15z0">
    <w:name w:val="WW8Num15z0"/>
    <w:rsid w:val="00EF5E4F"/>
    <w:rPr>
      <w:rFonts w:hint="default"/>
    </w:rPr>
  </w:style>
  <w:style w:type="character" w:customStyle="1" w:styleId="WW8Num15z1">
    <w:name w:val="WW8Num15z1"/>
    <w:rsid w:val="00EF5E4F"/>
  </w:style>
  <w:style w:type="character" w:customStyle="1" w:styleId="WW8Num15z2">
    <w:name w:val="WW8Num15z2"/>
    <w:rsid w:val="00EF5E4F"/>
  </w:style>
  <w:style w:type="character" w:customStyle="1" w:styleId="WW8Num15z3">
    <w:name w:val="WW8Num15z3"/>
    <w:rsid w:val="00EF5E4F"/>
  </w:style>
  <w:style w:type="character" w:customStyle="1" w:styleId="WW8Num15z4">
    <w:name w:val="WW8Num15z4"/>
    <w:rsid w:val="00EF5E4F"/>
  </w:style>
  <w:style w:type="character" w:customStyle="1" w:styleId="WW8Num15z5">
    <w:name w:val="WW8Num15z5"/>
    <w:rsid w:val="00EF5E4F"/>
  </w:style>
  <w:style w:type="character" w:customStyle="1" w:styleId="WW8Num15z6">
    <w:name w:val="WW8Num15z6"/>
    <w:rsid w:val="00EF5E4F"/>
  </w:style>
  <w:style w:type="character" w:customStyle="1" w:styleId="WW8Num15z7">
    <w:name w:val="WW8Num15z7"/>
    <w:rsid w:val="00EF5E4F"/>
  </w:style>
  <w:style w:type="character" w:customStyle="1" w:styleId="WW8Num15z8">
    <w:name w:val="WW8Num15z8"/>
    <w:rsid w:val="00EF5E4F"/>
  </w:style>
  <w:style w:type="character" w:customStyle="1" w:styleId="WW8Num16z0">
    <w:name w:val="WW8Num16z0"/>
    <w:rsid w:val="00EF5E4F"/>
    <w:rPr>
      <w:rFonts w:hint="default"/>
    </w:rPr>
  </w:style>
  <w:style w:type="character" w:customStyle="1" w:styleId="WW8Num16z1">
    <w:name w:val="WW8Num16z1"/>
    <w:rsid w:val="00EF5E4F"/>
  </w:style>
  <w:style w:type="character" w:customStyle="1" w:styleId="WW8Num16z2">
    <w:name w:val="WW8Num16z2"/>
    <w:rsid w:val="00EF5E4F"/>
  </w:style>
  <w:style w:type="character" w:customStyle="1" w:styleId="WW8Num16z3">
    <w:name w:val="WW8Num16z3"/>
    <w:rsid w:val="00EF5E4F"/>
  </w:style>
  <w:style w:type="character" w:customStyle="1" w:styleId="WW8Num16z4">
    <w:name w:val="WW8Num16z4"/>
    <w:rsid w:val="00EF5E4F"/>
  </w:style>
  <w:style w:type="character" w:customStyle="1" w:styleId="WW8Num16z5">
    <w:name w:val="WW8Num16z5"/>
    <w:rsid w:val="00EF5E4F"/>
  </w:style>
  <w:style w:type="character" w:customStyle="1" w:styleId="WW8Num16z6">
    <w:name w:val="WW8Num16z6"/>
    <w:rsid w:val="00EF5E4F"/>
  </w:style>
  <w:style w:type="character" w:customStyle="1" w:styleId="WW8Num16z7">
    <w:name w:val="WW8Num16z7"/>
    <w:rsid w:val="00EF5E4F"/>
  </w:style>
  <w:style w:type="character" w:customStyle="1" w:styleId="WW8Num16z8">
    <w:name w:val="WW8Num16z8"/>
    <w:rsid w:val="00EF5E4F"/>
  </w:style>
  <w:style w:type="character" w:customStyle="1" w:styleId="WW8Num17z0">
    <w:name w:val="WW8Num17z0"/>
    <w:rsid w:val="00EF5E4F"/>
    <w:rPr>
      <w:rFonts w:hint="default"/>
      <w:b/>
      <w:color w:val="auto"/>
    </w:rPr>
  </w:style>
  <w:style w:type="character" w:customStyle="1" w:styleId="WW8Num17z1">
    <w:name w:val="WW8Num17z1"/>
    <w:rsid w:val="00EF5E4F"/>
  </w:style>
  <w:style w:type="character" w:customStyle="1" w:styleId="WW8Num17z2">
    <w:name w:val="WW8Num17z2"/>
    <w:rsid w:val="00EF5E4F"/>
  </w:style>
  <w:style w:type="character" w:customStyle="1" w:styleId="WW8Num17z3">
    <w:name w:val="WW8Num17z3"/>
    <w:rsid w:val="00EF5E4F"/>
    <w:rPr>
      <w:rFonts w:ascii="Times New Roman" w:eastAsia="Times New Roman" w:hAnsi="Times New Roman" w:cs="Times New Roman"/>
    </w:rPr>
  </w:style>
  <w:style w:type="character" w:customStyle="1" w:styleId="WW8Num17z4">
    <w:name w:val="WW8Num17z4"/>
    <w:rsid w:val="00EF5E4F"/>
  </w:style>
  <w:style w:type="character" w:customStyle="1" w:styleId="WW8Num17z5">
    <w:name w:val="WW8Num17z5"/>
    <w:rsid w:val="00EF5E4F"/>
  </w:style>
  <w:style w:type="character" w:customStyle="1" w:styleId="WW8Num17z6">
    <w:name w:val="WW8Num17z6"/>
    <w:rsid w:val="00EF5E4F"/>
  </w:style>
  <w:style w:type="character" w:customStyle="1" w:styleId="WW8Num17z7">
    <w:name w:val="WW8Num17z7"/>
    <w:rsid w:val="00EF5E4F"/>
  </w:style>
  <w:style w:type="character" w:customStyle="1" w:styleId="WW8Num17z8">
    <w:name w:val="WW8Num17z8"/>
    <w:rsid w:val="00EF5E4F"/>
  </w:style>
  <w:style w:type="character" w:customStyle="1" w:styleId="WW8Num18z0">
    <w:name w:val="WW8Num18z0"/>
    <w:rsid w:val="00EF5E4F"/>
  </w:style>
  <w:style w:type="character" w:customStyle="1" w:styleId="WW8Num19z0">
    <w:name w:val="WW8Num19z0"/>
    <w:rsid w:val="00EF5E4F"/>
    <w:rPr>
      <w:rFonts w:hint="default"/>
    </w:rPr>
  </w:style>
  <w:style w:type="character" w:customStyle="1" w:styleId="WW8Num19z1">
    <w:name w:val="WW8Num19z1"/>
    <w:rsid w:val="00EF5E4F"/>
  </w:style>
  <w:style w:type="character" w:customStyle="1" w:styleId="WW8Num19z2">
    <w:name w:val="WW8Num19z2"/>
    <w:rsid w:val="00EF5E4F"/>
  </w:style>
  <w:style w:type="character" w:customStyle="1" w:styleId="WW8Num19z3">
    <w:name w:val="WW8Num19z3"/>
    <w:rsid w:val="00EF5E4F"/>
  </w:style>
  <w:style w:type="character" w:customStyle="1" w:styleId="WW8Num19z4">
    <w:name w:val="WW8Num19z4"/>
    <w:rsid w:val="00EF5E4F"/>
  </w:style>
  <w:style w:type="character" w:customStyle="1" w:styleId="WW8Num19z5">
    <w:name w:val="WW8Num19z5"/>
    <w:rsid w:val="00EF5E4F"/>
  </w:style>
  <w:style w:type="character" w:customStyle="1" w:styleId="WW8Num19z6">
    <w:name w:val="WW8Num19z6"/>
    <w:rsid w:val="00EF5E4F"/>
  </w:style>
  <w:style w:type="character" w:customStyle="1" w:styleId="WW8Num19z7">
    <w:name w:val="WW8Num19z7"/>
    <w:rsid w:val="00EF5E4F"/>
  </w:style>
  <w:style w:type="character" w:customStyle="1" w:styleId="WW8Num19z8">
    <w:name w:val="WW8Num19z8"/>
    <w:rsid w:val="00EF5E4F"/>
  </w:style>
  <w:style w:type="character" w:customStyle="1" w:styleId="WW8Num20z0">
    <w:name w:val="WW8Num20z0"/>
    <w:rsid w:val="00EF5E4F"/>
    <w:rPr>
      <w:rFonts w:hint="default"/>
    </w:rPr>
  </w:style>
  <w:style w:type="character" w:customStyle="1" w:styleId="WW8Num20z2">
    <w:name w:val="WW8Num20z2"/>
    <w:rsid w:val="00EF5E4F"/>
  </w:style>
  <w:style w:type="character" w:customStyle="1" w:styleId="WW8Num20z3">
    <w:name w:val="WW8Num20z3"/>
    <w:rsid w:val="00EF5E4F"/>
  </w:style>
  <w:style w:type="character" w:customStyle="1" w:styleId="WW8Num20z4">
    <w:name w:val="WW8Num20z4"/>
    <w:rsid w:val="00EF5E4F"/>
  </w:style>
  <w:style w:type="character" w:customStyle="1" w:styleId="WW8Num20z5">
    <w:name w:val="WW8Num20z5"/>
    <w:rsid w:val="00EF5E4F"/>
  </w:style>
  <w:style w:type="character" w:customStyle="1" w:styleId="WW8Num20z6">
    <w:name w:val="WW8Num20z6"/>
    <w:rsid w:val="00EF5E4F"/>
  </w:style>
  <w:style w:type="character" w:customStyle="1" w:styleId="WW8Num20z7">
    <w:name w:val="WW8Num20z7"/>
    <w:rsid w:val="00EF5E4F"/>
  </w:style>
  <w:style w:type="character" w:customStyle="1" w:styleId="WW8Num20z8">
    <w:name w:val="WW8Num20z8"/>
    <w:rsid w:val="00EF5E4F"/>
  </w:style>
  <w:style w:type="character" w:customStyle="1" w:styleId="WW8Num21z0">
    <w:name w:val="WW8Num21z0"/>
    <w:rsid w:val="00EF5E4F"/>
    <w:rPr>
      <w:rFonts w:ascii="Symbol" w:hAnsi="Symbol" w:cs="Symbol" w:hint="default"/>
    </w:rPr>
  </w:style>
  <w:style w:type="character" w:customStyle="1" w:styleId="WW8Num21z1">
    <w:name w:val="WW8Num21z1"/>
    <w:rsid w:val="00EF5E4F"/>
    <w:rPr>
      <w:rFonts w:ascii="Courier New" w:hAnsi="Courier New" w:cs="Courier New" w:hint="default"/>
    </w:rPr>
  </w:style>
  <w:style w:type="character" w:customStyle="1" w:styleId="WW8Num21z2">
    <w:name w:val="WW8Num21z2"/>
    <w:rsid w:val="00EF5E4F"/>
    <w:rPr>
      <w:rFonts w:ascii="Wingdings" w:hAnsi="Wingdings" w:cs="Wingdings" w:hint="default"/>
    </w:rPr>
  </w:style>
  <w:style w:type="character" w:customStyle="1" w:styleId="WW8Num22z0">
    <w:name w:val="WW8Num22z0"/>
    <w:rsid w:val="00EF5E4F"/>
    <w:rPr>
      <w:rFonts w:hint="default"/>
    </w:rPr>
  </w:style>
  <w:style w:type="character" w:customStyle="1" w:styleId="WW8Num22z1">
    <w:name w:val="WW8Num22z1"/>
    <w:rsid w:val="00EF5E4F"/>
  </w:style>
  <w:style w:type="character" w:customStyle="1" w:styleId="WW8Num22z2">
    <w:name w:val="WW8Num22z2"/>
    <w:rsid w:val="00EF5E4F"/>
  </w:style>
  <w:style w:type="character" w:customStyle="1" w:styleId="WW8Num22z3">
    <w:name w:val="WW8Num22z3"/>
    <w:rsid w:val="00EF5E4F"/>
  </w:style>
  <w:style w:type="character" w:customStyle="1" w:styleId="WW8Num22z4">
    <w:name w:val="WW8Num22z4"/>
    <w:rsid w:val="00EF5E4F"/>
  </w:style>
  <w:style w:type="character" w:customStyle="1" w:styleId="WW8Num22z5">
    <w:name w:val="WW8Num22z5"/>
    <w:rsid w:val="00EF5E4F"/>
  </w:style>
  <w:style w:type="character" w:customStyle="1" w:styleId="WW8Num22z6">
    <w:name w:val="WW8Num22z6"/>
    <w:rsid w:val="00EF5E4F"/>
  </w:style>
  <w:style w:type="character" w:customStyle="1" w:styleId="WW8Num22z7">
    <w:name w:val="WW8Num22z7"/>
    <w:rsid w:val="00EF5E4F"/>
  </w:style>
  <w:style w:type="character" w:customStyle="1" w:styleId="WW8Num22z8">
    <w:name w:val="WW8Num22z8"/>
    <w:rsid w:val="00EF5E4F"/>
  </w:style>
  <w:style w:type="character" w:customStyle="1" w:styleId="WW8Num23z0">
    <w:name w:val="WW8Num23z0"/>
    <w:rsid w:val="00EF5E4F"/>
    <w:rPr>
      <w:rFonts w:hint="default"/>
    </w:rPr>
  </w:style>
  <w:style w:type="character" w:customStyle="1" w:styleId="WW8Num23z1">
    <w:name w:val="WW8Num23z1"/>
    <w:rsid w:val="00EF5E4F"/>
  </w:style>
  <w:style w:type="character" w:customStyle="1" w:styleId="WW8Num23z2">
    <w:name w:val="WW8Num23z2"/>
    <w:rsid w:val="00EF5E4F"/>
  </w:style>
  <w:style w:type="character" w:customStyle="1" w:styleId="WW8Num23z3">
    <w:name w:val="WW8Num23z3"/>
    <w:rsid w:val="00EF5E4F"/>
  </w:style>
  <w:style w:type="character" w:customStyle="1" w:styleId="WW8Num23z4">
    <w:name w:val="WW8Num23z4"/>
    <w:rsid w:val="00EF5E4F"/>
  </w:style>
  <w:style w:type="character" w:customStyle="1" w:styleId="WW8Num23z5">
    <w:name w:val="WW8Num23z5"/>
    <w:rsid w:val="00EF5E4F"/>
  </w:style>
  <w:style w:type="character" w:customStyle="1" w:styleId="WW8Num23z6">
    <w:name w:val="WW8Num23z6"/>
    <w:rsid w:val="00EF5E4F"/>
  </w:style>
  <w:style w:type="character" w:customStyle="1" w:styleId="WW8Num23z7">
    <w:name w:val="WW8Num23z7"/>
    <w:rsid w:val="00EF5E4F"/>
  </w:style>
  <w:style w:type="character" w:customStyle="1" w:styleId="WW8Num23z8">
    <w:name w:val="WW8Num23z8"/>
    <w:rsid w:val="00EF5E4F"/>
  </w:style>
  <w:style w:type="character" w:customStyle="1" w:styleId="WW8Num24z0">
    <w:name w:val="WW8Num24z0"/>
    <w:rsid w:val="00EF5E4F"/>
    <w:rPr>
      <w:rFonts w:hint="default"/>
    </w:rPr>
  </w:style>
  <w:style w:type="character" w:customStyle="1" w:styleId="WW8Num24z1">
    <w:name w:val="WW8Num24z1"/>
    <w:rsid w:val="00EF5E4F"/>
  </w:style>
  <w:style w:type="character" w:customStyle="1" w:styleId="WW8Num24z2">
    <w:name w:val="WW8Num24z2"/>
    <w:rsid w:val="00EF5E4F"/>
  </w:style>
  <w:style w:type="character" w:customStyle="1" w:styleId="WW8Num24z3">
    <w:name w:val="WW8Num24z3"/>
    <w:rsid w:val="00EF5E4F"/>
  </w:style>
  <w:style w:type="character" w:customStyle="1" w:styleId="WW8Num24z4">
    <w:name w:val="WW8Num24z4"/>
    <w:rsid w:val="00EF5E4F"/>
  </w:style>
  <w:style w:type="character" w:customStyle="1" w:styleId="WW8Num24z5">
    <w:name w:val="WW8Num24z5"/>
    <w:rsid w:val="00EF5E4F"/>
  </w:style>
  <w:style w:type="character" w:customStyle="1" w:styleId="WW8Num24z6">
    <w:name w:val="WW8Num24z6"/>
    <w:rsid w:val="00EF5E4F"/>
  </w:style>
  <w:style w:type="character" w:customStyle="1" w:styleId="WW8Num24z7">
    <w:name w:val="WW8Num24z7"/>
    <w:rsid w:val="00EF5E4F"/>
  </w:style>
  <w:style w:type="character" w:customStyle="1" w:styleId="WW8Num24z8">
    <w:name w:val="WW8Num24z8"/>
    <w:rsid w:val="00EF5E4F"/>
  </w:style>
  <w:style w:type="character" w:customStyle="1" w:styleId="WW8Num25z0">
    <w:name w:val="WW8Num25z0"/>
    <w:rsid w:val="00EF5E4F"/>
    <w:rPr>
      <w:rFonts w:hint="default"/>
      <w:b w:val="0"/>
      <w:bCs/>
    </w:rPr>
  </w:style>
  <w:style w:type="character" w:customStyle="1" w:styleId="WW8Num25z2">
    <w:name w:val="WW8Num25z2"/>
    <w:rsid w:val="00EF5E4F"/>
  </w:style>
  <w:style w:type="character" w:customStyle="1" w:styleId="WW8Num25z3">
    <w:name w:val="WW8Num25z3"/>
    <w:rsid w:val="00EF5E4F"/>
  </w:style>
  <w:style w:type="character" w:customStyle="1" w:styleId="WW8Num25z4">
    <w:name w:val="WW8Num25z4"/>
    <w:rsid w:val="00EF5E4F"/>
  </w:style>
  <w:style w:type="character" w:customStyle="1" w:styleId="WW8Num25z5">
    <w:name w:val="WW8Num25z5"/>
    <w:rsid w:val="00EF5E4F"/>
  </w:style>
  <w:style w:type="character" w:customStyle="1" w:styleId="WW8Num25z6">
    <w:name w:val="WW8Num25z6"/>
    <w:rsid w:val="00EF5E4F"/>
  </w:style>
  <w:style w:type="character" w:customStyle="1" w:styleId="WW8Num25z7">
    <w:name w:val="WW8Num25z7"/>
    <w:rsid w:val="00EF5E4F"/>
  </w:style>
  <w:style w:type="character" w:customStyle="1" w:styleId="WW8Num25z8">
    <w:name w:val="WW8Num25z8"/>
    <w:rsid w:val="00EF5E4F"/>
  </w:style>
  <w:style w:type="character" w:customStyle="1" w:styleId="WW8Num26z0">
    <w:name w:val="WW8Num26z0"/>
    <w:rsid w:val="00EF5E4F"/>
    <w:rPr>
      <w:rFonts w:ascii="Symbol" w:hAnsi="Symbol" w:cs="Symbol" w:hint="default"/>
    </w:rPr>
  </w:style>
  <w:style w:type="character" w:customStyle="1" w:styleId="WW8Num26z1">
    <w:name w:val="WW8Num26z1"/>
    <w:rsid w:val="00EF5E4F"/>
    <w:rPr>
      <w:rFonts w:ascii="Courier New" w:hAnsi="Courier New" w:cs="Courier New" w:hint="default"/>
    </w:rPr>
  </w:style>
  <w:style w:type="character" w:customStyle="1" w:styleId="WW8Num26z2">
    <w:name w:val="WW8Num26z2"/>
    <w:rsid w:val="00EF5E4F"/>
    <w:rPr>
      <w:rFonts w:ascii="Wingdings" w:hAnsi="Wingdings" w:cs="Wingdings" w:hint="default"/>
    </w:rPr>
  </w:style>
  <w:style w:type="character" w:customStyle="1" w:styleId="WW8Num27z0">
    <w:name w:val="WW8Num27z0"/>
    <w:rsid w:val="00EF5E4F"/>
    <w:rPr>
      <w:rFonts w:hint="default"/>
    </w:rPr>
  </w:style>
  <w:style w:type="character" w:customStyle="1" w:styleId="WW8Num27z1">
    <w:name w:val="WW8Num27z1"/>
    <w:rsid w:val="00EF5E4F"/>
  </w:style>
  <w:style w:type="character" w:customStyle="1" w:styleId="WW8Num27z2">
    <w:name w:val="WW8Num27z2"/>
    <w:rsid w:val="00EF5E4F"/>
  </w:style>
  <w:style w:type="character" w:customStyle="1" w:styleId="WW8Num27z3">
    <w:name w:val="WW8Num27z3"/>
    <w:rsid w:val="00EF5E4F"/>
  </w:style>
  <w:style w:type="character" w:customStyle="1" w:styleId="WW8Num27z4">
    <w:name w:val="WW8Num27z4"/>
    <w:rsid w:val="00EF5E4F"/>
  </w:style>
  <w:style w:type="character" w:customStyle="1" w:styleId="WW8Num27z5">
    <w:name w:val="WW8Num27z5"/>
    <w:rsid w:val="00EF5E4F"/>
  </w:style>
  <w:style w:type="character" w:customStyle="1" w:styleId="WW8Num27z6">
    <w:name w:val="WW8Num27z6"/>
    <w:rsid w:val="00EF5E4F"/>
  </w:style>
  <w:style w:type="character" w:customStyle="1" w:styleId="WW8Num27z7">
    <w:name w:val="WW8Num27z7"/>
    <w:rsid w:val="00EF5E4F"/>
  </w:style>
  <w:style w:type="character" w:customStyle="1" w:styleId="WW8Num27z8">
    <w:name w:val="WW8Num27z8"/>
    <w:rsid w:val="00EF5E4F"/>
  </w:style>
  <w:style w:type="character" w:customStyle="1" w:styleId="WW8Num28z0">
    <w:name w:val="WW8Num28z0"/>
    <w:rsid w:val="00EF5E4F"/>
    <w:rPr>
      <w:rFonts w:hint="default"/>
    </w:rPr>
  </w:style>
  <w:style w:type="character" w:customStyle="1" w:styleId="WW8Num28z1">
    <w:name w:val="WW8Num28z1"/>
    <w:rsid w:val="00EF5E4F"/>
  </w:style>
  <w:style w:type="character" w:customStyle="1" w:styleId="WW8Num28z2">
    <w:name w:val="WW8Num28z2"/>
    <w:rsid w:val="00EF5E4F"/>
  </w:style>
  <w:style w:type="character" w:customStyle="1" w:styleId="WW8Num28z3">
    <w:name w:val="WW8Num28z3"/>
    <w:rsid w:val="00EF5E4F"/>
  </w:style>
  <w:style w:type="character" w:customStyle="1" w:styleId="WW8Num28z4">
    <w:name w:val="WW8Num28z4"/>
    <w:rsid w:val="00EF5E4F"/>
  </w:style>
  <w:style w:type="character" w:customStyle="1" w:styleId="WW8Num28z5">
    <w:name w:val="WW8Num28z5"/>
    <w:rsid w:val="00EF5E4F"/>
  </w:style>
  <w:style w:type="character" w:customStyle="1" w:styleId="WW8Num28z6">
    <w:name w:val="WW8Num28z6"/>
    <w:rsid w:val="00EF5E4F"/>
  </w:style>
  <w:style w:type="character" w:customStyle="1" w:styleId="WW8Num28z7">
    <w:name w:val="WW8Num28z7"/>
    <w:rsid w:val="00EF5E4F"/>
  </w:style>
  <w:style w:type="character" w:customStyle="1" w:styleId="WW8Num28z8">
    <w:name w:val="WW8Num28z8"/>
    <w:rsid w:val="00EF5E4F"/>
  </w:style>
  <w:style w:type="character" w:customStyle="1" w:styleId="WW8Num29z0">
    <w:name w:val="WW8Num29z0"/>
    <w:rsid w:val="00EF5E4F"/>
    <w:rPr>
      <w:rFonts w:ascii="Times New Roman" w:eastAsia="Times New Roman" w:hAnsi="Times New Roman" w:cs="Times New Roman"/>
    </w:rPr>
  </w:style>
  <w:style w:type="character" w:customStyle="1" w:styleId="WW8Num29z1">
    <w:name w:val="WW8Num29z1"/>
    <w:rsid w:val="00EF5E4F"/>
  </w:style>
  <w:style w:type="character" w:customStyle="1" w:styleId="WW8Num29z2">
    <w:name w:val="WW8Num29z2"/>
    <w:rsid w:val="00EF5E4F"/>
  </w:style>
  <w:style w:type="character" w:customStyle="1" w:styleId="WW8Num29z3">
    <w:name w:val="WW8Num29z3"/>
    <w:rsid w:val="00EF5E4F"/>
  </w:style>
  <w:style w:type="character" w:customStyle="1" w:styleId="WW8Num29z4">
    <w:name w:val="WW8Num29z4"/>
    <w:rsid w:val="00EF5E4F"/>
  </w:style>
  <w:style w:type="character" w:customStyle="1" w:styleId="WW8Num29z5">
    <w:name w:val="WW8Num29z5"/>
    <w:rsid w:val="00EF5E4F"/>
  </w:style>
  <w:style w:type="character" w:customStyle="1" w:styleId="WW8Num29z6">
    <w:name w:val="WW8Num29z6"/>
    <w:rsid w:val="00EF5E4F"/>
  </w:style>
  <w:style w:type="character" w:customStyle="1" w:styleId="WW8Num29z7">
    <w:name w:val="WW8Num29z7"/>
    <w:rsid w:val="00EF5E4F"/>
  </w:style>
  <w:style w:type="character" w:customStyle="1" w:styleId="WW8Num29z8">
    <w:name w:val="WW8Num29z8"/>
    <w:rsid w:val="00EF5E4F"/>
  </w:style>
  <w:style w:type="character" w:customStyle="1" w:styleId="WW8Num30z0">
    <w:name w:val="WW8Num30z0"/>
    <w:rsid w:val="00EF5E4F"/>
    <w:rPr>
      <w:rFonts w:hint="default"/>
      <w:b/>
    </w:rPr>
  </w:style>
  <w:style w:type="character" w:customStyle="1" w:styleId="WW8Num30z1">
    <w:name w:val="WW8Num30z1"/>
    <w:rsid w:val="00EF5E4F"/>
  </w:style>
  <w:style w:type="character" w:customStyle="1" w:styleId="WW8Num30z2">
    <w:name w:val="WW8Num30z2"/>
    <w:rsid w:val="00EF5E4F"/>
  </w:style>
  <w:style w:type="character" w:customStyle="1" w:styleId="WW8Num30z3">
    <w:name w:val="WW8Num30z3"/>
    <w:rsid w:val="00EF5E4F"/>
  </w:style>
  <w:style w:type="character" w:customStyle="1" w:styleId="WW8Num30z4">
    <w:name w:val="WW8Num30z4"/>
    <w:rsid w:val="00EF5E4F"/>
  </w:style>
  <w:style w:type="character" w:customStyle="1" w:styleId="WW8Num30z5">
    <w:name w:val="WW8Num30z5"/>
    <w:rsid w:val="00EF5E4F"/>
  </w:style>
  <w:style w:type="character" w:customStyle="1" w:styleId="WW8Num30z6">
    <w:name w:val="WW8Num30z6"/>
    <w:rsid w:val="00EF5E4F"/>
  </w:style>
  <w:style w:type="character" w:customStyle="1" w:styleId="WW8Num30z7">
    <w:name w:val="WW8Num30z7"/>
    <w:rsid w:val="00EF5E4F"/>
  </w:style>
  <w:style w:type="character" w:customStyle="1" w:styleId="WW8Num30z8">
    <w:name w:val="WW8Num30z8"/>
    <w:rsid w:val="00EF5E4F"/>
  </w:style>
  <w:style w:type="character" w:customStyle="1" w:styleId="WW8Num31z0">
    <w:name w:val="WW8Num31z0"/>
    <w:rsid w:val="00EF5E4F"/>
    <w:rPr>
      <w:rFonts w:hint="default"/>
    </w:rPr>
  </w:style>
  <w:style w:type="character" w:customStyle="1" w:styleId="WW8Num31z1">
    <w:name w:val="WW8Num31z1"/>
    <w:rsid w:val="00EF5E4F"/>
  </w:style>
  <w:style w:type="character" w:customStyle="1" w:styleId="WW8Num31z2">
    <w:name w:val="WW8Num31z2"/>
    <w:rsid w:val="00EF5E4F"/>
  </w:style>
  <w:style w:type="character" w:customStyle="1" w:styleId="WW8Num31z3">
    <w:name w:val="WW8Num31z3"/>
    <w:rsid w:val="00EF5E4F"/>
  </w:style>
  <w:style w:type="character" w:customStyle="1" w:styleId="WW8Num31z4">
    <w:name w:val="WW8Num31z4"/>
    <w:rsid w:val="00EF5E4F"/>
  </w:style>
  <w:style w:type="character" w:customStyle="1" w:styleId="WW8Num31z5">
    <w:name w:val="WW8Num31z5"/>
    <w:rsid w:val="00EF5E4F"/>
  </w:style>
  <w:style w:type="character" w:customStyle="1" w:styleId="WW8Num31z6">
    <w:name w:val="WW8Num31z6"/>
    <w:rsid w:val="00EF5E4F"/>
  </w:style>
  <w:style w:type="character" w:customStyle="1" w:styleId="WW8Num31z7">
    <w:name w:val="WW8Num31z7"/>
    <w:rsid w:val="00EF5E4F"/>
  </w:style>
  <w:style w:type="character" w:customStyle="1" w:styleId="WW8Num31z8">
    <w:name w:val="WW8Num31z8"/>
    <w:rsid w:val="00EF5E4F"/>
  </w:style>
  <w:style w:type="character" w:customStyle="1" w:styleId="WW8Num32z0">
    <w:name w:val="WW8Num32z0"/>
    <w:rsid w:val="00EF5E4F"/>
  </w:style>
  <w:style w:type="character" w:customStyle="1" w:styleId="WW8Num32z1">
    <w:name w:val="WW8Num32z1"/>
    <w:rsid w:val="00EF5E4F"/>
  </w:style>
  <w:style w:type="character" w:customStyle="1" w:styleId="WW8Num32z2">
    <w:name w:val="WW8Num32z2"/>
    <w:rsid w:val="00EF5E4F"/>
  </w:style>
  <w:style w:type="character" w:customStyle="1" w:styleId="WW8Num32z3">
    <w:name w:val="WW8Num32z3"/>
    <w:rsid w:val="00EF5E4F"/>
  </w:style>
  <w:style w:type="character" w:customStyle="1" w:styleId="WW8Num32z4">
    <w:name w:val="WW8Num32z4"/>
    <w:rsid w:val="00EF5E4F"/>
  </w:style>
  <w:style w:type="character" w:customStyle="1" w:styleId="WW8Num32z5">
    <w:name w:val="WW8Num32z5"/>
    <w:rsid w:val="00EF5E4F"/>
  </w:style>
  <w:style w:type="character" w:customStyle="1" w:styleId="WW8Num32z6">
    <w:name w:val="WW8Num32z6"/>
    <w:rsid w:val="00EF5E4F"/>
  </w:style>
  <w:style w:type="character" w:customStyle="1" w:styleId="WW8Num32z7">
    <w:name w:val="WW8Num32z7"/>
    <w:rsid w:val="00EF5E4F"/>
  </w:style>
  <w:style w:type="character" w:customStyle="1" w:styleId="WW8Num32z8">
    <w:name w:val="WW8Num32z8"/>
    <w:rsid w:val="00EF5E4F"/>
  </w:style>
  <w:style w:type="character" w:customStyle="1" w:styleId="WW8Num33z0">
    <w:name w:val="WW8Num33z0"/>
    <w:rsid w:val="00EF5E4F"/>
    <w:rPr>
      <w:spacing w:val="-2"/>
    </w:rPr>
  </w:style>
  <w:style w:type="character" w:customStyle="1" w:styleId="WW8Num33z1">
    <w:name w:val="WW8Num33z1"/>
    <w:rsid w:val="00EF5E4F"/>
  </w:style>
  <w:style w:type="character" w:customStyle="1" w:styleId="WW8Num33z2">
    <w:name w:val="WW8Num33z2"/>
    <w:rsid w:val="00EF5E4F"/>
  </w:style>
  <w:style w:type="character" w:customStyle="1" w:styleId="WW8Num33z3">
    <w:name w:val="WW8Num33z3"/>
    <w:rsid w:val="00EF5E4F"/>
  </w:style>
  <w:style w:type="character" w:customStyle="1" w:styleId="WW8Num33z4">
    <w:name w:val="WW8Num33z4"/>
    <w:rsid w:val="00EF5E4F"/>
  </w:style>
  <w:style w:type="character" w:customStyle="1" w:styleId="WW8Num33z5">
    <w:name w:val="WW8Num33z5"/>
    <w:rsid w:val="00EF5E4F"/>
  </w:style>
  <w:style w:type="character" w:customStyle="1" w:styleId="WW8Num33z6">
    <w:name w:val="WW8Num33z6"/>
    <w:rsid w:val="00EF5E4F"/>
  </w:style>
  <w:style w:type="character" w:customStyle="1" w:styleId="WW8Num33z7">
    <w:name w:val="WW8Num33z7"/>
    <w:rsid w:val="00EF5E4F"/>
  </w:style>
  <w:style w:type="character" w:customStyle="1" w:styleId="WW8Num33z8">
    <w:name w:val="WW8Num33z8"/>
    <w:rsid w:val="00EF5E4F"/>
  </w:style>
  <w:style w:type="character" w:customStyle="1" w:styleId="WW8Num34z0">
    <w:name w:val="WW8Num34z0"/>
    <w:rsid w:val="00EF5E4F"/>
    <w:rPr>
      <w:rFonts w:hint="default"/>
    </w:rPr>
  </w:style>
  <w:style w:type="character" w:customStyle="1" w:styleId="WW8Num34z1">
    <w:name w:val="WW8Num34z1"/>
    <w:rsid w:val="00EF5E4F"/>
  </w:style>
  <w:style w:type="character" w:customStyle="1" w:styleId="WW8Num34z2">
    <w:name w:val="WW8Num34z2"/>
    <w:rsid w:val="00EF5E4F"/>
  </w:style>
  <w:style w:type="character" w:customStyle="1" w:styleId="WW8Num34z3">
    <w:name w:val="WW8Num34z3"/>
    <w:rsid w:val="00EF5E4F"/>
  </w:style>
  <w:style w:type="character" w:customStyle="1" w:styleId="WW8Num34z4">
    <w:name w:val="WW8Num34z4"/>
    <w:rsid w:val="00EF5E4F"/>
  </w:style>
  <w:style w:type="character" w:customStyle="1" w:styleId="WW8Num34z5">
    <w:name w:val="WW8Num34z5"/>
    <w:rsid w:val="00EF5E4F"/>
  </w:style>
  <w:style w:type="character" w:customStyle="1" w:styleId="WW8Num34z6">
    <w:name w:val="WW8Num34z6"/>
    <w:rsid w:val="00EF5E4F"/>
  </w:style>
  <w:style w:type="character" w:customStyle="1" w:styleId="WW8Num34z7">
    <w:name w:val="WW8Num34z7"/>
    <w:rsid w:val="00EF5E4F"/>
  </w:style>
  <w:style w:type="character" w:customStyle="1" w:styleId="WW8Num34z8">
    <w:name w:val="WW8Num34z8"/>
    <w:rsid w:val="00EF5E4F"/>
  </w:style>
  <w:style w:type="character" w:customStyle="1" w:styleId="WW8Num35z0">
    <w:name w:val="WW8Num35z0"/>
    <w:rsid w:val="00EF5E4F"/>
    <w:rPr>
      <w:rFonts w:ascii="Times New Roman" w:hAnsi="Times New Roman" w:cs="Times New Roman" w:hint="default"/>
      <w:b w:val="0"/>
    </w:rPr>
  </w:style>
  <w:style w:type="character" w:customStyle="1" w:styleId="WW8Num35z2">
    <w:name w:val="WW8Num35z2"/>
    <w:rsid w:val="00EF5E4F"/>
    <w:rPr>
      <w:rFonts w:ascii="Symbol" w:hAnsi="Symbol" w:cs="Symbol" w:hint="default"/>
    </w:rPr>
  </w:style>
  <w:style w:type="character" w:customStyle="1" w:styleId="WW8Num35z3">
    <w:name w:val="WW8Num35z3"/>
    <w:rsid w:val="00EF5E4F"/>
  </w:style>
  <w:style w:type="character" w:customStyle="1" w:styleId="WW8Num35z4">
    <w:name w:val="WW8Num35z4"/>
    <w:rsid w:val="00EF5E4F"/>
  </w:style>
  <w:style w:type="character" w:customStyle="1" w:styleId="WW8Num35z5">
    <w:name w:val="WW8Num35z5"/>
    <w:rsid w:val="00EF5E4F"/>
  </w:style>
  <w:style w:type="character" w:customStyle="1" w:styleId="WW8Num35z6">
    <w:name w:val="WW8Num35z6"/>
    <w:rsid w:val="00EF5E4F"/>
  </w:style>
  <w:style w:type="character" w:customStyle="1" w:styleId="WW8Num35z7">
    <w:name w:val="WW8Num35z7"/>
    <w:rsid w:val="00EF5E4F"/>
  </w:style>
  <w:style w:type="character" w:customStyle="1" w:styleId="WW8Num35z8">
    <w:name w:val="WW8Num35z8"/>
    <w:rsid w:val="00EF5E4F"/>
  </w:style>
  <w:style w:type="character" w:customStyle="1" w:styleId="WW8Num36z0">
    <w:name w:val="WW8Num36z0"/>
    <w:rsid w:val="00EF5E4F"/>
    <w:rPr>
      <w:rFonts w:ascii="Symbol" w:hAnsi="Symbol" w:cs="Symbol" w:hint="default"/>
      <w:spacing w:val="-2"/>
    </w:rPr>
  </w:style>
  <w:style w:type="character" w:customStyle="1" w:styleId="WW8Num36z1">
    <w:name w:val="WW8Num36z1"/>
    <w:rsid w:val="00EF5E4F"/>
    <w:rPr>
      <w:rFonts w:ascii="Courier New" w:hAnsi="Courier New" w:cs="Courier New" w:hint="default"/>
    </w:rPr>
  </w:style>
  <w:style w:type="character" w:customStyle="1" w:styleId="WW8Num36z2">
    <w:name w:val="WW8Num36z2"/>
    <w:rsid w:val="00EF5E4F"/>
    <w:rPr>
      <w:rFonts w:ascii="Wingdings" w:hAnsi="Wingdings" w:cs="Wingdings" w:hint="default"/>
    </w:rPr>
  </w:style>
  <w:style w:type="character" w:customStyle="1" w:styleId="WW8Num37z0">
    <w:name w:val="WW8Num37z0"/>
    <w:rsid w:val="00EF5E4F"/>
    <w:rPr>
      <w:rFonts w:hint="default"/>
      <w:sz w:val="20"/>
      <w:szCs w:val="20"/>
    </w:rPr>
  </w:style>
  <w:style w:type="character" w:customStyle="1" w:styleId="WW8Num37z1">
    <w:name w:val="WW8Num37z1"/>
    <w:rsid w:val="00EF5E4F"/>
  </w:style>
  <w:style w:type="character" w:customStyle="1" w:styleId="WW8Num37z2">
    <w:name w:val="WW8Num37z2"/>
    <w:rsid w:val="00EF5E4F"/>
  </w:style>
  <w:style w:type="character" w:customStyle="1" w:styleId="WW8Num37z3">
    <w:name w:val="WW8Num37z3"/>
    <w:rsid w:val="00EF5E4F"/>
  </w:style>
  <w:style w:type="character" w:customStyle="1" w:styleId="WW8Num37z4">
    <w:name w:val="WW8Num37z4"/>
    <w:rsid w:val="00EF5E4F"/>
  </w:style>
  <w:style w:type="character" w:customStyle="1" w:styleId="WW8Num37z5">
    <w:name w:val="WW8Num37z5"/>
    <w:rsid w:val="00EF5E4F"/>
  </w:style>
  <w:style w:type="character" w:customStyle="1" w:styleId="WW8Num37z6">
    <w:name w:val="WW8Num37z6"/>
    <w:rsid w:val="00EF5E4F"/>
  </w:style>
  <w:style w:type="character" w:customStyle="1" w:styleId="WW8Num37z7">
    <w:name w:val="WW8Num37z7"/>
    <w:rsid w:val="00EF5E4F"/>
  </w:style>
  <w:style w:type="character" w:customStyle="1" w:styleId="WW8Num37z8">
    <w:name w:val="WW8Num37z8"/>
    <w:rsid w:val="00EF5E4F"/>
  </w:style>
  <w:style w:type="character" w:customStyle="1" w:styleId="WW8Num38z0">
    <w:name w:val="WW8Num38z0"/>
    <w:rsid w:val="00EF5E4F"/>
    <w:rPr>
      <w:rFonts w:hint="default"/>
      <w:b/>
      <w:sz w:val="20"/>
      <w:szCs w:val="20"/>
      <w:lang w:val="pl-PL"/>
    </w:rPr>
  </w:style>
  <w:style w:type="character" w:customStyle="1" w:styleId="WW8Num38z1">
    <w:name w:val="WW8Num38z1"/>
    <w:rsid w:val="00EF5E4F"/>
  </w:style>
  <w:style w:type="character" w:customStyle="1" w:styleId="WW8Num38z2">
    <w:name w:val="WW8Num38z2"/>
    <w:rsid w:val="00EF5E4F"/>
  </w:style>
  <w:style w:type="character" w:customStyle="1" w:styleId="WW8Num38z3">
    <w:name w:val="WW8Num38z3"/>
    <w:rsid w:val="00EF5E4F"/>
  </w:style>
  <w:style w:type="character" w:customStyle="1" w:styleId="WW8Num38z4">
    <w:name w:val="WW8Num38z4"/>
    <w:rsid w:val="00EF5E4F"/>
  </w:style>
  <w:style w:type="character" w:customStyle="1" w:styleId="WW8Num38z5">
    <w:name w:val="WW8Num38z5"/>
    <w:rsid w:val="00EF5E4F"/>
  </w:style>
  <w:style w:type="character" w:customStyle="1" w:styleId="WW8Num38z6">
    <w:name w:val="WW8Num38z6"/>
    <w:rsid w:val="00EF5E4F"/>
  </w:style>
  <w:style w:type="character" w:customStyle="1" w:styleId="WW8Num38z7">
    <w:name w:val="WW8Num38z7"/>
    <w:rsid w:val="00EF5E4F"/>
  </w:style>
  <w:style w:type="character" w:customStyle="1" w:styleId="WW8Num38z8">
    <w:name w:val="WW8Num38z8"/>
    <w:rsid w:val="00EF5E4F"/>
  </w:style>
  <w:style w:type="character" w:customStyle="1" w:styleId="WW8Num39z0">
    <w:name w:val="WW8Num39z0"/>
    <w:rsid w:val="00EF5E4F"/>
    <w:rPr>
      <w:rFonts w:hint="default"/>
    </w:rPr>
  </w:style>
  <w:style w:type="character" w:customStyle="1" w:styleId="WW8Num39z1">
    <w:name w:val="WW8Num39z1"/>
    <w:rsid w:val="00EF5E4F"/>
  </w:style>
  <w:style w:type="character" w:customStyle="1" w:styleId="WW8Num39z2">
    <w:name w:val="WW8Num39z2"/>
    <w:rsid w:val="00EF5E4F"/>
  </w:style>
  <w:style w:type="character" w:customStyle="1" w:styleId="WW8Num39z3">
    <w:name w:val="WW8Num39z3"/>
    <w:rsid w:val="00EF5E4F"/>
  </w:style>
  <w:style w:type="character" w:customStyle="1" w:styleId="WW8Num39z4">
    <w:name w:val="WW8Num39z4"/>
    <w:rsid w:val="00EF5E4F"/>
  </w:style>
  <w:style w:type="character" w:customStyle="1" w:styleId="WW8Num39z5">
    <w:name w:val="WW8Num39z5"/>
    <w:rsid w:val="00EF5E4F"/>
  </w:style>
  <w:style w:type="character" w:customStyle="1" w:styleId="WW8Num39z6">
    <w:name w:val="WW8Num39z6"/>
    <w:rsid w:val="00EF5E4F"/>
  </w:style>
  <w:style w:type="character" w:customStyle="1" w:styleId="WW8Num39z7">
    <w:name w:val="WW8Num39z7"/>
    <w:rsid w:val="00EF5E4F"/>
  </w:style>
  <w:style w:type="character" w:customStyle="1" w:styleId="WW8Num39z8">
    <w:name w:val="WW8Num39z8"/>
    <w:rsid w:val="00EF5E4F"/>
  </w:style>
  <w:style w:type="character" w:customStyle="1" w:styleId="WW8Num40z0">
    <w:name w:val="WW8Num40z0"/>
    <w:rsid w:val="00EF5E4F"/>
    <w:rPr>
      <w:rFonts w:ascii="Times New Roman" w:eastAsia="Times New Roman" w:hAnsi="Times New Roman" w:cs="Times New Roman"/>
      <w:b w:val="0"/>
      <w:color w:val="auto"/>
    </w:rPr>
  </w:style>
  <w:style w:type="character" w:customStyle="1" w:styleId="WW8Num40z1">
    <w:name w:val="WW8Num40z1"/>
    <w:rsid w:val="00EF5E4F"/>
    <w:rPr>
      <w:rFonts w:hint="default"/>
    </w:rPr>
  </w:style>
  <w:style w:type="character" w:customStyle="1" w:styleId="WW8Num40z3">
    <w:name w:val="WW8Num40z3"/>
    <w:rsid w:val="00EF5E4F"/>
    <w:rPr>
      <w:rFonts w:ascii="Symbol" w:hAnsi="Symbol" w:cs="Symbol" w:hint="default"/>
    </w:rPr>
  </w:style>
  <w:style w:type="character" w:customStyle="1" w:styleId="WW8Num40z4">
    <w:name w:val="WW8Num40z4"/>
    <w:rsid w:val="00EF5E4F"/>
  </w:style>
  <w:style w:type="character" w:customStyle="1" w:styleId="WW8Num40z5">
    <w:name w:val="WW8Num40z5"/>
    <w:rsid w:val="00EF5E4F"/>
  </w:style>
  <w:style w:type="character" w:customStyle="1" w:styleId="WW8Num40z6">
    <w:name w:val="WW8Num40z6"/>
    <w:rsid w:val="00EF5E4F"/>
  </w:style>
  <w:style w:type="character" w:customStyle="1" w:styleId="WW8Num40z7">
    <w:name w:val="WW8Num40z7"/>
    <w:rsid w:val="00EF5E4F"/>
  </w:style>
  <w:style w:type="character" w:customStyle="1" w:styleId="WW8Num40z8">
    <w:name w:val="WW8Num40z8"/>
    <w:rsid w:val="00EF5E4F"/>
  </w:style>
  <w:style w:type="character" w:customStyle="1" w:styleId="WW8Num41z0">
    <w:name w:val="WW8Num41z0"/>
    <w:rsid w:val="00EF5E4F"/>
    <w:rPr>
      <w:rFonts w:cs="TTE17FFF88t00"/>
      <w:color w:val="auto"/>
    </w:rPr>
  </w:style>
  <w:style w:type="character" w:customStyle="1" w:styleId="WW8Num41z1">
    <w:name w:val="WW8Num41z1"/>
    <w:rsid w:val="00EF5E4F"/>
  </w:style>
  <w:style w:type="character" w:customStyle="1" w:styleId="WW8Num41z2">
    <w:name w:val="WW8Num41z2"/>
    <w:rsid w:val="00EF5E4F"/>
  </w:style>
  <w:style w:type="character" w:customStyle="1" w:styleId="WW8Num41z3">
    <w:name w:val="WW8Num41z3"/>
    <w:rsid w:val="00EF5E4F"/>
  </w:style>
  <w:style w:type="character" w:customStyle="1" w:styleId="WW8Num41z4">
    <w:name w:val="WW8Num41z4"/>
    <w:rsid w:val="00EF5E4F"/>
  </w:style>
  <w:style w:type="character" w:customStyle="1" w:styleId="WW8Num41z5">
    <w:name w:val="WW8Num41z5"/>
    <w:rsid w:val="00EF5E4F"/>
  </w:style>
  <w:style w:type="character" w:customStyle="1" w:styleId="WW8Num41z6">
    <w:name w:val="WW8Num41z6"/>
    <w:rsid w:val="00EF5E4F"/>
  </w:style>
  <w:style w:type="character" w:customStyle="1" w:styleId="WW8Num41z7">
    <w:name w:val="WW8Num41z7"/>
    <w:rsid w:val="00EF5E4F"/>
  </w:style>
  <w:style w:type="character" w:customStyle="1" w:styleId="WW8Num41z8">
    <w:name w:val="WW8Num41z8"/>
    <w:rsid w:val="00EF5E4F"/>
  </w:style>
  <w:style w:type="character" w:customStyle="1" w:styleId="WW8Num42z0">
    <w:name w:val="WW8Num42z0"/>
    <w:rsid w:val="00EF5E4F"/>
    <w:rPr>
      <w:rFonts w:hint="default"/>
    </w:rPr>
  </w:style>
  <w:style w:type="character" w:customStyle="1" w:styleId="WW8Num42z1">
    <w:name w:val="WW8Num42z1"/>
    <w:rsid w:val="00EF5E4F"/>
  </w:style>
  <w:style w:type="character" w:customStyle="1" w:styleId="WW8Num42z2">
    <w:name w:val="WW8Num42z2"/>
    <w:rsid w:val="00EF5E4F"/>
  </w:style>
  <w:style w:type="character" w:customStyle="1" w:styleId="WW8Num42z3">
    <w:name w:val="WW8Num42z3"/>
    <w:rsid w:val="00EF5E4F"/>
  </w:style>
  <w:style w:type="character" w:customStyle="1" w:styleId="WW8Num42z4">
    <w:name w:val="WW8Num42z4"/>
    <w:rsid w:val="00EF5E4F"/>
  </w:style>
  <w:style w:type="character" w:customStyle="1" w:styleId="WW8Num42z5">
    <w:name w:val="WW8Num42z5"/>
    <w:rsid w:val="00EF5E4F"/>
  </w:style>
  <w:style w:type="character" w:customStyle="1" w:styleId="WW8Num42z6">
    <w:name w:val="WW8Num42z6"/>
    <w:rsid w:val="00EF5E4F"/>
  </w:style>
  <w:style w:type="character" w:customStyle="1" w:styleId="WW8Num42z7">
    <w:name w:val="WW8Num42z7"/>
    <w:rsid w:val="00EF5E4F"/>
  </w:style>
  <w:style w:type="character" w:customStyle="1" w:styleId="WW8Num42z8">
    <w:name w:val="WW8Num42z8"/>
    <w:rsid w:val="00EF5E4F"/>
  </w:style>
  <w:style w:type="character" w:customStyle="1" w:styleId="WW8Num43z0">
    <w:name w:val="WW8Num43z0"/>
    <w:rsid w:val="00EF5E4F"/>
  </w:style>
  <w:style w:type="character" w:customStyle="1" w:styleId="WW8Num43z1">
    <w:name w:val="WW8Num43z1"/>
    <w:rsid w:val="00EF5E4F"/>
  </w:style>
  <w:style w:type="character" w:customStyle="1" w:styleId="WW8Num43z2">
    <w:name w:val="WW8Num43z2"/>
    <w:rsid w:val="00EF5E4F"/>
  </w:style>
  <w:style w:type="character" w:customStyle="1" w:styleId="WW8Num43z3">
    <w:name w:val="WW8Num43z3"/>
    <w:rsid w:val="00EF5E4F"/>
  </w:style>
  <w:style w:type="character" w:customStyle="1" w:styleId="WW8Num43z4">
    <w:name w:val="WW8Num43z4"/>
    <w:rsid w:val="00EF5E4F"/>
  </w:style>
  <w:style w:type="character" w:customStyle="1" w:styleId="WW8Num43z5">
    <w:name w:val="WW8Num43z5"/>
    <w:rsid w:val="00EF5E4F"/>
  </w:style>
  <w:style w:type="character" w:customStyle="1" w:styleId="WW8Num43z6">
    <w:name w:val="WW8Num43z6"/>
    <w:rsid w:val="00EF5E4F"/>
  </w:style>
  <w:style w:type="character" w:customStyle="1" w:styleId="WW8Num43z7">
    <w:name w:val="WW8Num43z7"/>
    <w:rsid w:val="00EF5E4F"/>
  </w:style>
  <w:style w:type="character" w:customStyle="1" w:styleId="WW8Num43z8">
    <w:name w:val="WW8Num43z8"/>
    <w:rsid w:val="00EF5E4F"/>
  </w:style>
  <w:style w:type="character" w:customStyle="1" w:styleId="WW8Num44z0">
    <w:name w:val="WW8Num44z0"/>
    <w:rsid w:val="00EF5E4F"/>
    <w:rPr>
      <w:rFonts w:hint="default"/>
    </w:rPr>
  </w:style>
  <w:style w:type="character" w:customStyle="1" w:styleId="WW8Num44z1">
    <w:name w:val="WW8Num44z1"/>
    <w:rsid w:val="00EF5E4F"/>
  </w:style>
  <w:style w:type="character" w:customStyle="1" w:styleId="WW8Num44z2">
    <w:name w:val="WW8Num44z2"/>
    <w:rsid w:val="00EF5E4F"/>
  </w:style>
  <w:style w:type="character" w:customStyle="1" w:styleId="WW8Num44z3">
    <w:name w:val="WW8Num44z3"/>
    <w:rsid w:val="00EF5E4F"/>
  </w:style>
  <w:style w:type="character" w:customStyle="1" w:styleId="WW8Num44z4">
    <w:name w:val="WW8Num44z4"/>
    <w:rsid w:val="00EF5E4F"/>
  </w:style>
  <w:style w:type="character" w:customStyle="1" w:styleId="WW8Num44z5">
    <w:name w:val="WW8Num44z5"/>
    <w:rsid w:val="00EF5E4F"/>
  </w:style>
  <w:style w:type="character" w:customStyle="1" w:styleId="WW8Num44z6">
    <w:name w:val="WW8Num44z6"/>
    <w:rsid w:val="00EF5E4F"/>
  </w:style>
  <w:style w:type="character" w:customStyle="1" w:styleId="WW8Num44z7">
    <w:name w:val="WW8Num44z7"/>
    <w:rsid w:val="00EF5E4F"/>
  </w:style>
  <w:style w:type="character" w:customStyle="1" w:styleId="WW8Num44z8">
    <w:name w:val="WW8Num44z8"/>
    <w:rsid w:val="00EF5E4F"/>
  </w:style>
  <w:style w:type="character" w:customStyle="1" w:styleId="WW8Num45z0">
    <w:name w:val="WW8Num45z0"/>
    <w:rsid w:val="00EF5E4F"/>
    <w:rPr>
      <w:rFonts w:hint="default"/>
    </w:rPr>
  </w:style>
  <w:style w:type="character" w:customStyle="1" w:styleId="WW8Num45z1">
    <w:name w:val="WW8Num45z1"/>
    <w:rsid w:val="00EF5E4F"/>
  </w:style>
  <w:style w:type="character" w:customStyle="1" w:styleId="WW8Num45z2">
    <w:name w:val="WW8Num45z2"/>
    <w:rsid w:val="00EF5E4F"/>
  </w:style>
  <w:style w:type="character" w:customStyle="1" w:styleId="WW8Num45z3">
    <w:name w:val="WW8Num45z3"/>
    <w:rsid w:val="00EF5E4F"/>
  </w:style>
  <w:style w:type="character" w:customStyle="1" w:styleId="WW8Num45z4">
    <w:name w:val="WW8Num45z4"/>
    <w:rsid w:val="00EF5E4F"/>
  </w:style>
  <w:style w:type="character" w:customStyle="1" w:styleId="WW8Num45z5">
    <w:name w:val="WW8Num45z5"/>
    <w:rsid w:val="00EF5E4F"/>
  </w:style>
  <w:style w:type="character" w:customStyle="1" w:styleId="WW8Num45z6">
    <w:name w:val="WW8Num45z6"/>
    <w:rsid w:val="00EF5E4F"/>
  </w:style>
  <w:style w:type="character" w:customStyle="1" w:styleId="WW8Num45z7">
    <w:name w:val="WW8Num45z7"/>
    <w:rsid w:val="00EF5E4F"/>
  </w:style>
  <w:style w:type="character" w:customStyle="1" w:styleId="WW8Num45z8">
    <w:name w:val="WW8Num45z8"/>
    <w:rsid w:val="00EF5E4F"/>
  </w:style>
  <w:style w:type="character" w:customStyle="1" w:styleId="WW8Num46z0">
    <w:name w:val="WW8Num46z0"/>
    <w:rsid w:val="00EF5E4F"/>
    <w:rPr>
      <w:rFonts w:hint="default"/>
    </w:rPr>
  </w:style>
  <w:style w:type="character" w:customStyle="1" w:styleId="WW8Num46z1">
    <w:name w:val="WW8Num46z1"/>
    <w:rsid w:val="00EF5E4F"/>
  </w:style>
  <w:style w:type="character" w:customStyle="1" w:styleId="WW8Num46z2">
    <w:name w:val="WW8Num46z2"/>
    <w:rsid w:val="00EF5E4F"/>
  </w:style>
  <w:style w:type="character" w:customStyle="1" w:styleId="WW8Num46z3">
    <w:name w:val="WW8Num46z3"/>
    <w:rsid w:val="00EF5E4F"/>
  </w:style>
  <w:style w:type="character" w:customStyle="1" w:styleId="WW8Num46z4">
    <w:name w:val="WW8Num46z4"/>
    <w:rsid w:val="00EF5E4F"/>
  </w:style>
  <w:style w:type="character" w:customStyle="1" w:styleId="WW8Num46z5">
    <w:name w:val="WW8Num46z5"/>
    <w:rsid w:val="00EF5E4F"/>
  </w:style>
  <w:style w:type="character" w:customStyle="1" w:styleId="WW8Num46z6">
    <w:name w:val="WW8Num46z6"/>
    <w:rsid w:val="00EF5E4F"/>
  </w:style>
  <w:style w:type="character" w:customStyle="1" w:styleId="WW8Num46z7">
    <w:name w:val="WW8Num46z7"/>
    <w:rsid w:val="00EF5E4F"/>
  </w:style>
  <w:style w:type="character" w:customStyle="1" w:styleId="WW8Num46z8">
    <w:name w:val="WW8Num46z8"/>
    <w:rsid w:val="00EF5E4F"/>
  </w:style>
  <w:style w:type="character" w:customStyle="1" w:styleId="WW8Num47z0">
    <w:name w:val="WW8Num47z0"/>
    <w:rsid w:val="00EF5E4F"/>
    <w:rPr>
      <w:rFonts w:hint="default"/>
    </w:rPr>
  </w:style>
  <w:style w:type="character" w:customStyle="1" w:styleId="WW8Num47z2">
    <w:name w:val="WW8Num47z2"/>
    <w:rsid w:val="00EF5E4F"/>
  </w:style>
  <w:style w:type="character" w:customStyle="1" w:styleId="WW8Num47z3">
    <w:name w:val="WW8Num47z3"/>
    <w:rsid w:val="00EF5E4F"/>
  </w:style>
  <w:style w:type="character" w:customStyle="1" w:styleId="WW8Num47z4">
    <w:name w:val="WW8Num47z4"/>
    <w:rsid w:val="00EF5E4F"/>
  </w:style>
  <w:style w:type="character" w:customStyle="1" w:styleId="WW8Num47z5">
    <w:name w:val="WW8Num47z5"/>
    <w:rsid w:val="00EF5E4F"/>
  </w:style>
  <w:style w:type="character" w:customStyle="1" w:styleId="WW8Num47z6">
    <w:name w:val="WW8Num47z6"/>
    <w:rsid w:val="00EF5E4F"/>
  </w:style>
  <w:style w:type="character" w:customStyle="1" w:styleId="WW8Num47z7">
    <w:name w:val="WW8Num47z7"/>
    <w:rsid w:val="00EF5E4F"/>
  </w:style>
  <w:style w:type="character" w:customStyle="1" w:styleId="WW8Num47z8">
    <w:name w:val="WW8Num47z8"/>
    <w:rsid w:val="00EF5E4F"/>
  </w:style>
  <w:style w:type="character" w:customStyle="1" w:styleId="WW8Num48z0">
    <w:name w:val="WW8Num48z0"/>
    <w:rsid w:val="00EF5E4F"/>
    <w:rPr>
      <w:rFonts w:hint="default"/>
      <w:b/>
      <w:color w:val="auto"/>
    </w:rPr>
  </w:style>
  <w:style w:type="character" w:customStyle="1" w:styleId="WW8Num48z1">
    <w:name w:val="WW8Num48z1"/>
    <w:rsid w:val="00EF5E4F"/>
  </w:style>
  <w:style w:type="character" w:customStyle="1" w:styleId="WW8Num48z2">
    <w:name w:val="WW8Num48z2"/>
    <w:rsid w:val="00EF5E4F"/>
  </w:style>
  <w:style w:type="character" w:customStyle="1" w:styleId="WW8Num48z3">
    <w:name w:val="WW8Num48z3"/>
    <w:rsid w:val="00EF5E4F"/>
  </w:style>
  <w:style w:type="character" w:customStyle="1" w:styleId="WW8Num48z4">
    <w:name w:val="WW8Num48z4"/>
    <w:rsid w:val="00EF5E4F"/>
  </w:style>
  <w:style w:type="character" w:customStyle="1" w:styleId="WW8Num48z5">
    <w:name w:val="WW8Num48z5"/>
    <w:rsid w:val="00EF5E4F"/>
  </w:style>
  <w:style w:type="character" w:customStyle="1" w:styleId="WW8Num48z6">
    <w:name w:val="WW8Num48z6"/>
    <w:rsid w:val="00EF5E4F"/>
  </w:style>
  <w:style w:type="character" w:customStyle="1" w:styleId="WW8Num48z7">
    <w:name w:val="WW8Num48z7"/>
    <w:rsid w:val="00EF5E4F"/>
  </w:style>
  <w:style w:type="character" w:customStyle="1" w:styleId="WW8Num48z8">
    <w:name w:val="WW8Num48z8"/>
    <w:rsid w:val="00EF5E4F"/>
  </w:style>
  <w:style w:type="character" w:customStyle="1" w:styleId="WW8Num49z0">
    <w:name w:val="WW8Num49z0"/>
    <w:rsid w:val="00EF5E4F"/>
    <w:rPr>
      <w:rFonts w:hint="default"/>
    </w:rPr>
  </w:style>
  <w:style w:type="character" w:customStyle="1" w:styleId="WW8Num49z1">
    <w:name w:val="WW8Num49z1"/>
    <w:rsid w:val="00EF5E4F"/>
  </w:style>
  <w:style w:type="character" w:customStyle="1" w:styleId="WW8Num49z2">
    <w:name w:val="WW8Num49z2"/>
    <w:rsid w:val="00EF5E4F"/>
  </w:style>
  <w:style w:type="character" w:customStyle="1" w:styleId="WW8Num49z3">
    <w:name w:val="WW8Num49z3"/>
    <w:rsid w:val="00EF5E4F"/>
  </w:style>
  <w:style w:type="character" w:customStyle="1" w:styleId="WW8Num49z4">
    <w:name w:val="WW8Num49z4"/>
    <w:rsid w:val="00EF5E4F"/>
  </w:style>
  <w:style w:type="character" w:customStyle="1" w:styleId="WW8Num49z5">
    <w:name w:val="WW8Num49z5"/>
    <w:rsid w:val="00EF5E4F"/>
  </w:style>
  <w:style w:type="character" w:customStyle="1" w:styleId="WW8Num49z6">
    <w:name w:val="WW8Num49z6"/>
    <w:rsid w:val="00EF5E4F"/>
  </w:style>
  <w:style w:type="character" w:customStyle="1" w:styleId="WW8Num49z7">
    <w:name w:val="WW8Num49z7"/>
    <w:rsid w:val="00EF5E4F"/>
  </w:style>
  <w:style w:type="character" w:customStyle="1" w:styleId="WW8Num49z8">
    <w:name w:val="WW8Num49z8"/>
    <w:rsid w:val="00EF5E4F"/>
  </w:style>
  <w:style w:type="character" w:customStyle="1" w:styleId="WW8Num50z0">
    <w:name w:val="WW8Num50z0"/>
    <w:rsid w:val="00EF5E4F"/>
    <w:rPr>
      <w:rFonts w:hint="default"/>
      <w:bCs/>
    </w:rPr>
  </w:style>
  <w:style w:type="character" w:customStyle="1" w:styleId="WW8Num50z1">
    <w:name w:val="WW8Num50z1"/>
    <w:rsid w:val="00EF5E4F"/>
  </w:style>
  <w:style w:type="character" w:customStyle="1" w:styleId="WW8Num50z2">
    <w:name w:val="WW8Num50z2"/>
    <w:rsid w:val="00EF5E4F"/>
  </w:style>
  <w:style w:type="character" w:customStyle="1" w:styleId="WW8Num50z3">
    <w:name w:val="WW8Num50z3"/>
    <w:rsid w:val="00EF5E4F"/>
  </w:style>
  <w:style w:type="character" w:customStyle="1" w:styleId="WW8Num50z4">
    <w:name w:val="WW8Num50z4"/>
    <w:rsid w:val="00EF5E4F"/>
  </w:style>
  <w:style w:type="character" w:customStyle="1" w:styleId="WW8Num50z5">
    <w:name w:val="WW8Num50z5"/>
    <w:rsid w:val="00EF5E4F"/>
  </w:style>
  <w:style w:type="character" w:customStyle="1" w:styleId="WW8Num50z6">
    <w:name w:val="WW8Num50z6"/>
    <w:rsid w:val="00EF5E4F"/>
  </w:style>
  <w:style w:type="character" w:customStyle="1" w:styleId="WW8Num50z7">
    <w:name w:val="WW8Num50z7"/>
    <w:rsid w:val="00EF5E4F"/>
  </w:style>
  <w:style w:type="character" w:customStyle="1" w:styleId="WW8Num50z8">
    <w:name w:val="WW8Num50z8"/>
    <w:rsid w:val="00EF5E4F"/>
  </w:style>
  <w:style w:type="character" w:customStyle="1" w:styleId="WW8Num51z0">
    <w:name w:val="WW8Num51z0"/>
    <w:rsid w:val="00EF5E4F"/>
    <w:rPr>
      <w:rFonts w:hint="default"/>
      <w:sz w:val="20"/>
      <w:szCs w:val="20"/>
    </w:rPr>
  </w:style>
  <w:style w:type="character" w:customStyle="1" w:styleId="WW8Num51z1">
    <w:name w:val="WW8Num51z1"/>
    <w:rsid w:val="00EF5E4F"/>
  </w:style>
  <w:style w:type="character" w:customStyle="1" w:styleId="WW8Num51z2">
    <w:name w:val="WW8Num51z2"/>
    <w:rsid w:val="00EF5E4F"/>
  </w:style>
  <w:style w:type="character" w:customStyle="1" w:styleId="WW8Num51z3">
    <w:name w:val="WW8Num51z3"/>
    <w:rsid w:val="00EF5E4F"/>
  </w:style>
  <w:style w:type="character" w:customStyle="1" w:styleId="WW8Num51z4">
    <w:name w:val="WW8Num51z4"/>
    <w:rsid w:val="00EF5E4F"/>
  </w:style>
  <w:style w:type="character" w:customStyle="1" w:styleId="WW8Num51z5">
    <w:name w:val="WW8Num51z5"/>
    <w:rsid w:val="00EF5E4F"/>
  </w:style>
  <w:style w:type="character" w:customStyle="1" w:styleId="WW8Num51z6">
    <w:name w:val="WW8Num51z6"/>
    <w:rsid w:val="00EF5E4F"/>
  </w:style>
  <w:style w:type="character" w:customStyle="1" w:styleId="WW8Num51z7">
    <w:name w:val="WW8Num51z7"/>
    <w:rsid w:val="00EF5E4F"/>
  </w:style>
  <w:style w:type="character" w:customStyle="1" w:styleId="WW8Num51z8">
    <w:name w:val="WW8Num51z8"/>
    <w:rsid w:val="00EF5E4F"/>
  </w:style>
  <w:style w:type="character" w:customStyle="1" w:styleId="WW8Num52z0">
    <w:name w:val="WW8Num52z0"/>
    <w:rsid w:val="00EF5E4F"/>
    <w:rPr>
      <w:rFonts w:hint="default"/>
      <w:spacing w:val="-2"/>
    </w:rPr>
  </w:style>
  <w:style w:type="character" w:customStyle="1" w:styleId="WW8Num52z1">
    <w:name w:val="WW8Num52z1"/>
    <w:rsid w:val="00EF5E4F"/>
  </w:style>
  <w:style w:type="character" w:customStyle="1" w:styleId="WW8Num52z2">
    <w:name w:val="WW8Num52z2"/>
    <w:rsid w:val="00EF5E4F"/>
  </w:style>
  <w:style w:type="character" w:customStyle="1" w:styleId="WW8Num52z3">
    <w:name w:val="WW8Num52z3"/>
    <w:rsid w:val="00EF5E4F"/>
  </w:style>
  <w:style w:type="character" w:customStyle="1" w:styleId="WW8Num52z4">
    <w:name w:val="WW8Num52z4"/>
    <w:rsid w:val="00EF5E4F"/>
  </w:style>
  <w:style w:type="character" w:customStyle="1" w:styleId="WW8Num52z5">
    <w:name w:val="WW8Num52z5"/>
    <w:rsid w:val="00EF5E4F"/>
  </w:style>
  <w:style w:type="character" w:customStyle="1" w:styleId="WW8Num52z6">
    <w:name w:val="WW8Num52z6"/>
    <w:rsid w:val="00EF5E4F"/>
  </w:style>
  <w:style w:type="character" w:customStyle="1" w:styleId="WW8Num52z7">
    <w:name w:val="WW8Num52z7"/>
    <w:rsid w:val="00EF5E4F"/>
  </w:style>
  <w:style w:type="character" w:customStyle="1" w:styleId="WW8Num52z8">
    <w:name w:val="WW8Num52z8"/>
    <w:rsid w:val="00EF5E4F"/>
  </w:style>
  <w:style w:type="character" w:customStyle="1" w:styleId="WW8Num53z0">
    <w:name w:val="WW8Num53z0"/>
    <w:rsid w:val="00EF5E4F"/>
    <w:rPr>
      <w:rFonts w:hint="default"/>
    </w:rPr>
  </w:style>
  <w:style w:type="character" w:customStyle="1" w:styleId="WW8Num53z1">
    <w:name w:val="WW8Num53z1"/>
    <w:rsid w:val="00EF5E4F"/>
  </w:style>
  <w:style w:type="character" w:customStyle="1" w:styleId="WW8Num53z2">
    <w:name w:val="WW8Num53z2"/>
    <w:rsid w:val="00EF5E4F"/>
  </w:style>
  <w:style w:type="character" w:customStyle="1" w:styleId="WW8Num53z3">
    <w:name w:val="WW8Num53z3"/>
    <w:rsid w:val="00EF5E4F"/>
  </w:style>
  <w:style w:type="character" w:customStyle="1" w:styleId="WW8Num53z4">
    <w:name w:val="WW8Num53z4"/>
    <w:rsid w:val="00EF5E4F"/>
  </w:style>
  <w:style w:type="character" w:customStyle="1" w:styleId="WW8Num53z5">
    <w:name w:val="WW8Num53z5"/>
    <w:rsid w:val="00EF5E4F"/>
  </w:style>
  <w:style w:type="character" w:customStyle="1" w:styleId="WW8Num53z6">
    <w:name w:val="WW8Num53z6"/>
    <w:rsid w:val="00EF5E4F"/>
  </w:style>
  <w:style w:type="character" w:customStyle="1" w:styleId="WW8Num53z7">
    <w:name w:val="WW8Num53z7"/>
    <w:rsid w:val="00EF5E4F"/>
  </w:style>
  <w:style w:type="character" w:customStyle="1" w:styleId="WW8Num53z8">
    <w:name w:val="WW8Num53z8"/>
    <w:rsid w:val="00EF5E4F"/>
  </w:style>
  <w:style w:type="character" w:customStyle="1" w:styleId="WW8Num54z0">
    <w:name w:val="WW8Num54z0"/>
    <w:rsid w:val="00EF5E4F"/>
    <w:rPr>
      <w:sz w:val="20"/>
      <w:szCs w:val="20"/>
    </w:rPr>
  </w:style>
  <w:style w:type="character" w:customStyle="1" w:styleId="WW8Num54z1">
    <w:name w:val="WW8Num54z1"/>
    <w:rsid w:val="00EF5E4F"/>
  </w:style>
  <w:style w:type="character" w:customStyle="1" w:styleId="WW8Num54z2">
    <w:name w:val="WW8Num54z2"/>
    <w:rsid w:val="00EF5E4F"/>
  </w:style>
  <w:style w:type="character" w:customStyle="1" w:styleId="WW8Num54z3">
    <w:name w:val="WW8Num54z3"/>
    <w:rsid w:val="00EF5E4F"/>
  </w:style>
  <w:style w:type="character" w:customStyle="1" w:styleId="WW8Num54z4">
    <w:name w:val="WW8Num54z4"/>
    <w:rsid w:val="00EF5E4F"/>
  </w:style>
  <w:style w:type="character" w:customStyle="1" w:styleId="WW8Num54z5">
    <w:name w:val="WW8Num54z5"/>
    <w:rsid w:val="00EF5E4F"/>
  </w:style>
  <w:style w:type="character" w:customStyle="1" w:styleId="WW8Num54z6">
    <w:name w:val="WW8Num54z6"/>
    <w:rsid w:val="00EF5E4F"/>
  </w:style>
  <w:style w:type="character" w:customStyle="1" w:styleId="WW8Num54z7">
    <w:name w:val="WW8Num54z7"/>
    <w:rsid w:val="00EF5E4F"/>
  </w:style>
  <w:style w:type="character" w:customStyle="1" w:styleId="WW8Num54z8">
    <w:name w:val="WW8Num54z8"/>
    <w:rsid w:val="00EF5E4F"/>
  </w:style>
  <w:style w:type="character" w:customStyle="1" w:styleId="WW8Num55z0">
    <w:name w:val="WW8Num55z0"/>
    <w:rsid w:val="00EF5E4F"/>
    <w:rPr>
      <w:rFonts w:ascii="Times New Roman" w:eastAsia="Times New Roman" w:hAnsi="Times New Roman" w:cs="Times New Roman"/>
    </w:rPr>
  </w:style>
  <w:style w:type="character" w:customStyle="1" w:styleId="WW8Num55z1">
    <w:name w:val="WW8Num55z1"/>
    <w:rsid w:val="00EF5E4F"/>
    <w:rPr>
      <w:rFonts w:hint="default"/>
    </w:rPr>
  </w:style>
  <w:style w:type="character" w:customStyle="1" w:styleId="WW8Num55z2">
    <w:name w:val="WW8Num55z2"/>
    <w:rsid w:val="00EF5E4F"/>
  </w:style>
  <w:style w:type="character" w:customStyle="1" w:styleId="WW8Num55z3">
    <w:name w:val="WW8Num55z3"/>
    <w:rsid w:val="00EF5E4F"/>
  </w:style>
  <w:style w:type="character" w:customStyle="1" w:styleId="WW8Num55z4">
    <w:name w:val="WW8Num55z4"/>
    <w:rsid w:val="00EF5E4F"/>
  </w:style>
  <w:style w:type="character" w:customStyle="1" w:styleId="WW8Num55z5">
    <w:name w:val="WW8Num55z5"/>
    <w:rsid w:val="00EF5E4F"/>
  </w:style>
  <w:style w:type="character" w:customStyle="1" w:styleId="WW8Num55z6">
    <w:name w:val="WW8Num55z6"/>
    <w:rsid w:val="00EF5E4F"/>
  </w:style>
  <w:style w:type="character" w:customStyle="1" w:styleId="WW8Num55z7">
    <w:name w:val="WW8Num55z7"/>
    <w:rsid w:val="00EF5E4F"/>
  </w:style>
  <w:style w:type="character" w:customStyle="1" w:styleId="WW8Num55z8">
    <w:name w:val="WW8Num55z8"/>
    <w:rsid w:val="00EF5E4F"/>
  </w:style>
  <w:style w:type="character" w:customStyle="1" w:styleId="WW8Num56z0">
    <w:name w:val="WW8Num56z0"/>
    <w:rsid w:val="00EF5E4F"/>
    <w:rPr>
      <w:rFonts w:hint="default"/>
    </w:rPr>
  </w:style>
  <w:style w:type="character" w:customStyle="1" w:styleId="WW8Num56z1">
    <w:name w:val="WW8Num56z1"/>
    <w:rsid w:val="00EF5E4F"/>
  </w:style>
  <w:style w:type="character" w:customStyle="1" w:styleId="WW8Num56z2">
    <w:name w:val="WW8Num56z2"/>
    <w:rsid w:val="00EF5E4F"/>
  </w:style>
  <w:style w:type="character" w:customStyle="1" w:styleId="WW8Num56z3">
    <w:name w:val="WW8Num56z3"/>
    <w:rsid w:val="00EF5E4F"/>
  </w:style>
  <w:style w:type="character" w:customStyle="1" w:styleId="WW8Num56z4">
    <w:name w:val="WW8Num56z4"/>
    <w:rsid w:val="00EF5E4F"/>
  </w:style>
  <w:style w:type="character" w:customStyle="1" w:styleId="WW8Num56z5">
    <w:name w:val="WW8Num56z5"/>
    <w:rsid w:val="00EF5E4F"/>
  </w:style>
  <w:style w:type="character" w:customStyle="1" w:styleId="WW8Num56z6">
    <w:name w:val="WW8Num56z6"/>
    <w:rsid w:val="00EF5E4F"/>
  </w:style>
  <w:style w:type="character" w:customStyle="1" w:styleId="WW8Num56z7">
    <w:name w:val="WW8Num56z7"/>
    <w:rsid w:val="00EF5E4F"/>
  </w:style>
  <w:style w:type="character" w:customStyle="1" w:styleId="WW8Num56z8">
    <w:name w:val="WW8Num56z8"/>
    <w:rsid w:val="00EF5E4F"/>
  </w:style>
  <w:style w:type="character" w:customStyle="1" w:styleId="WW8Num57z0">
    <w:name w:val="WW8Num57z0"/>
    <w:rsid w:val="00EF5E4F"/>
  </w:style>
  <w:style w:type="character" w:customStyle="1" w:styleId="WW8Num57z1">
    <w:name w:val="WW8Num57z1"/>
    <w:rsid w:val="00EF5E4F"/>
    <w:rPr>
      <w:sz w:val="20"/>
      <w:szCs w:val="20"/>
    </w:rPr>
  </w:style>
  <w:style w:type="character" w:customStyle="1" w:styleId="WW8Num57z2">
    <w:name w:val="WW8Num57z2"/>
    <w:rsid w:val="00EF5E4F"/>
  </w:style>
  <w:style w:type="character" w:customStyle="1" w:styleId="WW8Num57z3">
    <w:name w:val="WW8Num57z3"/>
    <w:rsid w:val="00EF5E4F"/>
  </w:style>
  <w:style w:type="character" w:customStyle="1" w:styleId="WW8Num57z4">
    <w:name w:val="WW8Num57z4"/>
    <w:rsid w:val="00EF5E4F"/>
  </w:style>
  <w:style w:type="character" w:customStyle="1" w:styleId="WW8Num57z5">
    <w:name w:val="WW8Num57z5"/>
    <w:rsid w:val="00EF5E4F"/>
  </w:style>
  <w:style w:type="character" w:customStyle="1" w:styleId="WW8Num57z6">
    <w:name w:val="WW8Num57z6"/>
    <w:rsid w:val="00EF5E4F"/>
  </w:style>
  <w:style w:type="character" w:customStyle="1" w:styleId="WW8Num57z7">
    <w:name w:val="WW8Num57z7"/>
    <w:rsid w:val="00EF5E4F"/>
  </w:style>
  <w:style w:type="character" w:customStyle="1" w:styleId="WW8Num57z8">
    <w:name w:val="WW8Num57z8"/>
    <w:rsid w:val="00EF5E4F"/>
  </w:style>
  <w:style w:type="character" w:customStyle="1" w:styleId="WW8Num58z0">
    <w:name w:val="WW8Num58z0"/>
    <w:rsid w:val="00EF5E4F"/>
    <w:rPr>
      <w:rFonts w:ascii="Wingdings" w:eastAsia="Times New Roman" w:hAnsi="Wingdings" w:cs="Times New Roman" w:hint="default"/>
      <w:sz w:val="28"/>
    </w:rPr>
  </w:style>
  <w:style w:type="character" w:customStyle="1" w:styleId="WW8Num58z1">
    <w:name w:val="WW8Num58z1"/>
    <w:rsid w:val="00EF5E4F"/>
    <w:rPr>
      <w:rFonts w:ascii="Courier New" w:hAnsi="Courier New" w:cs="Courier New" w:hint="default"/>
    </w:rPr>
  </w:style>
  <w:style w:type="character" w:customStyle="1" w:styleId="WW8Num58z2">
    <w:name w:val="WW8Num58z2"/>
    <w:rsid w:val="00EF5E4F"/>
    <w:rPr>
      <w:rFonts w:ascii="Wingdings" w:hAnsi="Wingdings" w:cs="Wingdings" w:hint="default"/>
    </w:rPr>
  </w:style>
  <w:style w:type="character" w:customStyle="1" w:styleId="WW8Num58z3">
    <w:name w:val="WW8Num58z3"/>
    <w:rsid w:val="00EF5E4F"/>
    <w:rPr>
      <w:rFonts w:ascii="Symbol" w:hAnsi="Symbol" w:cs="Symbol" w:hint="default"/>
    </w:rPr>
  </w:style>
  <w:style w:type="character" w:customStyle="1" w:styleId="WW8Num59z0">
    <w:name w:val="WW8Num59z0"/>
    <w:rsid w:val="00EF5E4F"/>
    <w:rPr>
      <w:rFonts w:hint="default"/>
    </w:rPr>
  </w:style>
  <w:style w:type="character" w:customStyle="1" w:styleId="WW8Num59z2">
    <w:name w:val="WW8Num59z2"/>
    <w:rsid w:val="00EF5E4F"/>
  </w:style>
  <w:style w:type="character" w:customStyle="1" w:styleId="WW8Num59z3">
    <w:name w:val="WW8Num59z3"/>
    <w:rsid w:val="00EF5E4F"/>
  </w:style>
  <w:style w:type="character" w:customStyle="1" w:styleId="WW8Num59z4">
    <w:name w:val="WW8Num59z4"/>
    <w:rsid w:val="00EF5E4F"/>
  </w:style>
  <w:style w:type="character" w:customStyle="1" w:styleId="WW8Num59z5">
    <w:name w:val="WW8Num59z5"/>
    <w:rsid w:val="00EF5E4F"/>
  </w:style>
  <w:style w:type="character" w:customStyle="1" w:styleId="WW8Num59z6">
    <w:name w:val="WW8Num59z6"/>
    <w:rsid w:val="00EF5E4F"/>
  </w:style>
  <w:style w:type="character" w:customStyle="1" w:styleId="WW8Num59z7">
    <w:name w:val="WW8Num59z7"/>
    <w:rsid w:val="00EF5E4F"/>
  </w:style>
  <w:style w:type="character" w:customStyle="1" w:styleId="WW8Num59z8">
    <w:name w:val="WW8Num59z8"/>
    <w:rsid w:val="00EF5E4F"/>
  </w:style>
  <w:style w:type="character" w:customStyle="1" w:styleId="WW8Num60z0">
    <w:name w:val="WW8Num60z0"/>
    <w:rsid w:val="00EF5E4F"/>
    <w:rPr>
      <w:rFonts w:hint="default"/>
    </w:rPr>
  </w:style>
  <w:style w:type="character" w:customStyle="1" w:styleId="WW8Num60z2">
    <w:name w:val="WW8Num60z2"/>
    <w:rsid w:val="00EF5E4F"/>
  </w:style>
  <w:style w:type="character" w:customStyle="1" w:styleId="WW8Num60z3">
    <w:name w:val="WW8Num60z3"/>
    <w:rsid w:val="00EF5E4F"/>
  </w:style>
  <w:style w:type="character" w:customStyle="1" w:styleId="WW8Num60z4">
    <w:name w:val="WW8Num60z4"/>
    <w:rsid w:val="00EF5E4F"/>
  </w:style>
  <w:style w:type="character" w:customStyle="1" w:styleId="WW8Num60z5">
    <w:name w:val="WW8Num60z5"/>
    <w:rsid w:val="00EF5E4F"/>
  </w:style>
  <w:style w:type="character" w:customStyle="1" w:styleId="WW8Num60z6">
    <w:name w:val="WW8Num60z6"/>
    <w:rsid w:val="00EF5E4F"/>
  </w:style>
  <w:style w:type="character" w:customStyle="1" w:styleId="WW8Num60z7">
    <w:name w:val="WW8Num60z7"/>
    <w:rsid w:val="00EF5E4F"/>
  </w:style>
  <w:style w:type="character" w:customStyle="1" w:styleId="WW8Num60z8">
    <w:name w:val="WW8Num60z8"/>
    <w:rsid w:val="00EF5E4F"/>
  </w:style>
  <w:style w:type="character" w:customStyle="1" w:styleId="WW8Num61z0">
    <w:name w:val="WW8Num61z0"/>
    <w:rsid w:val="00EF5E4F"/>
    <w:rPr>
      <w:rFonts w:hint="default"/>
      <w:spacing w:val="-2"/>
    </w:rPr>
  </w:style>
  <w:style w:type="character" w:customStyle="1" w:styleId="WW8Num61z1">
    <w:name w:val="WW8Num61z1"/>
    <w:rsid w:val="00EF5E4F"/>
  </w:style>
  <w:style w:type="character" w:customStyle="1" w:styleId="WW8Num61z2">
    <w:name w:val="WW8Num61z2"/>
    <w:rsid w:val="00EF5E4F"/>
  </w:style>
  <w:style w:type="character" w:customStyle="1" w:styleId="WW8Num61z3">
    <w:name w:val="WW8Num61z3"/>
    <w:rsid w:val="00EF5E4F"/>
  </w:style>
  <w:style w:type="character" w:customStyle="1" w:styleId="WW8Num61z4">
    <w:name w:val="WW8Num61z4"/>
    <w:rsid w:val="00EF5E4F"/>
  </w:style>
  <w:style w:type="character" w:customStyle="1" w:styleId="WW8Num61z5">
    <w:name w:val="WW8Num61z5"/>
    <w:rsid w:val="00EF5E4F"/>
  </w:style>
  <w:style w:type="character" w:customStyle="1" w:styleId="WW8Num61z6">
    <w:name w:val="WW8Num61z6"/>
    <w:rsid w:val="00EF5E4F"/>
  </w:style>
  <w:style w:type="character" w:customStyle="1" w:styleId="WW8Num61z7">
    <w:name w:val="WW8Num61z7"/>
    <w:rsid w:val="00EF5E4F"/>
  </w:style>
  <w:style w:type="character" w:customStyle="1" w:styleId="WW8Num61z8">
    <w:name w:val="WW8Num61z8"/>
    <w:rsid w:val="00EF5E4F"/>
  </w:style>
  <w:style w:type="character" w:customStyle="1" w:styleId="WW8Num62z0">
    <w:name w:val="WW8Num62z0"/>
    <w:rsid w:val="00EF5E4F"/>
    <w:rPr>
      <w:rFonts w:hint="default"/>
    </w:rPr>
  </w:style>
  <w:style w:type="character" w:customStyle="1" w:styleId="WW8Num62z1">
    <w:name w:val="WW8Num62z1"/>
    <w:rsid w:val="00EF5E4F"/>
  </w:style>
  <w:style w:type="character" w:customStyle="1" w:styleId="WW8Num62z2">
    <w:name w:val="WW8Num62z2"/>
    <w:rsid w:val="00EF5E4F"/>
  </w:style>
  <w:style w:type="character" w:customStyle="1" w:styleId="WW8Num62z3">
    <w:name w:val="WW8Num62z3"/>
    <w:rsid w:val="00EF5E4F"/>
  </w:style>
  <w:style w:type="character" w:customStyle="1" w:styleId="WW8Num62z4">
    <w:name w:val="WW8Num62z4"/>
    <w:rsid w:val="00EF5E4F"/>
  </w:style>
  <w:style w:type="character" w:customStyle="1" w:styleId="WW8Num62z5">
    <w:name w:val="WW8Num62z5"/>
    <w:rsid w:val="00EF5E4F"/>
  </w:style>
  <w:style w:type="character" w:customStyle="1" w:styleId="WW8Num62z6">
    <w:name w:val="WW8Num62z6"/>
    <w:rsid w:val="00EF5E4F"/>
  </w:style>
  <w:style w:type="character" w:customStyle="1" w:styleId="WW8Num62z7">
    <w:name w:val="WW8Num62z7"/>
    <w:rsid w:val="00EF5E4F"/>
  </w:style>
  <w:style w:type="character" w:customStyle="1" w:styleId="WW8Num62z8">
    <w:name w:val="WW8Num62z8"/>
    <w:rsid w:val="00EF5E4F"/>
  </w:style>
  <w:style w:type="character" w:customStyle="1" w:styleId="WW8Num63z0">
    <w:name w:val="WW8Num63z0"/>
    <w:rsid w:val="00EF5E4F"/>
    <w:rPr>
      <w:rFonts w:hint="default"/>
    </w:rPr>
  </w:style>
  <w:style w:type="character" w:customStyle="1" w:styleId="WW8Num63z1">
    <w:name w:val="WW8Num63z1"/>
    <w:rsid w:val="00EF5E4F"/>
  </w:style>
  <w:style w:type="character" w:customStyle="1" w:styleId="WW8Num63z2">
    <w:name w:val="WW8Num63z2"/>
    <w:rsid w:val="00EF5E4F"/>
  </w:style>
  <w:style w:type="character" w:customStyle="1" w:styleId="WW8Num63z3">
    <w:name w:val="WW8Num63z3"/>
    <w:rsid w:val="00EF5E4F"/>
  </w:style>
  <w:style w:type="character" w:customStyle="1" w:styleId="WW8Num63z4">
    <w:name w:val="WW8Num63z4"/>
    <w:rsid w:val="00EF5E4F"/>
  </w:style>
  <w:style w:type="character" w:customStyle="1" w:styleId="WW8Num63z5">
    <w:name w:val="WW8Num63z5"/>
    <w:rsid w:val="00EF5E4F"/>
  </w:style>
  <w:style w:type="character" w:customStyle="1" w:styleId="WW8Num63z6">
    <w:name w:val="WW8Num63z6"/>
    <w:rsid w:val="00EF5E4F"/>
  </w:style>
  <w:style w:type="character" w:customStyle="1" w:styleId="WW8Num63z7">
    <w:name w:val="WW8Num63z7"/>
    <w:rsid w:val="00EF5E4F"/>
  </w:style>
  <w:style w:type="character" w:customStyle="1" w:styleId="WW8Num63z8">
    <w:name w:val="WW8Num63z8"/>
    <w:rsid w:val="00EF5E4F"/>
  </w:style>
  <w:style w:type="character" w:customStyle="1" w:styleId="WW8Num64z0">
    <w:name w:val="WW8Num64z0"/>
    <w:rsid w:val="00EF5E4F"/>
    <w:rPr>
      <w:rFonts w:hint="default"/>
    </w:rPr>
  </w:style>
  <w:style w:type="character" w:customStyle="1" w:styleId="WW8Num64z1">
    <w:name w:val="WW8Num64z1"/>
    <w:rsid w:val="00EF5E4F"/>
  </w:style>
  <w:style w:type="character" w:customStyle="1" w:styleId="WW8Num64z2">
    <w:name w:val="WW8Num64z2"/>
    <w:rsid w:val="00EF5E4F"/>
  </w:style>
  <w:style w:type="character" w:customStyle="1" w:styleId="WW8Num64z3">
    <w:name w:val="WW8Num64z3"/>
    <w:rsid w:val="00EF5E4F"/>
  </w:style>
  <w:style w:type="character" w:customStyle="1" w:styleId="WW8Num64z4">
    <w:name w:val="WW8Num64z4"/>
    <w:rsid w:val="00EF5E4F"/>
  </w:style>
  <w:style w:type="character" w:customStyle="1" w:styleId="WW8Num64z5">
    <w:name w:val="WW8Num64z5"/>
    <w:rsid w:val="00EF5E4F"/>
  </w:style>
  <w:style w:type="character" w:customStyle="1" w:styleId="WW8Num64z6">
    <w:name w:val="WW8Num64z6"/>
    <w:rsid w:val="00EF5E4F"/>
  </w:style>
  <w:style w:type="character" w:customStyle="1" w:styleId="WW8Num64z7">
    <w:name w:val="WW8Num64z7"/>
    <w:rsid w:val="00EF5E4F"/>
  </w:style>
  <w:style w:type="character" w:customStyle="1" w:styleId="WW8Num64z8">
    <w:name w:val="WW8Num64z8"/>
    <w:rsid w:val="00EF5E4F"/>
  </w:style>
  <w:style w:type="character" w:customStyle="1" w:styleId="WW8Num65z0">
    <w:name w:val="WW8Num65z0"/>
    <w:rsid w:val="00EF5E4F"/>
    <w:rPr>
      <w:rFonts w:hint="default"/>
    </w:rPr>
  </w:style>
  <w:style w:type="character" w:customStyle="1" w:styleId="WW8Num65z1">
    <w:name w:val="WW8Num65z1"/>
    <w:rsid w:val="00EF5E4F"/>
  </w:style>
  <w:style w:type="character" w:customStyle="1" w:styleId="WW8Num65z2">
    <w:name w:val="WW8Num65z2"/>
    <w:rsid w:val="00EF5E4F"/>
    <w:rPr>
      <w:rFonts w:ascii="Symbol" w:hAnsi="Symbol" w:cs="Symbol" w:hint="default"/>
    </w:rPr>
  </w:style>
  <w:style w:type="character" w:customStyle="1" w:styleId="WW8Num65z4">
    <w:name w:val="WW8Num65z4"/>
    <w:rsid w:val="00EF5E4F"/>
    <w:rPr>
      <w:rFonts w:ascii="Courier New" w:hAnsi="Courier New" w:cs="Courier New" w:hint="default"/>
    </w:rPr>
  </w:style>
  <w:style w:type="character" w:customStyle="1" w:styleId="WW8Num65z5">
    <w:name w:val="WW8Num65z5"/>
    <w:rsid w:val="00EF5E4F"/>
  </w:style>
  <w:style w:type="character" w:customStyle="1" w:styleId="WW8Num65z6">
    <w:name w:val="WW8Num65z6"/>
    <w:rsid w:val="00EF5E4F"/>
  </w:style>
  <w:style w:type="character" w:customStyle="1" w:styleId="WW8Num65z7">
    <w:name w:val="WW8Num65z7"/>
    <w:rsid w:val="00EF5E4F"/>
  </w:style>
  <w:style w:type="character" w:customStyle="1" w:styleId="WW8Num65z8">
    <w:name w:val="WW8Num65z8"/>
    <w:rsid w:val="00EF5E4F"/>
  </w:style>
  <w:style w:type="character" w:customStyle="1" w:styleId="WW8Num66z0">
    <w:name w:val="WW8Num66z0"/>
    <w:rsid w:val="00EF5E4F"/>
  </w:style>
  <w:style w:type="character" w:customStyle="1" w:styleId="WW8Num66z1">
    <w:name w:val="WW8Num66z1"/>
    <w:rsid w:val="00EF5E4F"/>
    <w:rPr>
      <w:rFonts w:ascii="Symbol" w:hAnsi="Symbol" w:cs="Symbol" w:hint="default"/>
    </w:rPr>
  </w:style>
  <w:style w:type="character" w:customStyle="1" w:styleId="WW8Num66z2">
    <w:name w:val="WW8Num66z2"/>
    <w:rsid w:val="00EF5E4F"/>
  </w:style>
  <w:style w:type="character" w:customStyle="1" w:styleId="WW8Num66z3">
    <w:name w:val="WW8Num66z3"/>
    <w:rsid w:val="00EF5E4F"/>
  </w:style>
  <w:style w:type="character" w:customStyle="1" w:styleId="WW8Num66z4">
    <w:name w:val="WW8Num66z4"/>
    <w:rsid w:val="00EF5E4F"/>
  </w:style>
  <w:style w:type="character" w:customStyle="1" w:styleId="WW8Num66z5">
    <w:name w:val="WW8Num66z5"/>
    <w:rsid w:val="00EF5E4F"/>
  </w:style>
  <w:style w:type="character" w:customStyle="1" w:styleId="WW8Num66z6">
    <w:name w:val="WW8Num66z6"/>
    <w:rsid w:val="00EF5E4F"/>
  </w:style>
  <w:style w:type="character" w:customStyle="1" w:styleId="WW8Num66z7">
    <w:name w:val="WW8Num66z7"/>
    <w:rsid w:val="00EF5E4F"/>
  </w:style>
  <w:style w:type="character" w:customStyle="1" w:styleId="WW8Num66z8">
    <w:name w:val="WW8Num66z8"/>
    <w:rsid w:val="00EF5E4F"/>
  </w:style>
  <w:style w:type="character" w:customStyle="1" w:styleId="WW8Num67z0">
    <w:name w:val="WW8Num67z0"/>
    <w:rsid w:val="00EF5E4F"/>
    <w:rPr>
      <w:rFonts w:hint="default"/>
    </w:rPr>
  </w:style>
  <w:style w:type="character" w:customStyle="1" w:styleId="WW8Num67z1">
    <w:name w:val="WW8Num67z1"/>
    <w:rsid w:val="00EF5E4F"/>
  </w:style>
  <w:style w:type="character" w:customStyle="1" w:styleId="WW8Num67z2">
    <w:name w:val="WW8Num67z2"/>
    <w:rsid w:val="00EF5E4F"/>
  </w:style>
  <w:style w:type="character" w:customStyle="1" w:styleId="WW8Num67z3">
    <w:name w:val="WW8Num67z3"/>
    <w:rsid w:val="00EF5E4F"/>
  </w:style>
  <w:style w:type="character" w:customStyle="1" w:styleId="WW8Num67z4">
    <w:name w:val="WW8Num67z4"/>
    <w:rsid w:val="00EF5E4F"/>
  </w:style>
  <w:style w:type="character" w:customStyle="1" w:styleId="WW8Num67z5">
    <w:name w:val="WW8Num67z5"/>
    <w:rsid w:val="00EF5E4F"/>
  </w:style>
  <w:style w:type="character" w:customStyle="1" w:styleId="WW8Num67z6">
    <w:name w:val="WW8Num67z6"/>
    <w:rsid w:val="00EF5E4F"/>
  </w:style>
  <w:style w:type="character" w:customStyle="1" w:styleId="WW8Num67z7">
    <w:name w:val="WW8Num67z7"/>
    <w:rsid w:val="00EF5E4F"/>
  </w:style>
  <w:style w:type="character" w:customStyle="1" w:styleId="WW8Num67z8">
    <w:name w:val="WW8Num67z8"/>
    <w:rsid w:val="00EF5E4F"/>
  </w:style>
  <w:style w:type="character" w:customStyle="1" w:styleId="WW8Num68z0">
    <w:name w:val="WW8Num68z0"/>
    <w:rsid w:val="00EF5E4F"/>
    <w:rPr>
      <w:rFonts w:hint="default"/>
    </w:rPr>
  </w:style>
  <w:style w:type="character" w:customStyle="1" w:styleId="WW8Num68z2">
    <w:name w:val="WW8Num68z2"/>
    <w:rsid w:val="00EF5E4F"/>
  </w:style>
  <w:style w:type="character" w:customStyle="1" w:styleId="WW8Num68z3">
    <w:name w:val="WW8Num68z3"/>
    <w:rsid w:val="00EF5E4F"/>
  </w:style>
  <w:style w:type="character" w:customStyle="1" w:styleId="WW8Num68z4">
    <w:name w:val="WW8Num68z4"/>
    <w:rsid w:val="00EF5E4F"/>
  </w:style>
  <w:style w:type="character" w:customStyle="1" w:styleId="WW8Num68z5">
    <w:name w:val="WW8Num68z5"/>
    <w:rsid w:val="00EF5E4F"/>
  </w:style>
  <w:style w:type="character" w:customStyle="1" w:styleId="WW8Num68z6">
    <w:name w:val="WW8Num68z6"/>
    <w:rsid w:val="00EF5E4F"/>
  </w:style>
  <w:style w:type="character" w:customStyle="1" w:styleId="WW8Num68z7">
    <w:name w:val="WW8Num68z7"/>
    <w:rsid w:val="00EF5E4F"/>
  </w:style>
  <w:style w:type="character" w:customStyle="1" w:styleId="WW8Num68z8">
    <w:name w:val="WW8Num68z8"/>
    <w:rsid w:val="00EF5E4F"/>
  </w:style>
  <w:style w:type="character" w:customStyle="1" w:styleId="WW8Num69z0">
    <w:name w:val="WW8Num69z0"/>
    <w:rsid w:val="00EF5E4F"/>
  </w:style>
  <w:style w:type="character" w:customStyle="1" w:styleId="WW8Num69z1">
    <w:name w:val="WW8Num69z1"/>
    <w:rsid w:val="00EF5E4F"/>
  </w:style>
  <w:style w:type="character" w:customStyle="1" w:styleId="WW8Num69z2">
    <w:name w:val="WW8Num69z2"/>
    <w:rsid w:val="00EF5E4F"/>
  </w:style>
  <w:style w:type="character" w:customStyle="1" w:styleId="WW8Num69z3">
    <w:name w:val="WW8Num69z3"/>
    <w:rsid w:val="00EF5E4F"/>
  </w:style>
  <w:style w:type="character" w:customStyle="1" w:styleId="WW8Num69z4">
    <w:name w:val="WW8Num69z4"/>
    <w:rsid w:val="00EF5E4F"/>
  </w:style>
  <w:style w:type="character" w:customStyle="1" w:styleId="WW8Num69z5">
    <w:name w:val="WW8Num69z5"/>
    <w:rsid w:val="00EF5E4F"/>
  </w:style>
  <w:style w:type="character" w:customStyle="1" w:styleId="WW8Num69z6">
    <w:name w:val="WW8Num69z6"/>
    <w:rsid w:val="00EF5E4F"/>
  </w:style>
  <w:style w:type="character" w:customStyle="1" w:styleId="WW8Num69z7">
    <w:name w:val="WW8Num69z7"/>
    <w:rsid w:val="00EF5E4F"/>
  </w:style>
  <w:style w:type="character" w:customStyle="1" w:styleId="WW8Num69z8">
    <w:name w:val="WW8Num69z8"/>
    <w:rsid w:val="00EF5E4F"/>
  </w:style>
  <w:style w:type="character" w:customStyle="1" w:styleId="WW8Num70z0">
    <w:name w:val="WW8Num70z0"/>
    <w:rsid w:val="00EF5E4F"/>
    <w:rPr>
      <w:rFonts w:hint="default"/>
    </w:rPr>
  </w:style>
  <w:style w:type="character" w:customStyle="1" w:styleId="WW8Num70z2">
    <w:name w:val="WW8Num70z2"/>
    <w:rsid w:val="00EF5E4F"/>
  </w:style>
  <w:style w:type="character" w:customStyle="1" w:styleId="WW8Num70z3">
    <w:name w:val="WW8Num70z3"/>
    <w:rsid w:val="00EF5E4F"/>
  </w:style>
  <w:style w:type="character" w:customStyle="1" w:styleId="WW8Num70z4">
    <w:name w:val="WW8Num70z4"/>
    <w:rsid w:val="00EF5E4F"/>
  </w:style>
  <w:style w:type="character" w:customStyle="1" w:styleId="WW8Num70z5">
    <w:name w:val="WW8Num70z5"/>
    <w:rsid w:val="00EF5E4F"/>
  </w:style>
  <w:style w:type="character" w:customStyle="1" w:styleId="WW8Num70z6">
    <w:name w:val="WW8Num70z6"/>
    <w:rsid w:val="00EF5E4F"/>
  </w:style>
  <w:style w:type="character" w:customStyle="1" w:styleId="WW8Num70z7">
    <w:name w:val="WW8Num70z7"/>
    <w:rsid w:val="00EF5E4F"/>
  </w:style>
  <w:style w:type="character" w:customStyle="1" w:styleId="WW8Num70z8">
    <w:name w:val="WW8Num70z8"/>
    <w:rsid w:val="00EF5E4F"/>
  </w:style>
  <w:style w:type="character" w:customStyle="1" w:styleId="WW8Num71z0">
    <w:name w:val="WW8Num71z0"/>
    <w:rsid w:val="00EF5E4F"/>
    <w:rPr>
      <w:rFonts w:hint="default"/>
    </w:rPr>
  </w:style>
  <w:style w:type="character" w:customStyle="1" w:styleId="WW8Num71z1">
    <w:name w:val="WW8Num71z1"/>
    <w:rsid w:val="00EF5E4F"/>
  </w:style>
  <w:style w:type="character" w:customStyle="1" w:styleId="WW8Num71z2">
    <w:name w:val="WW8Num71z2"/>
    <w:rsid w:val="00EF5E4F"/>
  </w:style>
  <w:style w:type="character" w:customStyle="1" w:styleId="WW8Num71z3">
    <w:name w:val="WW8Num71z3"/>
    <w:rsid w:val="00EF5E4F"/>
  </w:style>
  <w:style w:type="character" w:customStyle="1" w:styleId="WW8Num71z4">
    <w:name w:val="WW8Num71z4"/>
    <w:rsid w:val="00EF5E4F"/>
  </w:style>
  <w:style w:type="character" w:customStyle="1" w:styleId="WW8Num71z5">
    <w:name w:val="WW8Num71z5"/>
    <w:rsid w:val="00EF5E4F"/>
  </w:style>
  <w:style w:type="character" w:customStyle="1" w:styleId="WW8Num71z6">
    <w:name w:val="WW8Num71z6"/>
    <w:rsid w:val="00EF5E4F"/>
  </w:style>
  <w:style w:type="character" w:customStyle="1" w:styleId="WW8Num71z7">
    <w:name w:val="WW8Num71z7"/>
    <w:rsid w:val="00EF5E4F"/>
  </w:style>
  <w:style w:type="character" w:customStyle="1" w:styleId="WW8Num71z8">
    <w:name w:val="WW8Num71z8"/>
    <w:rsid w:val="00EF5E4F"/>
  </w:style>
  <w:style w:type="character" w:customStyle="1" w:styleId="WW8Num72z0">
    <w:name w:val="WW8Num72z0"/>
    <w:rsid w:val="00EF5E4F"/>
    <w:rPr>
      <w:rFonts w:hint="default"/>
      <w:spacing w:val="-2"/>
    </w:rPr>
  </w:style>
  <w:style w:type="character" w:customStyle="1" w:styleId="WW8Num72z1">
    <w:name w:val="WW8Num72z1"/>
    <w:rsid w:val="00EF5E4F"/>
  </w:style>
  <w:style w:type="character" w:customStyle="1" w:styleId="WW8Num72z2">
    <w:name w:val="WW8Num72z2"/>
    <w:rsid w:val="00EF5E4F"/>
  </w:style>
  <w:style w:type="character" w:customStyle="1" w:styleId="WW8Num72z3">
    <w:name w:val="WW8Num72z3"/>
    <w:rsid w:val="00EF5E4F"/>
  </w:style>
  <w:style w:type="character" w:customStyle="1" w:styleId="WW8Num72z4">
    <w:name w:val="WW8Num72z4"/>
    <w:rsid w:val="00EF5E4F"/>
  </w:style>
  <w:style w:type="character" w:customStyle="1" w:styleId="WW8Num72z5">
    <w:name w:val="WW8Num72z5"/>
    <w:rsid w:val="00EF5E4F"/>
  </w:style>
  <w:style w:type="character" w:customStyle="1" w:styleId="WW8Num72z6">
    <w:name w:val="WW8Num72z6"/>
    <w:rsid w:val="00EF5E4F"/>
  </w:style>
  <w:style w:type="character" w:customStyle="1" w:styleId="WW8Num72z7">
    <w:name w:val="WW8Num72z7"/>
    <w:rsid w:val="00EF5E4F"/>
  </w:style>
  <w:style w:type="character" w:customStyle="1" w:styleId="WW8Num72z8">
    <w:name w:val="WW8Num72z8"/>
    <w:rsid w:val="00EF5E4F"/>
  </w:style>
  <w:style w:type="character" w:customStyle="1" w:styleId="WW8Num73z0">
    <w:name w:val="WW8Num73z0"/>
    <w:rsid w:val="00EF5E4F"/>
    <w:rPr>
      <w:rFonts w:hint="default"/>
      <w:spacing w:val="-2"/>
    </w:rPr>
  </w:style>
  <w:style w:type="character" w:customStyle="1" w:styleId="WW8Num73z1">
    <w:name w:val="WW8Num73z1"/>
    <w:rsid w:val="00EF5E4F"/>
  </w:style>
  <w:style w:type="character" w:customStyle="1" w:styleId="WW8Num73z2">
    <w:name w:val="WW8Num73z2"/>
    <w:rsid w:val="00EF5E4F"/>
  </w:style>
  <w:style w:type="character" w:customStyle="1" w:styleId="WW8Num73z3">
    <w:name w:val="WW8Num73z3"/>
    <w:rsid w:val="00EF5E4F"/>
  </w:style>
  <w:style w:type="character" w:customStyle="1" w:styleId="WW8Num73z4">
    <w:name w:val="WW8Num73z4"/>
    <w:rsid w:val="00EF5E4F"/>
  </w:style>
  <w:style w:type="character" w:customStyle="1" w:styleId="WW8Num73z5">
    <w:name w:val="WW8Num73z5"/>
    <w:rsid w:val="00EF5E4F"/>
  </w:style>
  <w:style w:type="character" w:customStyle="1" w:styleId="WW8Num73z6">
    <w:name w:val="WW8Num73z6"/>
    <w:rsid w:val="00EF5E4F"/>
  </w:style>
  <w:style w:type="character" w:customStyle="1" w:styleId="WW8Num73z7">
    <w:name w:val="WW8Num73z7"/>
    <w:rsid w:val="00EF5E4F"/>
  </w:style>
  <w:style w:type="character" w:customStyle="1" w:styleId="WW8Num73z8">
    <w:name w:val="WW8Num73z8"/>
    <w:rsid w:val="00EF5E4F"/>
  </w:style>
  <w:style w:type="character" w:customStyle="1" w:styleId="WW8Num74z0">
    <w:name w:val="WW8Num74z0"/>
    <w:rsid w:val="00EF5E4F"/>
    <w:rPr>
      <w:rFonts w:hint="default"/>
    </w:rPr>
  </w:style>
  <w:style w:type="character" w:customStyle="1" w:styleId="WW8Num74z1">
    <w:name w:val="WW8Num74z1"/>
    <w:rsid w:val="00EF5E4F"/>
  </w:style>
  <w:style w:type="character" w:customStyle="1" w:styleId="WW8Num74z2">
    <w:name w:val="WW8Num74z2"/>
    <w:rsid w:val="00EF5E4F"/>
  </w:style>
  <w:style w:type="character" w:customStyle="1" w:styleId="WW8Num74z3">
    <w:name w:val="WW8Num74z3"/>
    <w:rsid w:val="00EF5E4F"/>
  </w:style>
  <w:style w:type="character" w:customStyle="1" w:styleId="WW8Num74z4">
    <w:name w:val="WW8Num74z4"/>
    <w:rsid w:val="00EF5E4F"/>
  </w:style>
  <w:style w:type="character" w:customStyle="1" w:styleId="WW8Num74z5">
    <w:name w:val="WW8Num74z5"/>
    <w:rsid w:val="00EF5E4F"/>
  </w:style>
  <w:style w:type="character" w:customStyle="1" w:styleId="WW8Num74z6">
    <w:name w:val="WW8Num74z6"/>
    <w:rsid w:val="00EF5E4F"/>
  </w:style>
  <w:style w:type="character" w:customStyle="1" w:styleId="WW8Num74z7">
    <w:name w:val="WW8Num74z7"/>
    <w:rsid w:val="00EF5E4F"/>
  </w:style>
  <w:style w:type="character" w:customStyle="1" w:styleId="WW8Num74z8">
    <w:name w:val="WW8Num74z8"/>
    <w:rsid w:val="00EF5E4F"/>
  </w:style>
  <w:style w:type="character" w:customStyle="1" w:styleId="WW8Num75z0">
    <w:name w:val="WW8Num75z0"/>
    <w:rsid w:val="00EF5E4F"/>
    <w:rPr>
      <w:rFonts w:hint="default"/>
    </w:rPr>
  </w:style>
  <w:style w:type="character" w:customStyle="1" w:styleId="WW8Num75z1">
    <w:name w:val="WW8Num75z1"/>
    <w:rsid w:val="00EF5E4F"/>
  </w:style>
  <w:style w:type="character" w:customStyle="1" w:styleId="WW8Num75z2">
    <w:name w:val="WW8Num75z2"/>
    <w:rsid w:val="00EF5E4F"/>
  </w:style>
  <w:style w:type="character" w:customStyle="1" w:styleId="WW8Num75z3">
    <w:name w:val="WW8Num75z3"/>
    <w:rsid w:val="00EF5E4F"/>
  </w:style>
  <w:style w:type="character" w:customStyle="1" w:styleId="WW8Num75z4">
    <w:name w:val="WW8Num75z4"/>
    <w:rsid w:val="00EF5E4F"/>
  </w:style>
  <w:style w:type="character" w:customStyle="1" w:styleId="WW8Num75z5">
    <w:name w:val="WW8Num75z5"/>
    <w:rsid w:val="00EF5E4F"/>
  </w:style>
  <w:style w:type="character" w:customStyle="1" w:styleId="WW8Num75z6">
    <w:name w:val="WW8Num75z6"/>
    <w:rsid w:val="00EF5E4F"/>
  </w:style>
  <w:style w:type="character" w:customStyle="1" w:styleId="WW8Num75z7">
    <w:name w:val="WW8Num75z7"/>
    <w:rsid w:val="00EF5E4F"/>
  </w:style>
  <w:style w:type="character" w:customStyle="1" w:styleId="WW8Num75z8">
    <w:name w:val="WW8Num75z8"/>
    <w:rsid w:val="00EF5E4F"/>
  </w:style>
  <w:style w:type="character" w:customStyle="1" w:styleId="WW8Num76z0">
    <w:name w:val="WW8Num76z0"/>
    <w:rsid w:val="00EF5E4F"/>
  </w:style>
  <w:style w:type="character" w:customStyle="1" w:styleId="WW8Num76z1">
    <w:name w:val="WW8Num76z1"/>
    <w:rsid w:val="00EF5E4F"/>
  </w:style>
  <w:style w:type="character" w:customStyle="1" w:styleId="WW8Num76z2">
    <w:name w:val="WW8Num76z2"/>
    <w:rsid w:val="00EF5E4F"/>
  </w:style>
  <w:style w:type="character" w:customStyle="1" w:styleId="WW8Num76z3">
    <w:name w:val="WW8Num76z3"/>
    <w:rsid w:val="00EF5E4F"/>
  </w:style>
  <w:style w:type="character" w:customStyle="1" w:styleId="WW8Num76z4">
    <w:name w:val="WW8Num76z4"/>
    <w:rsid w:val="00EF5E4F"/>
  </w:style>
  <w:style w:type="character" w:customStyle="1" w:styleId="WW8Num76z5">
    <w:name w:val="WW8Num76z5"/>
    <w:rsid w:val="00EF5E4F"/>
  </w:style>
  <w:style w:type="character" w:customStyle="1" w:styleId="WW8Num76z6">
    <w:name w:val="WW8Num76z6"/>
    <w:rsid w:val="00EF5E4F"/>
  </w:style>
  <w:style w:type="character" w:customStyle="1" w:styleId="WW8Num76z7">
    <w:name w:val="WW8Num76z7"/>
    <w:rsid w:val="00EF5E4F"/>
  </w:style>
  <w:style w:type="character" w:customStyle="1" w:styleId="WW8Num76z8">
    <w:name w:val="WW8Num76z8"/>
    <w:rsid w:val="00EF5E4F"/>
  </w:style>
  <w:style w:type="character" w:customStyle="1" w:styleId="WW8Num77z0">
    <w:name w:val="WW8Num77z0"/>
    <w:rsid w:val="00EF5E4F"/>
    <w:rPr>
      <w:rFonts w:hint="default"/>
    </w:rPr>
  </w:style>
  <w:style w:type="character" w:customStyle="1" w:styleId="WW8Num77z1">
    <w:name w:val="WW8Num77z1"/>
    <w:rsid w:val="00EF5E4F"/>
  </w:style>
  <w:style w:type="character" w:customStyle="1" w:styleId="WW8Num77z2">
    <w:name w:val="WW8Num77z2"/>
    <w:rsid w:val="00EF5E4F"/>
  </w:style>
  <w:style w:type="character" w:customStyle="1" w:styleId="WW8Num77z3">
    <w:name w:val="WW8Num77z3"/>
    <w:rsid w:val="00EF5E4F"/>
  </w:style>
  <w:style w:type="character" w:customStyle="1" w:styleId="WW8Num77z4">
    <w:name w:val="WW8Num77z4"/>
    <w:rsid w:val="00EF5E4F"/>
  </w:style>
  <w:style w:type="character" w:customStyle="1" w:styleId="WW8Num77z5">
    <w:name w:val="WW8Num77z5"/>
    <w:rsid w:val="00EF5E4F"/>
  </w:style>
  <w:style w:type="character" w:customStyle="1" w:styleId="WW8Num77z6">
    <w:name w:val="WW8Num77z6"/>
    <w:rsid w:val="00EF5E4F"/>
  </w:style>
  <w:style w:type="character" w:customStyle="1" w:styleId="WW8Num77z7">
    <w:name w:val="WW8Num77z7"/>
    <w:rsid w:val="00EF5E4F"/>
  </w:style>
  <w:style w:type="character" w:customStyle="1" w:styleId="WW8Num77z8">
    <w:name w:val="WW8Num77z8"/>
    <w:rsid w:val="00EF5E4F"/>
  </w:style>
  <w:style w:type="character" w:customStyle="1" w:styleId="WW8Num78z0">
    <w:name w:val="WW8Num78z0"/>
    <w:rsid w:val="00EF5E4F"/>
    <w:rPr>
      <w:rFonts w:hint="default"/>
      <w:b w:val="0"/>
      <w:i w:val="0"/>
    </w:rPr>
  </w:style>
  <w:style w:type="character" w:customStyle="1" w:styleId="WW8Num78z1">
    <w:name w:val="WW8Num78z1"/>
    <w:rsid w:val="00EF5E4F"/>
  </w:style>
  <w:style w:type="character" w:customStyle="1" w:styleId="WW8Num78z2">
    <w:name w:val="WW8Num78z2"/>
    <w:rsid w:val="00EF5E4F"/>
  </w:style>
  <w:style w:type="character" w:customStyle="1" w:styleId="WW8Num78z3">
    <w:name w:val="WW8Num78z3"/>
    <w:rsid w:val="00EF5E4F"/>
  </w:style>
  <w:style w:type="character" w:customStyle="1" w:styleId="WW8Num78z4">
    <w:name w:val="WW8Num78z4"/>
    <w:rsid w:val="00EF5E4F"/>
  </w:style>
  <w:style w:type="character" w:customStyle="1" w:styleId="WW8Num78z5">
    <w:name w:val="WW8Num78z5"/>
    <w:rsid w:val="00EF5E4F"/>
  </w:style>
  <w:style w:type="character" w:customStyle="1" w:styleId="WW8Num78z6">
    <w:name w:val="WW8Num78z6"/>
    <w:rsid w:val="00EF5E4F"/>
  </w:style>
  <w:style w:type="character" w:customStyle="1" w:styleId="WW8Num78z7">
    <w:name w:val="WW8Num78z7"/>
    <w:rsid w:val="00EF5E4F"/>
  </w:style>
  <w:style w:type="character" w:customStyle="1" w:styleId="WW8Num78z8">
    <w:name w:val="WW8Num78z8"/>
    <w:rsid w:val="00EF5E4F"/>
  </w:style>
  <w:style w:type="character" w:customStyle="1" w:styleId="WW8Num79z0">
    <w:name w:val="WW8Num79z0"/>
    <w:rsid w:val="00EF5E4F"/>
    <w:rPr>
      <w:rFonts w:hint="default"/>
    </w:rPr>
  </w:style>
  <w:style w:type="character" w:customStyle="1" w:styleId="WW8Num79z2">
    <w:name w:val="WW8Num79z2"/>
    <w:rsid w:val="00EF5E4F"/>
  </w:style>
  <w:style w:type="character" w:customStyle="1" w:styleId="WW8Num79z3">
    <w:name w:val="WW8Num79z3"/>
    <w:rsid w:val="00EF5E4F"/>
  </w:style>
  <w:style w:type="character" w:customStyle="1" w:styleId="WW8Num79z4">
    <w:name w:val="WW8Num79z4"/>
    <w:rsid w:val="00EF5E4F"/>
  </w:style>
  <w:style w:type="character" w:customStyle="1" w:styleId="WW8Num79z5">
    <w:name w:val="WW8Num79z5"/>
    <w:rsid w:val="00EF5E4F"/>
  </w:style>
  <w:style w:type="character" w:customStyle="1" w:styleId="WW8Num79z6">
    <w:name w:val="WW8Num79z6"/>
    <w:rsid w:val="00EF5E4F"/>
  </w:style>
  <w:style w:type="character" w:customStyle="1" w:styleId="WW8Num79z7">
    <w:name w:val="WW8Num79z7"/>
    <w:rsid w:val="00EF5E4F"/>
  </w:style>
  <w:style w:type="character" w:customStyle="1" w:styleId="WW8Num79z8">
    <w:name w:val="WW8Num79z8"/>
    <w:rsid w:val="00EF5E4F"/>
  </w:style>
  <w:style w:type="character" w:customStyle="1" w:styleId="WW8Num80z0">
    <w:name w:val="WW8Num80z0"/>
    <w:rsid w:val="00EF5E4F"/>
    <w:rPr>
      <w:rFonts w:hint="default"/>
    </w:rPr>
  </w:style>
  <w:style w:type="character" w:customStyle="1" w:styleId="WW8Num80z1">
    <w:name w:val="WW8Num80z1"/>
    <w:rsid w:val="00EF5E4F"/>
  </w:style>
  <w:style w:type="character" w:customStyle="1" w:styleId="WW8Num80z2">
    <w:name w:val="WW8Num80z2"/>
    <w:rsid w:val="00EF5E4F"/>
  </w:style>
  <w:style w:type="character" w:customStyle="1" w:styleId="WW8Num80z3">
    <w:name w:val="WW8Num80z3"/>
    <w:rsid w:val="00EF5E4F"/>
  </w:style>
  <w:style w:type="character" w:customStyle="1" w:styleId="WW8Num80z4">
    <w:name w:val="WW8Num80z4"/>
    <w:rsid w:val="00EF5E4F"/>
  </w:style>
  <w:style w:type="character" w:customStyle="1" w:styleId="WW8Num80z5">
    <w:name w:val="WW8Num80z5"/>
    <w:rsid w:val="00EF5E4F"/>
  </w:style>
  <w:style w:type="character" w:customStyle="1" w:styleId="WW8Num80z6">
    <w:name w:val="WW8Num80z6"/>
    <w:rsid w:val="00EF5E4F"/>
  </w:style>
  <w:style w:type="character" w:customStyle="1" w:styleId="WW8Num80z7">
    <w:name w:val="WW8Num80z7"/>
    <w:rsid w:val="00EF5E4F"/>
  </w:style>
  <w:style w:type="character" w:customStyle="1" w:styleId="WW8Num80z8">
    <w:name w:val="WW8Num80z8"/>
    <w:rsid w:val="00EF5E4F"/>
  </w:style>
  <w:style w:type="character" w:customStyle="1" w:styleId="WW8Num81z0">
    <w:name w:val="WW8Num81z0"/>
    <w:rsid w:val="00EF5E4F"/>
    <w:rPr>
      <w:rFonts w:hint="default"/>
    </w:rPr>
  </w:style>
  <w:style w:type="character" w:customStyle="1" w:styleId="WW8Num81z2">
    <w:name w:val="WW8Num81z2"/>
    <w:rsid w:val="00EF5E4F"/>
  </w:style>
  <w:style w:type="character" w:customStyle="1" w:styleId="WW8Num81z3">
    <w:name w:val="WW8Num81z3"/>
    <w:rsid w:val="00EF5E4F"/>
  </w:style>
  <w:style w:type="character" w:customStyle="1" w:styleId="WW8Num81z4">
    <w:name w:val="WW8Num81z4"/>
    <w:rsid w:val="00EF5E4F"/>
  </w:style>
  <w:style w:type="character" w:customStyle="1" w:styleId="WW8Num81z5">
    <w:name w:val="WW8Num81z5"/>
    <w:rsid w:val="00EF5E4F"/>
  </w:style>
  <w:style w:type="character" w:customStyle="1" w:styleId="WW8Num81z6">
    <w:name w:val="WW8Num81z6"/>
    <w:rsid w:val="00EF5E4F"/>
  </w:style>
  <w:style w:type="character" w:customStyle="1" w:styleId="WW8Num81z7">
    <w:name w:val="WW8Num81z7"/>
    <w:rsid w:val="00EF5E4F"/>
  </w:style>
  <w:style w:type="character" w:customStyle="1" w:styleId="WW8Num81z8">
    <w:name w:val="WW8Num81z8"/>
    <w:rsid w:val="00EF5E4F"/>
  </w:style>
  <w:style w:type="character" w:customStyle="1" w:styleId="WW8Num82z0">
    <w:name w:val="WW8Num82z0"/>
    <w:rsid w:val="00EF5E4F"/>
  </w:style>
  <w:style w:type="character" w:customStyle="1" w:styleId="WW8Num82z1">
    <w:name w:val="WW8Num82z1"/>
    <w:rsid w:val="00EF5E4F"/>
  </w:style>
  <w:style w:type="character" w:customStyle="1" w:styleId="WW8Num82z2">
    <w:name w:val="WW8Num82z2"/>
    <w:rsid w:val="00EF5E4F"/>
  </w:style>
  <w:style w:type="character" w:customStyle="1" w:styleId="WW8Num82z3">
    <w:name w:val="WW8Num82z3"/>
    <w:rsid w:val="00EF5E4F"/>
  </w:style>
  <w:style w:type="character" w:customStyle="1" w:styleId="WW8Num82z4">
    <w:name w:val="WW8Num82z4"/>
    <w:rsid w:val="00EF5E4F"/>
  </w:style>
  <w:style w:type="character" w:customStyle="1" w:styleId="WW8Num82z5">
    <w:name w:val="WW8Num82z5"/>
    <w:rsid w:val="00EF5E4F"/>
  </w:style>
  <w:style w:type="character" w:customStyle="1" w:styleId="WW8Num82z6">
    <w:name w:val="WW8Num82z6"/>
    <w:rsid w:val="00EF5E4F"/>
  </w:style>
  <w:style w:type="character" w:customStyle="1" w:styleId="WW8Num82z7">
    <w:name w:val="WW8Num82z7"/>
    <w:rsid w:val="00EF5E4F"/>
  </w:style>
  <w:style w:type="character" w:customStyle="1" w:styleId="WW8Num82z8">
    <w:name w:val="WW8Num82z8"/>
    <w:rsid w:val="00EF5E4F"/>
  </w:style>
  <w:style w:type="character" w:customStyle="1" w:styleId="WW8Num83z0">
    <w:name w:val="WW8Num83z0"/>
    <w:rsid w:val="00EF5E4F"/>
    <w:rPr>
      <w:rFonts w:hint="default"/>
    </w:rPr>
  </w:style>
  <w:style w:type="character" w:customStyle="1" w:styleId="WW8Num83z1">
    <w:name w:val="WW8Num83z1"/>
    <w:rsid w:val="00EF5E4F"/>
  </w:style>
  <w:style w:type="character" w:customStyle="1" w:styleId="WW8Num83z2">
    <w:name w:val="WW8Num83z2"/>
    <w:rsid w:val="00EF5E4F"/>
  </w:style>
  <w:style w:type="character" w:customStyle="1" w:styleId="WW8Num83z3">
    <w:name w:val="WW8Num83z3"/>
    <w:rsid w:val="00EF5E4F"/>
  </w:style>
  <w:style w:type="character" w:customStyle="1" w:styleId="WW8Num83z4">
    <w:name w:val="WW8Num83z4"/>
    <w:rsid w:val="00EF5E4F"/>
  </w:style>
  <w:style w:type="character" w:customStyle="1" w:styleId="WW8Num83z5">
    <w:name w:val="WW8Num83z5"/>
    <w:rsid w:val="00EF5E4F"/>
  </w:style>
  <w:style w:type="character" w:customStyle="1" w:styleId="WW8Num83z6">
    <w:name w:val="WW8Num83z6"/>
    <w:rsid w:val="00EF5E4F"/>
  </w:style>
  <w:style w:type="character" w:customStyle="1" w:styleId="WW8Num83z7">
    <w:name w:val="WW8Num83z7"/>
    <w:rsid w:val="00EF5E4F"/>
  </w:style>
  <w:style w:type="character" w:customStyle="1" w:styleId="WW8Num83z8">
    <w:name w:val="WW8Num83z8"/>
    <w:rsid w:val="00EF5E4F"/>
  </w:style>
  <w:style w:type="character" w:customStyle="1" w:styleId="WW8Num84z0">
    <w:name w:val="WW8Num84z0"/>
    <w:rsid w:val="00EF5E4F"/>
    <w:rPr>
      <w:rFonts w:hint="default"/>
    </w:rPr>
  </w:style>
  <w:style w:type="character" w:customStyle="1" w:styleId="WW8Num84z1">
    <w:name w:val="WW8Num84z1"/>
    <w:rsid w:val="00EF5E4F"/>
  </w:style>
  <w:style w:type="character" w:customStyle="1" w:styleId="WW8Num84z2">
    <w:name w:val="WW8Num84z2"/>
    <w:rsid w:val="00EF5E4F"/>
  </w:style>
  <w:style w:type="character" w:customStyle="1" w:styleId="WW8Num84z3">
    <w:name w:val="WW8Num84z3"/>
    <w:rsid w:val="00EF5E4F"/>
  </w:style>
  <w:style w:type="character" w:customStyle="1" w:styleId="WW8Num84z4">
    <w:name w:val="WW8Num84z4"/>
    <w:rsid w:val="00EF5E4F"/>
  </w:style>
  <w:style w:type="character" w:customStyle="1" w:styleId="WW8Num84z5">
    <w:name w:val="WW8Num84z5"/>
    <w:rsid w:val="00EF5E4F"/>
  </w:style>
  <w:style w:type="character" w:customStyle="1" w:styleId="WW8Num84z6">
    <w:name w:val="WW8Num84z6"/>
    <w:rsid w:val="00EF5E4F"/>
  </w:style>
  <w:style w:type="character" w:customStyle="1" w:styleId="WW8Num84z7">
    <w:name w:val="WW8Num84z7"/>
    <w:rsid w:val="00EF5E4F"/>
  </w:style>
  <w:style w:type="character" w:customStyle="1" w:styleId="WW8Num84z8">
    <w:name w:val="WW8Num84z8"/>
    <w:rsid w:val="00EF5E4F"/>
  </w:style>
  <w:style w:type="character" w:customStyle="1" w:styleId="WW8Num85z0">
    <w:name w:val="WW8Num85z0"/>
    <w:rsid w:val="00EF5E4F"/>
    <w:rPr>
      <w:rFonts w:hint="default"/>
    </w:rPr>
  </w:style>
  <w:style w:type="character" w:customStyle="1" w:styleId="WW8Num85z1">
    <w:name w:val="WW8Num85z1"/>
    <w:rsid w:val="00EF5E4F"/>
  </w:style>
  <w:style w:type="character" w:customStyle="1" w:styleId="WW8Num85z2">
    <w:name w:val="WW8Num85z2"/>
    <w:rsid w:val="00EF5E4F"/>
  </w:style>
  <w:style w:type="character" w:customStyle="1" w:styleId="WW8Num85z3">
    <w:name w:val="WW8Num85z3"/>
    <w:rsid w:val="00EF5E4F"/>
  </w:style>
  <w:style w:type="character" w:customStyle="1" w:styleId="WW8Num85z4">
    <w:name w:val="WW8Num85z4"/>
    <w:rsid w:val="00EF5E4F"/>
  </w:style>
  <w:style w:type="character" w:customStyle="1" w:styleId="WW8Num85z5">
    <w:name w:val="WW8Num85z5"/>
    <w:rsid w:val="00EF5E4F"/>
  </w:style>
  <w:style w:type="character" w:customStyle="1" w:styleId="WW8Num85z6">
    <w:name w:val="WW8Num85z6"/>
    <w:rsid w:val="00EF5E4F"/>
  </w:style>
  <w:style w:type="character" w:customStyle="1" w:styleId="WW8Num85z7">
    <w:name w:val="WW8Num85z7"/>
    <w:rsid w:val="00EF5E4F"/>
  </w:style>
  <w:style w:type="character" w:customStyle="1" w:styleId="WW8Num85z8">
    <w:name w:val="WW8Num85z8"/>
    <w:rsid w:val="00EF5E4F"/>
  </w:style>
  <w:style w:type="character" w:customStyle="1" w:styleId="WW8Num86z0">
    <w:name w:val="WW8Num86z0"/>
    <w:rsid w:val="00EF5E4F"/>
    <w:rPr>
      <w:rFonts w:hint="default"/>
      <w:b w:val="0"/>
      <w:color w:val="auto"/>
    </w:rPr>
  </w:style>
  <w:style w:type="character" w:customStyle="1" w:styleId="WW8Num86z1">
    <w:name w:val="WW8Num86z1"/>
    <w:rsid w:val="00EF5E4F"/>
    <w:rPr>
      <w:rFonts w:hint="default"/>
      <w:b w:val="0"/>
    </w:rPr>
  </w:style>
  <w:style w:type="character" w:customStyle="1" w:styleId="WW8Num86z2">
    <w:name w:val="WW8Num86z2"/>
    <w:rsid w:val="00EF5E4F"/>
  </w:style>
  <w:style w:type="character" w:customStyle="1" w:styleId="WW8Num86z3">
    <w:name w:val="WW8Num86z3"/>
    <w:rsid w:val="00EF5E4F"/>
  </w:style>
  <w:style w:type="character" w:customStyle="1" w:styleId="WW8Num86z4">
    <w:name w:val="WW8Num86z4"/>
    <w:rsid w:val="00EF5E4F"/>
  </w:style>
  <w:style w:type="character" w:customStyle="1" w:styleId="WW8Num86z5">
    <w:name w:val="WW8Num86z5"/>
    <w:rsid w:val="00EF5E4F"/>
  </w:style>
  <w:style w:type="character" w:customStyle="1" w:styleId="WW8Num86z6">
    <w:name w:val="WW8Num86z6"/>
    <w:rsid w:val="00EF5E4F"/>
  </w:style>
  <w:style w:type="character" w:customStyle="1" w:styleId="WW8Num86z7">
    <w:name w:val="WW8Num86z7"/>
    <w:rsid w:val="00EF5E4F"/>
  </w:style>
  <w:style w:type="character" w:customStyle="1" w:styleId="WW8Num86z8">
    <w:name w:val="WW8Num86z8"/>
    <w:rsid w:val="00EF5E4F"/>
  </w:style>
  <w:style w:type="character" w:customStyle="1" w:styleId="WW8Num87z0">
    <w:name w:val="WW8Num87z0"/>
    <w:rsid w:val="00EF5E4F"/>
  </w:style>
  <w:style w:type="character" w:customStyle="1" w:styleId="WW8Num87z1">
    <w:name w:val="WW8Num87z1"/>
    <w:rsid w:val="00EF5E4F"/>
  </w:style>
  <w:style w:type="character" w:customStyle="1" w:styleId="WW8Num87z2">
    <w:name w:val="WW8Num87z2"/>
    <w:rsid w:val="00EF5E4F"/>
  </w:style>
  <w:style w:type="character" w:customStyle="1" w:styleId="WW8Num87z3">
    <w:name w:val="WW8Num87z3"/>
    <w:rsid w:val="00EF5E4F"/>
  </w:style>
  <w:style w:type="character" w:customStyle="1" w:styleId="WW8Num87z4">
    <w:name w:val="WW8Num87z4"/>
    <w:rsid w:val="00EF5E4F"/>
  </w:style>
  <w:style w:type="character" w:customStyle="1" w:styleId="WW8Num87z5">
    <w:name w:val="WW8Num87z5"/>
    <w:rsid w:val="00EF5E4F"/>
  </w:style>
  <w:style w:type="character" w:customStyle="1" w:styleId="WW8Num87z6">
    <w:name w:val="WW8Num87z6"/>
    <w:rsid w:val="00EF5E4F"/>
  </w:style>
  <w:style w:type="character" w:customStyle="1" w:styleId="WW8Num87z7">
    <w:name w:val="WW8Num87z7"/>
    <w:rsid w:val="00EF5E4F"/>
  </w:style>
  <w:style w:type="character" w:customStyle="1" w:styleId="WW8Num87z8">
    <w:name w:val="WW8Num87z8"/>
    <w:rsid w:val="00EF5E4F"/>
  </w:style>
  <w:style w:type="character" w:customStyle="1" w:styleId="WW8Num88z0">
    <w:name w:val="WW8Num88z0"/>
    <w:rsid w:val="00EF5E4F"/>
    <w:rPr>
      <w:rFonts w:hint="default"/>
    </w:rPr>
  </w:style>
  <w:style w:type="character" w:customStyle="1" w:styleId="WW8Num88z1">
    <w:name w:val="WW8Num88z1"/>
    <w:rsid w:val="00EF5E4F"/>
  </w:style>
  <w:style w:type="character" w:customStyle="1" w:styleId="WW8Num88z2">
    <w:name w:val="WW8Num88z2"/>
    <w:rsid w:val="00EF5E4F"/>
  </w:style>
  <w:style w:type="character" w:customStyle="1" w:styleId="WW8Num88z3">
    <w:name w:val="WW8Num88z3"/>
    <w:rsid w:val="00EF5E4F"/>
  </w:style>
  <w:style w:type="character" w:customStyle="1" w:styleId="WW8Num88z4">
    <w:name w:val="WW8Num88z4"/>
    <w:rsid w:val="00EF5E4F"/>
  </w:style>
  <w:style w:type="character" w:customStyle="1" w:styleId="WW8Num88z5">
    <w:name w:val="WW8Num88z5"/>
    <w:rsid w:val="00EF5E4F"/>
  </w:style>
  <w:style w:type="character" w:customStyle="1" w:styleId="WW8Num88z6">
    <w:name w:val="WW8Num88z6"/>
    <w:rsid w:val="00EF5E4F"/>
  </w:style>
  <w:style w:type="character" w:customStyle="1" w:styleId="WW8Num88z7">
    <w:name w:val="WW8Num88z7"/>
    <w:rsid w:val="00EF5E4F"/>
  </w:style>
  <w:style w:type="character" w:customStyle="1" w:styleId="WW8Num88z8">
    <w:name w:val="WW8Num88z8"/>
    <w:rsid w:val="00EF5E4F"/>
  </w:style>
  <w:style w:type="character" w:customStyle="1" w:styleId="Domylnaczcionkaakapitu1">
    <w:name w:val="Domyślna czcionka akapitu1"/>
    <w:rsid w:val="00EF5E4F"/>
  </w:style>
  <w:style w:type="character" w:styleId="Numerstrony">
    <w:name w:val="page number"/>
    <w:basedOn w:val="Domylnaczcionkaakapitu1"/>
    <w:rsid w:val="00EF5E4F"/>
  </w:style>
  <w:style w:type="character" w:customStyle="1" w:styleId="Odwoaniedokomentarza1">
    <w:name w:val="Odwołanie do komentarza1"/>
    <w:rsid w:val="00EF5E4F"/>
    <w:rPr>
      <w:sz w:val="16"/>
      <w:szCs w:val="16"/>
    </w:rPr>
  </w:style>
  <w:style w:type="character" w:customStyle="1" w:styleId="TekstkomentarzaZnak">
    <w:name w:val="Tekst komentarza Znak"/>
    <w:basedOn w:val="Domylnaczcionkaakapitu1"/>
    <w:uiPriority w:val="99"/>
    <w:rsid w:val="00EF5E4F"/>
  </w:style>
  <w:style w:type="character" w:customStyle="1" w:styleId="TematkomentarzaZnak">
    <w:name w:val="Temat komentarza Znak"/>
    <w:basedOn w:val="TekstkomentarzaZnak"/>
    <w:rsid w:val="00EF5E4F"/>
  </w:style>
  <w:style w:type="character" w:customStyle="1" w:styleId="TekstpodstawowyZnak">
    <w:name w:val="Tekst podstawowy Znak"/>
    <w:rsid w:val="00EF5E4F"/>
    <w:rPr>
      <w:rFonts w:ascii="Century Schoolbook" w:hAnsi="Century Schoolbook" w:cs="Century Schoolbook"/>
      <w:b/>
      <w:sz w:val="24"/>
    </w:rPr>
  </w:style>
  <w:style w:type="character" w:customStyle="1" w:styleId="TekstpodstawowyzwciciemZnak">
    <w:name w:val="Tekst podstawowy z wcięciem Znak"/>
    <w:basedOn w:val="TekstpodstawowyZnak"/>
    <w:rsid w:val="00EF5E4F"/>
    <w:rPr>
      <w:rFonts w:ascii="Century Schoolbook" w:hAnsi="Century Schoolbook" w:cs="Century Schoolbook"/>
      <w:b/>
      <w:sz w:val="24"/>
    </w:rPr>
  </w:style>
  <w:style w:type="character" w:customStyle="1" w:styleId="TekstpodstawowywcityZnak">
    <w:name w:val="Tekst podstawowy wcięty Znak"/>
    <w:rsid w:val="00EF5E4F"/>
    <w:rPr>
      <w:rFonts w:ascii="Arial" w:hAnsi="Arial" w:cs="Arial"/>
      <w:bCs/>
      <w:sz w:val="24"/>
      <w:szCs w:val="24"/>
    </w:rPr>
  </w:style>
  <w:style w:type="character" w:customStyle="1" w:styleId="Tekstpodstawowyzwciciem2Znak">
    <w:name w:val="Tekst podstawowy z wcięciem 2 Znak"/>
    <w:basedOn w:val="TekstpodstawowywcityZnak"/>
    <w:rsid w:val="00EF5E4F"/>
    <w:rPr>
      <w:rFonts w:ascii="Arial" w:hAnsi="Arial" w:cs="Arial"/>
      <w:bCs/>
      <w:sz w:val="24"/>
      <w:szCs w:val="24"/>
    </w:rPr>
  </w:style>
  <w:style w:type="character" w:customStyle="1" w:styleId="Nagwek2Znak">
    <w:name w:val="Nagłówek 2 Znak"/>
    <w:rsid w:val="00EF5E4F"/>
    <w:rPr>
      <w:rFonts w:ascii="Century Schoolbook" w:hAnsi="Century Schoolbook" w:cs="Century Schoolbook"/>
      <w:sz w:val="24"/>
    </w:rPr>
  </w:style>
  <w:style w:type="character" w:customStyle="1" w:styleId="TytuZnak">
    <w:name w:val="Tytuł Znak"/>
    <w:rsid w:val="00EF5E4F"/>
    <w:rPr>
      <w:b/>
      <w:sz w:val="28"/>
    </w:rPr>
  </w:style>
  <w:style w:type="character" w:customStyle="1" w:styleId="Tekstpodstawowy2Znak">
    <w:name w:val="Tekst podstawowy 2 Znak"/>
    <w:rsid w:val="00EF5E4F"/>
    <w:rPr>
      <w:bCs/>
      <w:sz w:val="24"/>
      <w:szCs w:val="24"/>
    </w:rPr>
  </w:style>
  <w:style w:type="character" w:customStyle="1" w:styleId="Nagwek1Znak">
    <w:name w:val="Nagłówek 1 Znak"/>
    <w:rsid w:val="00EF5E4F"/>
    <w:rPr>
      <w:bCs/>
      <w:i/>
      <w:iCs/>
      <w:sz w:val="24"/>
      <w:szCs w:val="24"/>
    </w:rPr>
  </w:style>
  <w:style w:type="character" w:customStyle="1" w:styleId="Nagwek3Znak">
    <w:name w:val="Nagłówek 3 Znak"/>
    <w:rsid w:val="00EF5E4F"/>
    <w:rPr>
      <w:rFonts w:ascii="Arial Narrow" w:hAnsi="Arial Narrow" w:cs="Arial Narrow"/>
      <w:bCs/>
      <w:i/>
      <w:iCs/>
      <w:sz w:val="22"/>
    </w:rPr>
  </w:style>
  <w:style w:type="character" w:customStyle="1" w:styleId="Nagwek4Znak">
    <w:name w:val="Nagłówek 4 Znak"/>
    <w:rsid w:val="00EF5E4F"/>
    <w:rPr>
      <w:rFonts w:ascii="Arial" w:hAnsi="Arial" w:cs="Arial"/>
      <w:b/>
      <w:sz w:val="24"/>
      <w:szCs w:val="24"/>
    </w:rPr>
  </w:style>
  <w:style w:type="character" w:customStyle="1" w:styleId="Nagwek5Znak">
    <w:name w:val="Nagłówek 5 Znak"/>
    <w:rsid w:val="00EF5E4F"/>
    <w:rPr>
      <w:b/>
      <w:sz w:val="28"/>
      <w:szCs w:val="24"/>
    </w:rPr>
  </w:style>
  <w:style w:type="character" w:customStyle="1" w:styleId="Nagwek6Znak">
    <w:name w:val="Nagłówek 6 Znak"/>
    <w:rsid w:val="00EF5E4F"/>
    <w:rPr>
      <w:rFonts w:ascii="Arial" w:hAnsi="Arial" w:cs="Arial"/>
      <w:b/>
      <w:bCs/>
      <w:sz w:val="24"/>
      <w:szCs w:val="24"/>
    </w:rPr>
  </w:style>
  <w:style w:type="character" w:customStyle="1" w:styleId="Nagwek7Znak">
    <w:name w:val="Nagłówek 7 Znak"/>
    <w:rsid w:val="00EF5E4F"/>
    <w:rPr>
      <w:i/>
      <w:iCs/>
      <w:sz w:val="24"/>
      <w:szCs w:val="24"/>
    </w:rPr>
  </w:style>
  <w:style w:type="character" w:customStyle="1" w:styleId="Nagwek8Znak">
    <w:name w:val="Nagłówek 8 Znak"/>
    <w:rsid w:val="00EF5E4F"/>
    <w:rPr>
      <w:b/>
      <w:bCs/>
      <w:sz w:val="28"/>
      <w:szCs w:val="24"/>
      <w:u w:val="single"/>
    </w:rPr>
  </w:style>
  <w:style w:type="character" w:customStyle="1" w:styleId="Nagwek9Znak">
    <w:name w:val="Nagłówek 9 Znak"/>
    <w:rsid w:val="00EF5E4F"/>
    <w:rPr>
      <w:b/>
      <w:color w:val="FF0000"/>
      <w:sz w:val="24"/>
      <w:szCs w:val="24"/>
    </w:rPr>
  </w:style>
  <w:style w:type="character" w:customStyle="1" w:styleId="PodtytuZnak">
    <w:name w:val="Podtytuł Znak"/>
    <w:rsid w:val="00EF5E4F"/>
    <w:rPr>
      <w:b/>
      <w:sz w:val="32"/>
    </w:rPr>
  </w:style>
  <w:style w:type="character" w:customStyle="1" w:styleId="Tekstpodstawowywcity2Znak">
    <w:name w:val="Tekst podstawowy wcięty 2 Znak"/>
    <w:rsid w:val="00EF5E4F"/>
    <w:rPr>
      <w:b/>
      <w:bCs/>
      <w:sz w:val="24"/>
      <w:szCs w:val="24"/>
    </w:rPr>
  </w:style>
  <w:style w:type="character" w:customStyle="1" w:styleId="Tekstpodstawowywcity3Znak">
    <w:name w:val="Tekst podstawowy wcięty 3 Znak"/>
    <w:rsid w:val="00EF5E4F"/>
    <w:rPr>
      <w:b/>
      <w:sz w:val="24"/>
      <w:szCs w:val="24"/>
    </w:rPr>
  </w:style>
  <w:style w:type="character" w:customStyle="1" w:styleId="StopkaZnak">
    <w:name w:val="Stopka Znak"/>
    <w:uiPriority w:val="99"/>
    <w:rsid w:val="00EF5E4F"/>
    <w:rPr>
      <w:sz w:val="24"/>
      <w:szCs w:val="24"/>
    </w:rPr>
  </w:style>
  <w:style w:type="character" w:customStyle="1" w:styleId="Tekstpodstawowy3Znak">
    <w:name w:val="Tekst podstawowy 3 Znak"/>
    <w:rsid w:val="00EF5E4F"/>
    <w:rPr>
      <w:sz w:val="18"/>
      <w:szCs w:val="24"/>
    </w:rPr>
  </w:style>
  <w:style w:type="character" w:customStyle="1" w:styleId="NagwekZnak">
    <w:name w:val="Nagłówek Znak"/>
    <w:rsid w:val="00EF5E4F"/>
    <w:rPr>
      <w:sz w:val="24"/>
      <w:szCs w:val="24"/>
      <w:lang w:val="en-US"/>
    </w:rPr>
  </w:style>
  <w:style w:type="character" w:customStyle="1" w:styleId="TekstdymkaZnak">
    <w:name w:val="Tekst dymka Znak"/>
    <w:rsid w:val="00EF5E4F"/>
    <w:rPr>
      <w:rFonts w:ascii="Tahoma" w:hAnsi="Tahoma" w:cs="Tahoma"/>
      <w:sz w:val="16"/>
      <w:szCs w:val="16"/>
    </w:rPr>
  </w:style>
  <w:style w:type="character" w:customStyle="1" w:styleId="TekstprzypisudolnegoZnak">
    <w:name w:val="Tekst przypisu dolnego Znak"/>
    <w:basedOn w:val="Domylnaczcionkaakapitu1"/>
    <w:rsid w:val="00EF5E4F"/>
  </w:style>
  <w:style w:type="character" w:styleId="Hipercze">
    <w:name w:val="Hyperlink"/>
    <w:uiPriority w:val="99"/>
    <w:rsid w:val="00EF5E4F"/>
    <w:rPr>
      <w:color w:val="0000FF"/>
      <w:u w:val="single"/>
    </w:rPr>
  </w:style>
  <w:style w:type="character" w:customStyle="1" w:styleId="Symbolewypunktowania">
    <w:name w:val="Symbole wypunktowania"/>
    <w:rsid w:val="00EF5E4F"/>
    <w:rPr>
      <w:rFonts w:ascii="OpenSymbol" w:eastAsia="OpenSymbol" w:hAnsi="OpenSymbol" w:cs="OpenSymbol"/>
    </w:rPr>
  </w:style>
  <w:style w:type="character" w:customStyle="1" w:styleId="Znakinumeracji">
    <w:name w:val="Znaki numeracji"/>
    <w:rsid w:val="00EF5E4F"/>
  </w:style>
  <w:style w:type="paragraph" w:customStyle="1" w:styleId="Nagwek10">
    <w:name w:val="Nagłówek1"/>
    <w:basedOn w:val="Normalny"/>
    <w:next w:val="Tekstpodstawowy"/>
    <w:rsid w:val="00EF5E4F"/>
    <w:pPr>
      <w:keepNext/>
      <w:spacing w:before="240" w:after="120"/>
    </w:pPr>
    <w:rPr>
      <w:rFonts w:ascii="Arial" w:eastAsia="Microsoft YaHei" w:hAnsi="Arial" w:cs="Arial"/>
      <w:sz w:val="28"/>
      <w:szCs w:val="28"/>
    </w:rPr>
  </w:style>
  <w:style w:type="paragraph" w:styleId="Tekstpodstawowy">
    <w:name w:val="Body Text"/>
    <w:basedOn w:val="Normalny"/>
    <w:rsid w:val="00EF5E4F"/>
    <w:pPr>
      <w:jc w:val="center"/>
    </w:pPr>
    <w:rPr>
      <w:rFonts w:ascii="Century Schoolbook" w:hAnsi="Century Schoolbook" w:cs="Century Schoolbook"/>
      <w:b/>
      <w:szCs w:val="20"/>
    </w:rPr>
  </w:style>
  <w:style w:type="paragraph" w:styleId="Lista">
    <w:name w:val="List"/>
    <w:basedOn w:val="Normalny"/>
    <w:rsid w:val="00EF5E4F"/>
    <w:pPr>
      <w:ind w:left="283" w:hanging="283"/>
    </w:pPr>
  </w:style>
  <w:style w:type="paragraph" w:customStyle="1" w:styleId="Podpis1">
    <w:name w:val="Podpis1"/>
    <w:basedOn w:val="Normalny"/>
    <w:rsid w:val="00EF5E4F"/>
    <w:pPr>
      <w:suppressLineNumbers/>
      <w:spacing w:before="120" w:after="120"/>
    </w:pPr>
    <w:rPr>
      <w:rFonts w:cs="Arial"/>
      <w:i/>
      <w:iCs/>
    </w:rPr>
  </w:style>
  <w:style w:type="paragraph" w:customStyle="1" w:styleId="Indeks">
    <w:name w:val="Indeks"/>
    <w:basedOn w:val="Normalny"/>
    <w:rsid w:val="00EF5E4F"/>
    <w:pPr>
      <w:suppressLineNumbers/>
    </w:pPr>
    <w:rPr>
      <w:rFonts w:cs="Arial"/>
    </w:rPr>
  </w:style>
  <w:style w:type="paragraph" w:styleId="Tytu">
    <w:name w:val="Title"/>
    <w:basedOn w:val="Normalny"/>
    <w:next w:val="Podtytu"/>
    <w:qFormat/>
    <w:rsid w:val="00EF5E4F"/>
    <w:pPr>
      <w:jc w:val="center"/>
    </w:pPr>
    <w:rPr>
      <w:b/>
      <w:sz w:val="28"/>
      <w:szCs w:val="20"/>
    </w:rPr>
  </w:style>
  <w:style w:type="paragraph" w:styleId="Podtytu">
    <w:name w:val="Subtitle"/>
    <w:basedOn w:val="Normalny"/>
    <w:next w:val="Tekstpodstawowy"/>
    <w:qFormat/>
    <w:rsid w:val="00EF5E4F"/>
    <w:pPr>
      <w:jc w:val="center"/>
    </w:pPr>
    <w:rPr>
      <w:b/>
      <w:sz w:val="32"/>
      <w:szCs w:val="20"/>
    </w:rPr>
  </w:style>
  <w:style w:type="paragraph" w:customStyle="1" w:styleId="Tekstpodstawowywcity21">
    <w:name w:val="Tekst podstawowy wcięty 21"/>
    <w:basedOn w:val="Normalny"/>
    <w:rsid w:val="00EF5E4F"/>
    <w:pPr>
      <w:ind w:left="1080" w:hanging="1080"/>
      <w:jc w:val="both"/>
    </w:pPr>
    <w:rPr>
      <w:b/>
      <w:bCs/>
    </w:rPr>
  </w:style>
  <w:style w:type="paragraph" w:customStyle="1" w:styleId="Tekstpodstawowywcity31">
    <w:name w:val="Tekst podstawowy wcięty 31"/>
    <w:basedOn w:val="Normalny"/>
    <w:rsid w:val="00EF5E4F"/>
    <w:pPr>
      <w:spacing w:after="120"/>
      <w:ind w:left="-20"/>
      <w:jc w:val="both"/>
    </w:pPr>
    <w:rPr>
      <w:b/>
    </w:rPr>
  </w:style>
  <w:style w:type="paragraph" w:styleId="Tekstpodstawowywcity">
    <w:name w:val="Body Text Indent"/>
    <w:basedOn w:val="Normalny"/>
    <w:rsid w:val="00EF5E4F"/>
    <w:pPr>
      <w:spacing w:after="120"/>
      <w:ind w:left="-20"/>
      <w:jc w:val="both"/>
    </w:pPr>
    <w:rPr>
      <w:rFonts w:ascii="Arial" w:hAnsi="Arial" w:cs="Arial"/>
      <w:bCs/>
    </w:rPr>
  </w:style>
  <w:style w:type="paragraph" w:customStyle="1" w:styleId="Tekstpodstawowy21">
    <w:name w:val="Tekst podstawowy 21"/>
    <w:basedOn w:val="Normalny"/>
    <w:rsid w:val="00EF5E4F"/>
    <w:pPr>
      <w:spacing w:after="120"/>
      <w:jc w:val="both"/>
    </w:pPr>
    <w:rPr>
      <w:bCs/>
    </w:rPr>
  </w:style>
  <w:style w:type="paragraph" w:styleId="Stopka">
    <w:name w:val="footer"/>
    <w:basedOn w:val="Normalny"/>
    <w:uiPriority w:val="99"/>
    <w:rsid w:val="00EF5E4F"/>
    <w:pPr>
      <w:tabs>
        <w:tab w:val="center" w:pos="4536"/>
        <w:tab w:val="right" w:pos="9072"/>
      </w:tabs>
    </w:pPr>
  </w:style>
  <w:style w:type="paragraph" w:customStyle="1" w:styleId="Tekstpodstawowy31">
    <w:name w:val="Tekst podstawowy 31"/>
    <w:basedOn w:val="Normalny"/>
    <w:rsid w:val="00EF5E4F"/>
    <w:pPr>
      <w:tabs>
        <w:tab w:val="left" w:pos="4860"/>
      </w:tabs>
    </w:pPr>
    <w:rPr>
      <w:sz w:val="18"/>
    </w:rPr>
  </w:style>
  <w:style w:type="paragraph" w:styleId="Nagwek">
    <w:name w:val="header"/>
    <w:basedOn w:val="Normalny"/>
    <w:rsid w:val="00EF5E4F"/>
    <w:pPr>
      <w:tabs>
        <w:tab w:val="center" w:pos="4536"/>
        <w:tab w:val="right" w:pos="9072"/>
      </w:tabs>
    </w:pPr>
    <w:rPr>
      <w:lang w:val="en-US"/>
    </w:rPr>
  </w:style>
  <w:style w:type="paragraph" w:styleId="NormalnyWeb">
    <w:name w:val="Normal (Web)"/>
    <w:basedOn w:val="Normalny"/>
    <w:rsid w:val="00EF5E4F"/>
    <w:pPr>
      <w:spacing w:before="280" w:after="280"/>
    </w:pPr>
    <w:rPr>
      <w:rFonts w:ascii="Arial Unicode MS" w:eastAsia="Arial Unicode MS" w:hAnsi="Arial Unicode MS" w:cs="Arial Unicode MS"/>
    </w:rPr>
  </w:style>
  <w:style w:type="paragraph" w:styleId="Tekstdymka">
    <w:name w:val="Balloon Text"/>
    <w:basedOn w:val="Normalny"/>
    <w:rsid w:val="00EF5E4F"/>
    <w:rPr>
      <w:rFonts w:ascii="Tahoma" w:hAnsi="Tahoma" w:cs="Tahoma"/>
      <w:sz w:val="16"/>
      <w:szCs w:val="16"/>
    </w:rPr>
  </w:style>
  <w:style w:type="paragraph" w:customStyle="1" w:styleId="Tekstkomentarza1">
    <w:name w:val="Tekst komentarza1"/>
    <w:basedOn w:val="Normalny"/>
    <w:rsid w:val="00EF5E4F"/>
    <w:rPr>
      <w:sz w:val="20"/>
      <w:szCs w:val="20"/>
    </w:rPr>
  </w:style>
  <w:style w:type="paragraph" w:customStyle="1" w:styleId="ust">
    <w:name w:val="ust"/>
    <w:rsid w:val="00EF5E4F"/>
    <w:pPr>
      <w:suppressAutoHyphens/>
      <w:overflowPunct w:val="0"/>
      <w:autoSpaceDE w:val="0"/>
      <w:spacing w:before="60" w:after="60"/>
      <w:ind w:left="426" w:hanging="284"/>
      <w:jc w:val="both"/>
      <w:textAlignment w:val="baseline"/>
    </w:pPr>
    <w:rPr>
      <w:sz w:val="24"/>
      <w:lang w:eastAsia="ar-SA"/>
    </w:rPr>
  </w:style>
  <w:style w:type="paragraph" w:styleId="Tekstprzypisudolnego">
    <w:name w:val="footnote text"/>
    <w:basedOn w:val="Normalny"/>
    <w:rsid w:val="00EF5E4F"/>
    <w:rPr>
      <w:sz w:val="20"/>
      <w:szCs w:val="20"/>
    </w:rPr>
  </w:style>
  <w:style w:type="paragraph" w:styleId="Tematkomentarza">
    <w:name w:val="annotation subject"/>
    <w:basedOn w:val="Tekstkomentarza1"/>
    <w:next w:val="Tekstkomentarza1"/>
    <w:rsid w:val="00EF5E4F"/>
    <w:rPr>
      <w:b/>
      <w:bCs/>
    </w:rPr>
  </w:style>
  <w:style w:type="paragraph" w:customStyle="1" w:styleId="Lista21">
    <w:name w:val="Lista 21"/>
    <w:basedOn w:val="Normalny"/>
    <w:rsid w:val="00EF5E4F"/>
    <w:pPr>
      <w:ind w:left="566" w:hanging="283"/>
    </w:pPr>
  </w:style>
  <w:style w:type="paragraph" w:customStyle="1" w:styleId="Lista31">
    <w:name w:val="Lista 31"/>
    <w:basedOn w:val="Normalny"/>
    <w:rsid w:val="00EF5E4F"/>
    <w:pPr>
      <w:ind w:left="849" w:hanging="283"/>
    </w:pPr>
  </w:style>
  <w:style w:type="paragraph" w:customStyle="1" w:styleId="Listapunktowana1">
    <w:name w:val="Lista punktowana1"/>
    <w:basedOn w:val="Normalny"/>
    <w:rsid w:val="00EF5E4F"/>
    <w:pPr>
      <w:numPr>
        <w:numId w:val="4"/>
      </w:numPr>
    </w:pPr>
  </w:style>
  <w:style w:type="paragraph" w:customStyle="1" w:styleId="Listapunktowana21">
    <w:name w:val="Lista punktowana 21"/>
    <w:basedOn w:val="Normalny"/>
    <w:rsid w:val="00EF5E4F"/>
    <w:pPr>
      <w:numPr>
        <w:numId w:val="3"/>
      </w:numPr>
    </w:pPr>
  </w:style>
  <w:style w:type="paragraph" w:customStyle="1" w:styleId="Listapunktowana41">
    <w:name w:val="Lista punktowana 41"/>
    <w:basedOn w:val="Normalny"/>
    <w:rsid w:val="00EF5E4F"/>
    <w:pPr>
      <w:numPr>
        <w:numId w:val="2"/>
      </w:numPr>
    </w:pPr>
  </w:style>
  <w:style w:type="paragraph" w:customStyle="1" w:styleId="Lista-kontynuacja1">
    <w:name w:val="Lista - kontynuacja1"/>
    <w:basedOn w:val="Normalny"/>
    <w:rsid w:val="00EF5E4F"/>
    <w:pPr>
      <w:spacing w:after="120"/>
      <w:ind w:left="283"/>
    </w:pPr>
  </w:style>
  <w:style w:type="paragraph" w:customStyle="1" w:styleId="Legenda1">
    <w:name w:val="Legenda1"/>
    <w:basedOn w:val="Normalny"/>
    <w:next w:val="Normalny"/>
    <w:rsid w:val="00EF5E4F"/>
    <w:rPr>
      <w:b/>
      <w:bCs/>
      <w:sz w:val="20"/>
      <w:szCs w:val="20"/>
    </w:rPr>
  </w:style>
  <w:style w:type="paragraph" w:customStyle="1" w:styleId="Wcicienormalne1">
    <w:name w:val="Wcięcie normalne1"/>
    <w:basedOn w:val="Normalny"/>
    <w:rsid w:val="00EF5E4F"/>
    <w:pPr>
      <w:ind w:left="708"/>
    </w:pPr>
  </w:style>
  <w:style w:type="paragraph" w:customStyle="1" w:styleId="Tekstpodstawowyzwciciem1">
    <w:name w:val="Tekst podstawowy z wcięciem1"/>
    <w:basedOn w:val="Tekstpodstawowy"/>
    <w:rsid w:val="00EF5E4F"/>
    <w:pPr>
      <w:spacing w:after="120"/>
      <w:ind w:firstLine="210"/>
      <w:jc w:val="left"/>
    </w:pPr>
    <w:rPr>
      <w:rFonts w:ascii="Times New Roman" w:hAnsi="Times New Roman" w:cs="Times New Roman"/>
      <w:b w:val="0"/>
      <w:szCs w:val="24"/>
    </w:rPr>
  </w:style>
  <w:style w:type="paragraph" w:customStyle="1" w:styleId="Tekstpodstawowyzwciciem21">
    <w:name w:val="Tekst podstawowy z wcięciem 21"/>
    <w:basedOn w:val="Tekstpodstawowywcity"/>
    <w:rsid w:val="00EF5E4F"/>
    <w:pPr>
      <w:ind w:left="283" w:firstLine="210"/>
      <w:jc w:val="left"/>
    </w:pPr>
    <w:rPr>
      <w:rFonts w:ascii="Times New Roman" w:hAnsi="Times New Roman" w:cs="Times New Roman"/>
      <w:bCs w:val="0"/>
    </w:rPr>
  </w:style>
  <w:style w:type="paragraph" w:styleId="Akapitzlist">
    <w:name w:val="List Paragraph"/>
    <w:basedOn w:val="Normalny"/>
    <w:uiPriority w:val="34"/>
    <w:qFormat/>
    <w:rsid w:val="00EF5E4F"/>
    <w:pPr>
      <w:ind w:left="708"/>
    </w:pPr>
  </w:style>
  <w:style w:type="paragraph" w:styleId="Nagwekspisutreci">
    <w:name w:val="TOC Heading"/>
    <w:basedOn w:val="Nagwek1"/>
    <w:next w:val="Normalny"/>
    <w:qFormat/>
    <w:rsid w:val="00EF5E4F"/>
    <w:pPr>
      <w:keepLines/>
      <w:numPr>
        <w:numId w:val="0"/>
      </w:numPr>
      <w:tabs>
        <w:tab w:val="clear" w:pos="4860"/>
      </w:tabs>
      <w:spacing w:before="480" w:line="276" w:lineRule="auto"/>
    </w:pPr>
    <w:rPr>
      <w:rFonts w:ascii="Cambria" w:hAnsi="Cambria"/>
      <w:b/>
      <w:i w:val="0"/>
      <w:iCs w:val="0"/>
      <w:color w:val="365F91"/>
      <w:sz w:val="28"/>
      <w:szCs w:val="28"/>
    </w:rPr>
  </w:style>
  <w:style w:type="paragraph" w:styleId="Spistreci2">
    <w:name w:val="toc 2"/>
    <w:basedOn w:val="Normalny"/>
    <w:next w:val="Normalny"/>
    <w:rsid w:val="00EF5E4F"/>
    <w:pPr>
      <w:ind w:left="240"/>
    </w:pPr>
  </w:style>
  <w:style w:type="paragraph" w:styleId="Spistreci1">
    <w:name w:val="toc 1"/>
    <w:basedOn w:val="Normalny"/>
    <w:next w:val="Normalny"/>
    <w:uiPriority w:val="39"/>
    <w:rsid w:val="00EF5E4F"/>
  </w:style>
  <w:style w:type="paragraph" w:styleId="Spistreci3">
    <w:name w:val="toc 3"/>
    <w:basedOn w:val="Normalny"/>
    <w:next w:val="Normalny"/>
    <w:rsid w:val="00EF5E4F"/>
    <w:pPr>
      <w:ind w:left="480"/>
    </w:pPr>
  </w:style>
  <w:style w:type="paragraph" w:styleId="Poprawka">
    <w:name w:val="Revision"/>
    <w:rsid w:val="00EF5E4F"/>
    <w:pPr>
      <w:suppressAutoHyphens/>
    </w:pPr>
    <w:rPr>
      <w:sz w:val="24"/>
      <w:szCs w:val="24"/>
      <w:lang w:eastAsia="ar-SA"/>
    </w:rPr>
  </w:style>
  <w:style w:type="paragraph" w:styleId="Spistreci4">
    <w:name w:val="toc 4"/>
    <w:basedOn w:val="Indeks"/>
    <w:rsid w:val="00EF5E4F"/>
    <w:pPr>
      <w:tabs>
        <w:tab w:val="right" w:leader="dot" w:pos="8789"/>
      </w:tabs>
      <w:ind w:left="849"/>
    </w:pPr>
  </w:style>
  <w:style w:type="paragraph" w:styleId="Spistreci5">
    <w:name w:val="toc 5"/>
    <w:basedOn w:val="Indeks"/>
    <w:rsid w:val="00EF5E4F"/>
    <w:pPr>
      <w:tabs>
        <w:tab w:val="right" w:leader="dot" w:pos="8506"/>
      </w:tabs>
      <w:ind w:left="1132"/>
    </w:pPr>
  </w:style>
  <w:style w:type="paragraph" w:styleId="Spistreci6">
    <w:name w:val="toc 6"/>
    <w:basedOn w:val="Indeks"/>
    <w:rsid w:val="00EF5E4F"/>
    <w:pPr>
      <w:tabs>
        <w:tab w:val="right" w:leader="dot" w:pos="8223"/>
      </w:tabs>
      <w:ind w:left="1415"/>
    </w:pPr>
  </w:style>
  <w:style w:type="paragraph" w:styleId="Spistreci7">
    <w:name w:val="toc 7"/>
    <w:basedOn w:val="Indeks"/>
    <w:rsid w:val="00EF5E4F"/>
    <w:pPr>
      <w:tabs>
        <w:tab w:val="right" w:leader="dot" w:pos="7940"/>
      </w:tabs>
      <w:ind w:left="1698"/>
    </w:pPr>
  </w:style>
  <w:style w:type="paragraph" w:styleId="Spistreci8">
    <w:name w:val="toc 8"/>
    <w:basedOn w:val="Indeks"/>
    <w:rsid w:val="00EF5E4F"/>
    <w:pPr>
      <w:tabs>
        <w:tab w:val="right" w:leader="dot" w:pos="7657"/>
      </w:tabs>
      <w:ind w:left="1981"/>
    </w:pPr>
  </w:style>
  <w:style w:type="paragraph" w:styleId="Spistreci9">
    <w:name w:val="toc 9"/>
    <w:basedOn w:val="Indeks"/>
    <w:rsid w:val="00EF5E4F"/>
    <w:pPr>
      <w:tabs>
        <w:tab w:val="right" w:leader="dot" w:pos="7374"/>
      </w:tabs>
      <w:ind w:left="2264"/>
    </w:pPr>
  </w:style>
  <w:style w:type="paragraph" w:customStyle="1" w:styleId="Spistreci10">
    <w:name w:val="Spis treści 10"/>
    <w:basedOn w:val="Indeks"/>
    <w:rsid w:val="00EF5E4F"/>
    <w:pPr>
      <w:tabs>
        <w:tab w:val="right" w:leader="dot" w:pos="7091"/>
      </w:tabs>
      <w:ind w:left="2547"/>
    </w:pPr>
  </w:style>
  <w:style w:type="paragraph" w:customStyle="1" w:styleId="Zawartoramki">
    <w:name w:val="Zawartość ramki"/>
    <w:basedOn w:val="Tekstpodstawowy"/>
    <w:rsid w:val="00EF5E4F"/>
  </w:style>
  <w:style w:type="paragraph" w:customStyle="1" w:styleId="Zawartotabeli">
    <w:name w:val="Zawartość tabeli"/>
    <w:basedOn w:val="Normalny"/>
    <w:rsid w:val="00EF5E4F"/>
    <w:pPr>
      <w:suppressLineNumbers/>
    </w:pPr>
  </w:style>
  <w:style w:type="paragraph" w:customStyle="1" w:styleId="Nagwektabeli">
    <w:name w:val="Nagłówek tabeli"/>
    <w:basedOn w:val="Zawartotabeli"/>
    <w:rsid w:val="00EF5E4F"/>
    <w:pPr>
      <w:jc w:val="center"/>
    </w:pPr>
    <w:rPr>
      <w:b/>
      <w:bCs/>
    </w:rPr>
  </w:style>
  <w:style w:type="paragraph" w:customStyle="1" w:styleId="Nagwek100">
    <w:name w:val="Nagłówek 10"/>
    <w:basedOn w:val="Nagwek10"/>
    <w:next w:val="Tekstpodstawowy"/>
    <w:rsid w:val="00EF5E4F"/>
    <w:pPr>
      <w:tabs>
        <w:tab w:val="num" w:pos="1584"/>
      </w:tabs>
      <w:ind w:left="1584" w:hanging="1584"/>
      <w:outlineLvl w:val="8"/>
    </w:pPr>
    <w:rPr>
      <w:b/>
      <w:bCs/>
      <w:sz w:val="21"/>
      <w:szCs w:val="21"/>
    </w:rPr>
  </w:style>
  <w:style w:type="character" w:customStyle="1" w:styleId="highlight">
    <w:name w:val="highlight"/>
    <w:rsid w:val="00B75373"/>
  </w:style>
  <w:style w:type="character" w:customStyle="1" w:styleId="footnote">
    <w:name w:val="footnote"/>
    <w:rsid w:val="00B75373"/>
  </w:style>
  <w:style w:type="character" w:styleId="Odwoaniedokomentarza">
    <w:name w:val="annotation reference"/>
    <w:uiPriority w:val="99"/>
    <w:semiHidden/>
    <w:unhideWhenUsed/>
    <w:rsid w:val="00511DB9"/>
    <w:rPr>
      <w:sz w:val="16"/>
      <w:szCs w:val="16"/>
    </w:rPr>
  </w:style>
  <w:style w:type="paragraph" w:styleId="Tekstkomentarza">
    <w:name w:val="annotation text"/>
    <w:basedOn w:val="Normalny"/>
    <w:link w:val="TekstkomentarzaZnak1"/>
    <w:uiPriority w:val="99"/>
    <w:unhideWhenUsed/>
    <w:rsid w:val="00511DB9"/>
    <w:rPr>
      <w:sz w:val="20"/>
      <w:szCs w:val="20"/>
    </w:rPr>
  </w:style>
  <w:style w:type="character" w:customStyle="1" w:styleId="TekstkomentarzaZnak1">
    <w:name w:val="Tekst komentarza Znak1"/>
    <w:link w:val="Tekstkomentarza"/>
    <w:uiPriority w:val="99"/>
    <w:rsid w:val="00511DB9"/>
    <w:rPr>
      <w:lang w:eastAsia="ar-SA"/>
    </w:rPr>
  </w:style>
  <w:style w:type="character" w:styleId="Uwydatnienie">
    <w:name w:val="Emphasis"/>
    <w:uiPriority w:val="20"/>
    <w:qFormat/>
    <w:rsid w:val="005C6139"/>
    <w:rPr>
      <w:i/>
      <w:iCs/>
    </w:rPr>
  </w:style>
  <w:style w:type="character" w:customStyle="1" w:styleId="fn-ref">
    <w:name w:val="fn-ref"/>
    <w:rsid w:val="005C6139"/>
  </w:style>
  <w:style w:type="character" w:styleId="Odwoanieprzypisudolnego">
    <w:name w:val="footnote reference"/>
    <w:uiPriority w:val="99"/>
    <w:semiHidden/>
    <w:unhideWhenUsed/>
    <w:rsid w:val="00F9251E"/>
    <w:rPr>
      <w:vertAlign w:val="superscript"/>
    </w:rPr>
  </w:style>
  <w:style w:type="paragraph" w:customStyle="1" w:styleId="text-justify">
    <w:name w:val="text-justify"/>
    <w:basedOn w:val="Normalny"/>
    <w:rsid w:val="003E2A7F"/>
    <w:pPr>
      <w:spacing w:before="100" w:beforeAutospacing="1" w:after="100" w:afterAutospacing="1"/>
    </w:pPr>
    <w:rPr>
      <w:lang w:eastAsia="pl-PL"/>
    </w:rPr>
  </w:style>
  <w:style w:type="paragraph" w:styleId="Bezodstpw">
    <w:name w:val="No Spacing"/>
    <w:qFormat/>
    <w:rsid w:val="00016284"/>
    <w:rPr>
      <w:rFonts w:ascii="Calibri" w:eastAsia="Calibri" w:hAnsi="Calibri"/>
      <w:sz w:val="22"/>
      <w:szCs w:val="22"/>
      <w:lang w:eastAsia="en-US"/>
    </w:rPr>
  </w:style>
  <w:style w:type="table" w:styleId="Tabela-Siatka">
    <w:name w:val="Table Grid"/>
    <w:basedOn w:val="Standardowy"/>
    <w:uiPriority w:val="39"/>
    <w:rsid w:val="0001628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5871DE"/>
    <w:rPr>
      <w:sz w:val="20"/>
      <w:szCs w:val="20"/>
    </w:rPr>
  </w:style>
  <w:style w:type="character" w:customStyle="1" w:styleId="TekstprzypisukocowegoZnak">
    <w:name w:val="Tekst przypisu końcowego Znak"/>
    <w:link w:val="Tekstprzypisukocowego"/>
    <w:uiPriority w:val="99"/>
    <w:semiHidden/>
    <w:rsid w:val="005871DE"/>
    <w:rPr>
      <w:lang w:eastAsia="ar-SA"/>
    </w:rPr>
  </w:style>
  <w:style w:type="character" w:styleId="Odwoanieprzypisukocowego">
    <w:name w:val="endnote reference"/>
    <w:uiPriority w:val="99"/>
    <w:semiHidden/>
    <w:unhideWhenUsed/>
    <w:rsid w:val="005871DE"/>
    <w:rPr>
      <w:vertAlign w:val="superscript"/>
    </w:rPr>
  </w:style>
  <w:style w:type="paragraph" w:customStyle="1" w:styleId="Default">
    <w:name w:val="Default"/>
    <w:rsid w:val="006418FE"/>
    <w:pPr>
      <w:autoSpaceDE w:val="0"/>
      <w:autoSpaceDN w:val="0"/>
      <w:adjustRightInd w:val="0"/>
    </w:pPr>
    <w:rPr>
      <w:color w:val="000000"/>
      <w:sz w:val="24"/>
      <w:szCs w:val="24"/>
    </w:rPr>
  </w:style>
  <w:style w:type="character" w:customStyle="1" w:styleId="hgkelc">
    <w:name w:val="hgkelc"/>
    <w:basedOn w:val="Domylnaczcionkaakapitu"/>
    <w:rsid w:val="007402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786529">
      <w:bodyDiv w:val="1"/>
      <w:marLeft w:val="0"/>
      <w:marRight w:val="0"/>
      <w:marTop w:val="0"/>
      <w:marBottom w:val="0"/>
      <w:divBdr>
        <w:top w:val="none" w:sz="0" w:space="0" w:color="auto"/>
        <w:left w:val="none" w:sz="0" w:space="0" w:color="auto"/>
        <w:bottom w:val="none" w:sz="0" w:space="0" w:color="auto"/>
        <w:right w:val="none" w:sz="0" w:space="0" w:color="auto"/>
      </w:divBdr>
    </w:div>
    <w:div w:id="131292929">
      <w:bodyDiv w:val="1"/>
      <w:marLeft w:val="0"/>
      <w:marRight w:val="0"/>
      <w:marTop w:val="0"/>
      <w:marBottom w:val="0"/>
      <w:divBdr>
        <w:top w:val="none" w:sz="0" w:space="0" w:color="auto"/>
        <w:left w:val="none" w:sz="0" w:space="0" w:color="auto"/>
        <w:bottom w:val="none" w:sz="0" w:space="0" w:color="auto"/>
        <w:right w:val="none" w:sz="0" w:space="0" w:color="auto"/>
      </w:divBdr>
      <w:divsChild>
        <w:div w:id="985353178">
          <w:marLeft w:val="0"/>
          <w:marRight w:val="0"/>
          <w:marTop w:val="72"/>
          <w:marBottom w:val="0"/>
          <w:divBdr>
            <w:top w:val="none" w:sz="0" w:space="0" w:color="auto"/>
            <w:left w:val="none" w:sz="0" w:space="0" w:color="auto"/>
            <w:bottom w:val="none" w:sz="0" w:space="0" w:color="auto"/>
            <w:right w:val="none" w:sz="0" w:space="0" w:color="auto"/>
          </w:divBdr>
          <w:divsChild>
            <w:div w:id="793140859">
              <w:marLeft w:val="0"/>
              <w:marRight w:val="0"/>
              <w:marTop w:val="0"/>
              <w:marBottom w:val="0"/>
              <w:divBdr>
                <w:top w:val="none" w:sz="0" w:space="0" w:color="auto"/>
                <w:left w:val="none" w:sz="0" w:space="0" w:color="auto"/>
                <w:bottom w:val="none" w:sz="0" w:space="0" w:color="auto"/>
                <w:right w:val="none" w:sz="0" w:space="0" w:color="auto"/>
              </w:divBdr>
            </w:div>
          </w:divsChild>
        </w:div>
        <w:div w:id="1005589975">
          <w:marLeft w:val="0"/>
          <w:marRight w:val="0"/>
          <w:marTop w:val="72"/>
          <w:marBottom w:val="0"/>
          <w:divBdr>
            <w:top w:val="none" w:sz="0" w:space="0" w:color="auto"/>
            <w:left w:val="none" w:sz="0" w:space="0" w:color="auto"/>
            <w:bottom w:val="none" w:sz="0" w:space="0" w:color="auto"/>
            <w:right w:val="none" w:sz="0" w:space="0" w:color="auto"/>
          </w:divBdr>
        </w:div>
        <w:div w:id="1061250657">
          <w:marLeft w:val="0"/>
          <w:marRight w:val="0"/>
          <w:marTop w:val="72"/>
          <w:marBottom w:val="0"/>
          <w:divBdr>
            <w:top w:val="none" w:sz="0" w:space="0" w:color="auto"/>
            <w:left w:val="none" w:sz="0" w:space="0" w:color="auto"/>
            <w:bottom w:val="none" w:sz="0" w:space="0" w:color="auto"/>
            <w:right w:val="none" w:sz="0" w:space="0" w:color="auto"/>
          </w:divBdr>
          <w:divsChild>
            <w:div w:id="169823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73800">
      <w:bodyDiv w:val="1"/>
      <w:marLeft w:val="0"/>
      <w:marRight w:val="0"/>
      <w:marTop w:val="0"/>
      <w:marBottom w:val="0"/>
      <w:divBdr>
        <w:top w:val="none" w:sz="0" w:space="0" w:color="auto"/>
        <w:left w:val="none" w:sz="0" w:space="0" w:color="auto"/>
        <w:bottom w:val="none" w:sz="0" w:space="0" w:color="auto"/>
        <w:right w:val="none" w:sz="0" w:space="0" w:color="auto"/>
      </w:divBdr>
    </w:div>
    <w:div w:id="233395491">
      <w:bodyDiv w:val="1"/>
      <w:marLeft w:val="0"/>
      <w:marRight w:val="0"/>
      <w:marTop w:val="0"/>
      <w:marBottom w:val="0"/>
      <w:divBdr>
        <w:top w:val="none" w:sz="0" w:space="0" w:color="auto"/>
        <w:left w:val="none" w:sz="0" w:space="0" w:color="auto"/>
        <w:bottom w:val="none" w:sz="0" w:space="0" w:color="auto"/>
        <w:right w:val="none" w:sz="0" w:space="0" w:color="auto"/>
      </w:divBdr>
      <w:divsChild>
        <w:div w:id="553275431">
          <w:marLeft w:val="0"/>
          <w:marRight w:val="0"/>
          <w:marTop w:val="72"/>
          <w:marBottom w:val="0"/>
          <w:divBdr>
            <w:top w:val="none" w:sz="0" w:space="0" w:color="auto"/>
            <w:left w:val="none" w:sz="0" w:space="0" w:color="auto"/>
            <w:bottom w:val="none" w:sz="0" w:space="0" w:color="auto"/>
            <w:right w:val="none" w:sz="0" w:space="0" w:color="auto"/>
          </w:divBdr>
          <w:divsChild>
            <w:div w:id="720597805">
              <w:marLeft w:val="0"/>
              <w:marRight w:val="0"/>
              <w:marTop w:val="0"/>
              <w:marBottom w:val="0"/>
              <w:divBdr>
                <w:top w:val="none" w:sz="0" w:space="0" w:color="auto"/>
                <w:left w:val="none" w:sz="0" w:space="0" w:color="auto"/>
                <w:bottom w:val="none" w:sz="0" w:space="0" w:color="auto"/>
                <w:right w:val="none" w:sz="0" w:space="0" w:color="auto"/>
              </w:divBdr>
            </w:div>
          </w:divsChild>
        </w:div>
        <w:div w:id="1018894752">
          <w:marLeft w:val="0"/>
          <w:marRight w:val="0"/>
          <w:marTop w:val="72"/>
          <w:marBottom w:val="0"/>
          <w:divBdr>
            <w:top w:val="none" w:sz="0" w:space="0" w:color="auto"/>
            <w:left w:val="none" w:sz="0" w:space="0" w:color="auto"/>
            <w:bottom w:val="none" w:sz="0" w:space="0" w:color="auto"/>
            <w:right w:val="none" w:sz="0" w:space="0" w:color="auto"/>
          </w:divBdr>
          <w:divsChild>
            <w:div w:id="8146831">
              <w:marLeft w:val="0"/>
              <w:marRight w:val="0"/>
              <w:marTop w:val="0"/>
              <w:marBottom w:val="0"/>
              <w:divBdr>
                <w:top w:val="none" w:sz="0" w:space="0" w:color="auto"/>
                <w:left w:val="none" w:sz="0" w:space="0" w:color="auto"/>
                <w:bottom w:val="none" w:sz="0" w:space="0" w:color="auto"/>
                <w:right w:val="none" w:sz="0" w:space="0" w:color="auto"/>
              </w:divBdr>
            </w:div>
          </w:divsChild>
        </w:div>
        <w:div w:id="1239098298">
          <w:marLeft w:val="0"/>
          <w:marRight w:val="0"/>
          <w:marTop w:val="72"/>
          <w:marBottom w:val="0"/>
          <w:divBdr>
            <w:top w:val="none" w:sz="0" w:space="0" w:color="auto"/>
            <w:left w:val="none" w:sz="0" w:space="0" w:color="auto"/>
            <w:bottom w:val="none" w:sz="0" w:space="0" w:color="auto"/>
            <w:right w:val="none" w:sz="0" w:space="0" w:color="auto"/>
          </w:divBdr>
        </w:div>
      </w:divsChild>
    </w:div>
    <w:div w:id="275992370">
      <w:bodyDiv w:val="1"/>
      <w:marLeft w:val="0"/>
      <w:marRight w:val="0"/>
      <w:marTop w:val="0"/>
      <w:marBottom w:val="0"/>
      <w:divBdr>
        <w:top w:val="none" w:sz="0" w:space="0" w:color="auto"/>
        <w:left w:val="none" w:sz="0" w:space="0" w:color="auto"/>
        <w:bottom w:val="none" w:sz="0" w:space="0" w:color="auto"/>
        <w:right w:val="none" w:sz="0" w:space="0" w:color="auto"/>
      </w:divBdr>
      <w:divsChild>
        <w:div w:id="1540584390">
          <w:marLeft w:val="0"/>
          <w:marRight w:val="0"/>
          <w:marTop w:val="72"/>
          <w:marBottom w:val="0"/>
          <w:divBdr>
            <w:top w:val="none" w:sz="0" w:space="0" w:color="auto"/>
            <w:left w:val="none" w:sz="0" w:space="0" w:color="auto"/>
            <w:bottom w:val="none" w:sz="0" w:space="0" w:color="auto"/>
            <w:right w:val="none" w:sz="0" w:space="0" w:color="auto"/>
          </w:divBdr>
          <w:divsChild>
            <w:div w:id="775635545">
              <w:marLeft w:val="0"/>
              <w:marRight w:val="0"/>
              <w:marTop w:val="0"/>
              <w:marBottom w:val="0"/>
              <w:divBdr>
                <w:top w:val="none" w:sz="0" w:space="0" w:color="auto"/>
                <w:left w:val="none" w:sz="0" w:space="0" w:color="auto"/>
                <w:bottom w:val="none" w:sz="0" w:space="0" w:color="auto"/>
                <w:right w:val="none" w:sz="0" w:space="0" w:color="auto"/>
              </w:divBdr>
            </w:div>
          </w:divsChild>
        </w:div>
        <w:div w:id="1970668996">
          <w:marLeft w:val="0"/>
          <w:marRight w:val="0"/>
          <w:marTop w:val="72"/>
          <w:marBottom w:val="0"/>
          <w:divBdr>
            <w:top w:val="none" w:sz="0" w:space="0" w:color="auto"/>
            <w:left w:val="none" w:sz="0" w:space="0" w:color="auto"/>
            <w:bottom w:val="none" w:sz="0" w:space="0" w:color="auto"/>
            <w:right w:val="none" w:sz="0" w:space="0" w:color="auto"/>
          </w:divBdr>
          <w:divsChild>
            <w:div w:id="254018813">
              <w:marLeft w:val="360"/>
              <w:marRight w:val="0"/>
              <w:marTop w:val="0"/>
              <w:marBottom w:val="72"/>
              <w:divBdr>
                <w:top w:val="none" w:sz="0" w:space="0" w:color="auto"/>
                <w:left w:val="none" w:sz="0" w:space="0" w:color="auto"/>
                <w:bottom w:val="none" w:sz="0" w:space="0" w:color="auto"/>
                <w:right w:val="none" w:sz="0" w:space="0" w:color="auto"/>
              </w:divBdr>
              <w:divsChild>
                <w:div w:id="417212119">
                  <w:marLeft w:val="0"/>
                  <w:marRight w:val="0"/>
                  <w:marTop w:val="0"/>
                  <w:marBottom w:val="0"/>
                  <w:divBdr>
                    <w:top w:val="none" w:sz="0" w:space="0" w:color="auto"/>
                    <w:left w:val="none" w:sz="0" w:space="0" w:color="auto"/>
                    <w:bottom w:val="none" w:sz="0" w:space="0" w:color="auto"/>
                    <w:right w:val="none" w:sz="0" w:space="0" w:color="auto"/>
                  </w:divBdr>
                </w:div>
              </w:divsChild>
            </w:div>
            <w:div w:id="1069496851">
              <w:marLeft w:val="360"/>
              <w:marRight w:val="0"/>
              <w:marTop w:val="0"/>
              <w:marBottom w:val="72"/>
              <w:divBdr>
                <w:top w:val="none" w:sz="0" w:space="0" w:color="auto"/>
                <w:left w:val="none" w:sz="0" w:space="0" w:color="auto"/>
                <w:bottom w:val="none" w:sz="0" w:space="0" w:color="auto"/>
                <w:right w:val="none" w:sz="0" w:space="0" w:color="auto"/>
              </w:divBdr>
            </w:div>
            <w:div w:id="1334336311">
              <w:marLeft w:val="360"/>
              <w:marRight w:val="0"/>
              <w:marTop w:val="0"/>
              <w:marBottom w:val="72"/>
              <w:divBdr>
                <w:top w:val="none" w:sz="0" w:space="0" w:color="auto"/>
                <w:left w:val="none" w:sz="0" w:space="0" w:color="auto"/>
                <w:bottom w:val="none" w:sz="0" w:space="0" w:color="auto"/>
                <w:right w:val="none" w:sz="0" w:space="0" w:color="auto"/>
              </w:divBdr>
              <w:divsChild>
                <w:div w:id="382411167">
                  <w:marLeft w:val="0"/>
                  <w:marRight w:val="0"/>
                  <w:marTop w:val="0"/>
                  <w:marBottom w:val="0"/>
                  <w:divBdr>
                    <w:top w:val="none" w:sz="0" w:space="0" w:color="auto"/>
                    <w:left w:val="none" w:sz="0" w:space="0" w:color="auto"/>
                    <w:bottom w:val="none" w:sz="0" w:space="0" w:color="auto"/>
                    <w:right w:val="none" w:sz="0" w:space="0" w:color="auto"/>
                  </w:divBdr>
                </w:div>
              </w:divsChild>
            </w:div>
            <w:div w:id="1555435225">
              <w:marLeft w:val="360"/>
              <w:marRight w:val="0"/>
              <w:marTop w:val="0"/>
              <w:marBottom w:val="72"/>
              <w:divBdr>
                <w:top w:val="none" w:sz="0" w:space="0" w:color="auto"/>
                <w:left w:val="none" w:sz="0" w:space="0" w:color="auto"/>
                <w:bottom w:val="none" w:sz="0" w:space="0" w:color="auto"/>
                <w:right w:val="none" w:sz="0" w:space="0" w:color="auto"/>
              </w:divBdr>
              <w:divsChild>
                <w:div w:id="1852184320">
                  <w:marLeft w:val="0"/>
                  <w:marRight w:val="0"/>
                  <w:marTop w:val="0"/>
                  <w:marBottom w:val="0"/>
                  <w:divBdr>
                    <w:top w:val="none" w:sz="0" w:space="0" w:color="auto"/>
                    <w:left w:val="none" w:sz="0" w:space="0" w:color="auto"/>
                    <w:bottom w:val="none" w:sz="0" w:space="0" w:color="auto"/>
                    <w:right w:val="none" w:sz="0" w:space="0" w:color="auto"/>
                  </w:divBdr>
                </w:div>
              </w:divsChild>
            </w:div>
            <w:div w:id="1658877824">
              <w:marLeft w:val="360"/>
              <w:marRight w:val="0"/>
              <w:marTop w:val="0"/>
              <w:marBottom w:val="72"/>
              <w:divBdr>
                <w:top w:val="none" w:sz="0" w:space="0" w:color="auto"/>
                <w:left w:val="none" w:sz="0" w:space="0" w:color="auto"/>
                <w:bottom w:val="none" w:sz="0" w:space="0" w:color="auto"/>
                <w:right w:val="none" w:sz="0" w:space="0" w:color="auto"/>
              </w:divBdr>
              <w:divsChild>
                <w:div w:id="778987450">
                  <w:marLeft w:val="0"/>
                  <w:marRight w:val="0"/>
                  <w:marTop w:val="0"/>
                  <w:marBottom w:val="0"/>
                  <w:divBdr>
                    <w:top w:val="none" w:sz="0" w:space="0" w:color="auto"/>
                    <w:left w:val="none" w:sz="0" w:space="0" w:color="auto"/>
                    <w:bottom w:val="none" w:sz="0" w:space="0" w:color="auto"/>
                    <w:right w:val="none" w:sz="0" w:space="0" w:color="auto"/>
                  </w:divBdr>
                </w:div>
              </w:divsChild>
            </w:div>
            <w:div w:id="2021153316">
              <w:marLeft w:val="360"/>
              <w:marRight w:val="0"/>
              <w:marTop w:val="0"/>
              <w:marBottom w:val="72"/>
              <w:divBdr>
                <w:top w:val="none" w:sz="0" w:space="0" w:color="auto"/>
                <w:left w:val="none" w:sz="0" w:space="0" w:color="auto"/>
                <w:bottom w:val="none" w:sz="0" w:space="0" w:color="auto"/>
                <w:right w:val="none" w:sz="0" w:space="0" w:color="auto"/>
              </w:divBdr>
              <w:divsChild>
                <w:div w:id="3376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020536">
      <w:bodyDiv w:val="1"/>
      <w:marLeft w:val="0"/>
      <w:marRight w:val="0"/>
      <w:marTop w:val="0"/>
      <w:marBottom w:val="0"/>
      <w:divBdr>
        <w:top w:val="none" w:sz="0" w:space="0" w:color="auto"/>
        <w:left w:val="none" w:sz="0" w:space="0" w:color="auto"/>
        <w:bottom w:val="none" w:sz="0" w:space="0" w:color="auto"/>
        <w:right w:val="none" w:sz="0" w:space="0" w:color="auto"/>
      </w:divBdr>
    </w:div>
    <w:div w:id="535898304">
      <w:bodyDiv w:val="1"/>
      <w:marLeft w:val="0"/>
      <w:marRight w:val="0"/>
      <w:marTop w:val="0"/>
      <w:marBottom w:val="0"/>
      <w:divBdr>
        <w:top w:val="none" w:sz="0" w:space="0" w:color="auto"/>
        <w:left w:val="none" w:sz="0" w:space="0" w:color="auto"/>
        <w:bottom w:val="none" w:sz="0" w:space="0" w:color="auto"/>
        <w:right w:val="none" w:sz="0" w:space="0" w:color="auto"/>
      </w:divBdr>
    </w:div>
    <w:div w:id="699937564">
      <w:bodyDiv w:val="1"/>
      <w:marLeft w:val="0"/>
      <w:marRight w:val="0"/>
      <w:marTop w:val="0"/>
      <w:marBottom w:val="0"/>
      <w:divBdr>
        <w:top w:val="none" w:sz="0" w:space="0" w:color="auto"/>
        <w:left w:val="none" w:sz="0" w:space="0" w:color="auto"/>
        <w:bottom w:val="none" w:sz="0" w:space="0" w:color="auto"/>
        <w:right w:val="none" w:sz="0" w:space="0" w:color="auto"/>
      </w:divBdr>
    </w:div>
    <w:div w:id="718359879">
      <w:bodyDiv w:val="1"/>
      <w:marLeft w:val="0"/>
      <w:marRight w:val="0"/>
      <w:marTop w:val="0"/>
      <w:marBottom w:val="0"/>
      <w:divBdr>
        <w:top w:val="none" w:sz="0" w:space="0" w:color="auto"/>
        <w:left w:val="none" w:sz="0" w:space="0" w:color="auto"/>
        <w:bottom w:val="none" w:sz="0" w:space="0" w:color="auto"/>
        <w:right w:val="none" w:sz="0" w:space="0" w:color="auto"/>
      </w:divBdr>
    </w:div>
    <w:div w:id="754402017">
      <w:bodyDiv w:val="1"/>
      <w:marLeft w:val="0"/>
      <w:marRight w:val="0"/>
      <w:marTop w:val="0"/>
      <w:marBottom w:val="0"/>
      <w:divBdr>
        <w:top w:val="none" w:sz="0" w:space="0" w:color="auto"/>
        <w:left w:val="none" w:sz="0" w:space="0" w:color="auto"/>
        <w:bottom w:val="none" w:sz="0" w:space="0" w:color="auto"/>
        <w:right w:val="none" w:sz="0" w:space="0" w:color="auto"/>
      </w:divBdr>
    </w:div>
    <w:div w:id="783504272">
      <w:bodyDiv w:val="1"/>
      <w:marLeft w:val="0"/>
      <w:marRight w:val="0"/>
      <w:marTop w:val="0"/>
      <w:marBottom w:val="0"/>
      <w:divBdr>
        <w:top w:val="none" w:sz="0" w:space="0" w:color="auto"/>
        <w:left w:val="none" w:sz="0" w:space="0" w:color="auto"/>
        <w:bottom w:val="none" w:sz="0" w:space="0" w:color="auto"/>
        <w:right w:val="none" w:sz="0" w:space="0" w:color="auto"/>
      </w:divBdr>
    </w:div>
    <w:div w:id="930703468">
      <w:bodyDiv w:val="1"/>
      <w:marLeft w:val="0"/>
      <w:marRight w:val="0"/>
      <w:marTop w:val="0"/>
      <w:marBottom w:val="0"/>
      <w:divBdr>
        <w:top w:val="none" w:sz="0" w:space="0" w:color="auto"/>
        <w:left w:val="none" w:sz="0" w:space="0" w:color="auto"/>
        <w:bottom w:val="none" w:sz="0" w:space="0" w:color="auto"/>
        <w:right w:val="none" w:sz="0" w:space="0" w:color="auto"/>
      </w:divBdr>
    </w:div>
    <w:div w:id="1021013794">
      <w:bodyDiv w:val="1"/>
      <w:marLeft w:val="0"/>
      <w:marRight w:val="0"/>
      <w:marTop w:val="0"/>
      <w:marBottom w:val="0"/>
      <w:divBdr>
        <w:top w:val="none" w:sz="0" w:space="0" w:color="auto"/>
        <w:left w:val="none" w:sz="0" w:space="0" w:color="auto"/>
        <w:bottom w:val="none" w:sz="0" w:space="0" w:color="auto"/>
        <w:right w:val="none" w:sz="0" w:space="0" w:color="auto"/>
      </w:divBdr>
      <w:divsChild>
        <w:div w:id="847402382">
          <w:marLeft w:val="0"/>
          <w:marRight w:val="0"/>
          <w:marTop w:val="0"/>
          <w:marBottom w:val="0"/>
          <w:divBdr>
            <w:top w:val="none" w:sz="0" w:space="0" w:color="auto"/>
            <w:left w:val="none" w:sz="0" w:space="0" w:color="auto"/>
            <w:bottom w:val="none" w:sz="0" w:space="0" w:color="auto"/>
            <w:right w:val="none" w:sz="0" w:space="0" w:color="auto"/>
          </w:divBdr>
          <w:divsChild>
            <w:div w:id="418479704">
              <w:marLeft w:val="0"/>
              <w:marRight w:val="0"/>
              <w:marTop w:val="0"/>
              <w:marBottom w:val="0"/>
              <w:divBdr>
                <w:top w:val="none" w:sz="0" w:space="0" w:color="auto"/>
                <w:left w:val="none" w:sz="0" w:space="0" w:color="auto"/>
                <w:bottom w:val="none" w:sz="0" w:space="0" w:color="auto"/>
                <w:right w:val="none" w:sz="0" w:space="0" w:color="auto"/>
              </w:divBdr>
            </w:div>
          </w:divsChild>
        </w:div>
        <w:div w:id="1468089334">
          <w:marLeft w:val="0"/>
          <w:marRight w:val="0"/>
          <w:marTop w:val="0"/>
          <w:marBottom w:val="0"/>
          <w:divBdr>
            <w:top w:val="none" w:sz="0" w:space="0" w:color="auto"/>
            <w:left w:val="none" w:sz="0" w:space="0" w:color="auto"/>
            <w:bottom w:val="none" w:sz="0" w:space="0" w:color="auto"/>
            <w:right w:val="none" w:sz="0" w:space="0" w:color="auto"/>
          </w:divBdr>
        </w:div>
        <w:div w:id="1535002790">
          <w:marLeft w:val="0"/>
          <w:marRight w:val="0"/>
          <w:marTop w:val="0"/>
          <w:marBottom w:val="0"/>
          <w:divBdr>
            <w:top w:val="none" w:sz="0" w:space="0" w:color="auto"/>
            <w:left w:val="none" w:sz="0" w:space="0" w:color="auto"/>
            <w:bottom w:val="none" w:sz="0" w:space="0" w:color="auto"/>
            <w:right w:val="none" w:sz="0" w:space="0" w:color="auto"/>
          </w:divBdr>
          <w:divsChild>
            <w:div w:id="1757168934">
              <w:marLeft w:val="0"/>
              <w:marRight w:val="0"/>
              <w:marTop w:val="0"/>
              <w:marBottom w:val="0"/>
              <w:divBdr>
                <w:top w:val="none" w:sz="0" w:space="0" w:color="auto"/>
                <w:left w:val="none" w:sz="0" w:space="0" w:color="auto"/>
                <w:bottom w:val="none" w:sz="0" w:space="0" w:color="auto"/>
                <w:right w:val="none" w:sz="0" w:space="0" w:color="auto"/>
              </w:divBdr>
            </w:div>
          </w:divsChild>
        </w:div>
        <w:div w:id="1584029585">
          <w:marLeft w:val="0"/>
          <w:marRight w:val="0"/>
          <w:marTop w:val="0"/>
          <w:marBottom w:val="0"/>
          <w:divBdr>
            <w:top w:val="none" w:sz="0" w:space="0" w:color="auto"/>
            <w:left w:val="none" w:sz="0" w:space="0" w:color="auto"/>
            <w:bottom w:val="none" w:sz="0" w:space="0" w:color="auto"/>
            <w:right w:val="none" w:sz="0" w:space="0" w:color="auto"/>
          </w:divBdr>
          <w:divsChild>
            <w:div w:id="147799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670960">
      <w:bodyDiv w:val="1"/>
      <w:marLeft w:val="0"/>
      <w:marRight w:val="0"/>
      <w:marTop w:val="0"/>
      <w:marBottom w:val="0"/>
      <w:divBdr>
        <w:top w:val="none" w:sz="0" w:space="0" w:color="auto"/>
        <w:left w:val="none" w:sz="0" w:space="0" w:color="auto"/>
        <w:bottom w:val="none" w:sz="0" w:space="0" w:color="auto"/>
        <w:right w:val="none" w:sz="0" w:space="0" w:color="auto"/>
      </w:divBdr>
      <w:divsChild>
        <w:div w:id="55402563">
          <w:marLeft w:val="300"/>
          <w:marRight w:val="0"/>
          <w:marTop w:val="0"/>
          <w:marBottom w:val="0"/>
          <w:divBdr>
            <w:top w:val="none" w:sz="0" w:space="0" w:color="auto"/>
            <w:left w:val="none" w:sz="0" w:space="0" w:color="auto"/>
            <w:bottom w:val="none" w:sz="0" w:space="0" w:color="auto"/>
            <w:right w:val="none" w:sz="0" w:space="0" w:color="auto"/>
          </w:divBdr>
        </w:div>
        <w:div w:id="340670612">
          <w:marLeft w:val="300"/>
          <w:marRight w:val="0"/>
          <w:marTop w:val="0"/>
          <w:marBottom w:val="0"/>
          <w:divBdr>
            <w:top w:val="none" w:sz="0" w:space="0" w:color="auto"/>
            <w:left w:val="none" w:sz="0" w:space="0" w:color="auto"/>
            <w:bottom w:val="none" w:sz="0" w:space="0" w:color="auto"/>
            <w:right w:val="none" w:sz="0" w:space="0" w:color="auto"/>
          </w:divBdr>
        </w:div>
        <w:div w:id="363336350">
          <w:marLeft w:val="300"/>
          <w:marRight w:val="0"/>
          <w:marTop w:val="0"/>
          <w:marBottom w:val="0"/>
          <w:divBdr>
            <w:top w:val="none" w:sz="0" w:space="0" w:color="auto"/>
            <w:left w:val="none" w:sz="0" w:space="0" w:color="auto"/>
            <w:bottom w:val="none" w:sz="0" w:space="0" w:color="auto"/>
            <w:right w:val="none" w:sz="0" w:space="0" w:color="auto"/>
          </w:divBdr>
        </w:div>
        <w:div w:id="400493357">
          <w:marLeft w:val="300"/>
          <w:marRight w:val="0"/>
          <w:marTop w:val="0"/>
          <w:marBottom w:val="0"/>
          <w:divBdr>
            <w:top w:val="none" w:sz="0" w:space="0" w:color="auto"/>
            <w:left w:val="none" w:sz="0" w:space="0" w:color="auto"/>
            <w:bottom w:val="none" w:sz="0" w:space="0" w:color="auto"/>
            <w:right w:val="none" w:sz="0" w:space="0" w:color="auto"/>
          </w:divBdr>
        </w:div>
        <w:div w:id="647713436">
          <w:marLeft w:val="300"/>
          <w:marRight w:val="0"/>
          <w:marTop w:val="0"/>
          <w:marBottom w:val="0"/>
          <w:divBdr>
            <w:top w:val="none" w:sz="0" w:space="0" w:color="auto"/>
            <w:left w:val="none" w:sz="0" w:space="0" w:color="auto"/>
            <w:bottom w:val="none" w:sz="0" w:space="0" w:color="auto"/>
            <w:right w:val="none" w:sz="0" w:space="0" w:color="auto"/>
          </w:divBdr>
        </w:div>
        <w:div w:id="812676245">
          <w:marLeft w:val="300"/>
          <w:marRight w:val="0"/>
          <w:marTop w:val="0"/>
          <w:marBottom w:val="0"/>
          <w:divBdr>
            <w:top w:val="none" w:sz="0" w:space="0" w:color="auto"/>
            <w:left w:val="none" w:sz="0" w:space="0" w:color="auto"/>
            <w:bottom w:val="none" w:sz="0" w:space="0" w:color="auto"/>
            <w:right w:val="none" w:sz="0" w:space="0" w:color="auto"/>
          </w:divBdr>
        </w:div>
        <w:div w:id="968317396">
          <w:marLeft w:val="300"/>
          <w:marRight w:val="0"/>
          <w:marTop w:val="0"/>
          <w:marBottom w:val="0"/>
          <w:divBdr>
            <w:top w:val="none" w:sz="0" w:space="0" w:color="auto"/>
            <w:left w:val="none" w:sz="0" w:space="0" w:color="auto"/>
            <w:bottom w:val="none" w:sz="0" w:space="0" w:color="auto"/>
            <w:right w:val="none" w:sz="0" w:space="0" w:color="auto"/>
          </w:divBdr>
        </w:div>
        <w:div w:id="1012950147">
          <w:marLeft w:val="300"/>
          <w:marRight w:val="0"/>
          <w:marTop w:val="0"/>
          <w:marBottom w:val="0"/>
          <w:divBdr>
            <w:top w:val="none" w:sz="0" w:space="0" w:color="auto"/>
            <w:left w:val="none" w:sz="0" w:space="0" w:color="auto"/>
            <w:bottom w:val="none" w:sz="0" w:space="0" w:color="auto"/>
            <w:right w:val="none" w:sz="0" w:space="0" w:color="auto"/>
          </w:divBdr>
        </w:div>
        <w:div w:id="1039205038">
          <w:marLeft w:val="300"/>
          <w:marRight w:val="0"/>
          <w:marTop w:val="0"/>
          <w:marBottom w:val="0"/>
          <w:divBdr>
            <w:top w:val="none" w:sz="0" w:space="0" w:color="auto"/>
            <w:left w:val="none" w:sz="0" w:space="0" w:color="auto"/>
            <w:bottom w:val="none" w:sz="0" w:space="0" w:color="auto"/>
            <w:right w:val="none" w:sz="0" w:space="0" w:color="auto"/>
          </w:divBdr>
        </w:div>
        <w:div w:id="1241212350">
          <w:marLeft w:val="300"/>
          <w:marRight w:val="0"/>
          <w:marTop w:val="0"/>
          <w:marBottom w:val="0"/>
          <w:divBdr>
            <w:top w:val="none" w:sz="0" w:space="0" w:color="auto"/>
            <w:left w:val="none" w:sz="0" w:space="0" w:color="auto"/>
            <w:bottom w:val="none" w:sz="0" w:space="0" w:color="auto"/>
            <w:right w:val="none" w:sz="0" w:space="0" w:color="auto"/>
          </w:divBdr>
        </w:div>
        <w:div w:id="1279098143">
          <w:marLeft w:val="300"/>
          <w:marRight w:val="0"/>
          <w:marTop w:val="0"/>
          <w:marBottom w:val="0"/>
          <w:divBdr>
            <w:top w:val="none" w:sz="0" w:space="0" w:color="auto"/>
            <w:left w:val="none" w:sz="0" w:space="0" w:color="auto"/>
            <w:bottom w:val="none" w:sz="0" w:space="0" w:color="auto"/>
            <w:right w:val="none" w:sz="0" w:space="0" w:color="auto"/>
          </w:divBdr>
        </w:div>
        <w:div w:id="1695841363">
          <w:marLeft w:val="300"/>
          <w:marRight w:val="0"/>
          <w:marTop w:val="0"/>
          <w:marBottom w:val="0"/>
          <w:divBdr>
            <w:top w:val="none" w:sz="0" w:space="0" w:color="auto"/>
            <w:left w:val="none" w:sz="0" w:space="0" w:color="auto"/>
            <w:bottom w:val="none" w:sz="0" w:space="0" w:color="auto"/>
            <w:right w:val="none" w:sz="0" w:space="0" w:color="auto"/>
          </w:divBdr>
        </w:div>
      </w:divsChild>
    </w:div>
    <w:div w:id="1111628336">
      <w:bodyDiv w:val="1"/>
      <w:marLeft w:val="0"/>
      <w:marRight w:val="0"/>
      <w:marTop w:val="0"/>
      <w:marBottom w:val="0"/>
      <w:divBdr>
        <w:top w:val="none" w:sz="0" w:space="0" w:color="auto"/>
        <w:left w:val="none" w:sz="0" w:space="0" w:color="auto"/>
        <w:bottom w:val="none" w:sz="0" w:space="0" w:color="auto"/>
        <w:right w:val="none" w:sz="0" w:space="0" w:color="auto"/>
      </w:divBdr>
      <w:divsChild>
        <w:div w:id="389692305">
          <w:marLeft w:val="0"/>
          <w:marRight w:val="0"/>
          <w:marTop w:val="72"/>
          <w:marBottom w:val="0"/>
          <w:divBdr>
            <w:top w:val="none" w:sz="0" w:space="0" w:color="auto"/>
            <w:left w:val="none" w:sz="0" w:space="0" w:color="auto"/>
            <w:bottom w:val="none" w:sz="0" w:space="0" w:color="auto"/>
            <w:right w:val="none" w:sz="0" w:space="0" w:color="auto"/>
          </w:divBdr>
          <w:divsChild>
            <w:div w:id="1644387532">
              <w:marLeft w:val="0"/>
              <w:marRight w:val="0"/>
              <w:marTop w:val="0"/>
              <w:marBottom w:val="0"/>
              <w:divBdr>
                <w:top w:val="none" w:sz="0" w:space="0" w:color="auto"/>
                <w:left w:val="none" w:sz="0" w:space="0" w:color="auto"/>
                <w:bottom w:val="none" w:sz="0" w:space="0" w:color="auto"/>
                <w:right w:val="none" w:sz="0" w:space="0" w:color="auto"/>
              </w:divBdr>
            </w:div>
          </w:divsChild>
        </w:div>
        <w:div w:id="1079013800">
          <w:marLeft w:val="0"/>
          <w:marRight w:val="0"/>
          <w:marTop w:val="72"/>
          <w:marBottom w:val="0"/>
          <w:divBdr>
            <w:top w:val="none" w:sz="0" w:space="0" w:color="auto"/>
            <w:left w:val="none" w:sz="0" w:space="0" w:color="auto"/>
            <w:bottom w:val="none" w:sz="0" w:space="0" w:color="auto"/>
            <w:right w:val="none" w:sz="0" w:space="0" w:color="auto"/>
          </w:divBdr>
          <w:divsChild>
            <w:div w:id="1673027839">
              <w:marLeft w:val="0"/>
              <w:marRight w:val="0"/>
              <w:marTop w:val="0"/>
              <w:marBottom w:val="0"/>
              <w:divBdr>
                <w:top w:val="none" w:sz="0" w:space="0" w:color="auto"/>
                <w:left w:val="none" w:sz="0" w:space="0" w:color="auto"/>
                <w:bottom w:val="none" w:sz="0" w:space="0" w:color="auto"/>
                <w:right w:val="none" w:sz="0" w:space="0" w:color="auto"/>
              </w:divBdr>
            </w:div>
          </w:divsChild>
        </w:div>
        <w:div w:id="1766461227">
          <w:marLeft w:val="0"/>
          <w:marRight w:val="0"/>
          <w:marTop w:val="72"/>
          <w:marBottom w:val="0"/>
          <w:divBdr>
            <w:top w:val="none" w:sz="0" w:space="0" w:color="auto"/>
            <w:left w:val="none" w:sz="0" w:space="0" w:color="auto"/>
            <w:bottom w:val="none" w:sz="0" w:space="0" w:color="auto"/>
            <w:right w:val="none" w:sz="0" w:space="0" w:color="auto"/>
          </w:divBdr>
        </w:div>
      </w:divsChild>
    </w:div>
    <w:div w:id="1118530849">
      <w:bodyDiv w:val="1"/>
      <w:marLeft w:val="0"/>
      <w:marRight w:val="0"/>
      <w:marTop w:val="0"/>
      <w:marBottom w:val="0"/>
      <w:divBdr>
        <w:top w:val="none" w:sz="0" w:space="0" w:color="auto"/>
        <w:left w:val="none" w:sz="0" w:space="0" w:color="auto"/>
        <w:bottom w:val="none" w:sz="0" w:space="0" w:color="auto"/>
        <w:right w:val="none" w:sz="0" w:space="0" w:color="auto"/>
      </w:divBdr>
      <w:divsChild>
        <w:div w:id="480582087">
          <w:marLeft w:val="300"/>
          <w:marRight w:val="0"/>
          <w:marTop w:val="0"/>
          <w:marBottom w:val="0"/>
          <w:divBdr>
            <w:top w:val="none" w:sz="0" w:space="0" w:color="auto"/>
            <w:left w:val="none" w:sz="0" w:space="0" w:color="auto"/>
            <w:bottom w:val="none" w:sz="0" w:space="0" w:color="auto"/>
            <w:right w:val="none" w:sz="0" w:space="0" w:color="auto"/>
          </w:divBdr>
        </w:div>
        <w:div w:id="557285340">
          <w:marLeft w:val="300"/>
          <w:marRight w:val="0"/>
          <w:marTop w:val="0"/>
          <w:marBottom w:val="0"/>
          <w:divBdr>
            <w:top w:val="none" w:sz="0" w:space="0" w:color="auto"/>
            <w:left w:val="none" w:sz="0" w:space="0" w:color="auto"/>
            <w:bottom w:val="none" w:sz="0" w:space="0" w:color="auto"/>
            <w:right w:val="none" w:sz="0" w:space="0" w:color="auto"/>
          </w:divBdr>
        </w:div>
        <w:div w:id="566379422">
          <w:marLeft w:val="300"/>
          <w:marRight w:val="0"/>
          <w:marTop w:val="0"/>
          <w:marBottom w:val="0"/>
          <w:divBdr>
            <w:top w:val="none" w:sz="0" w:space="0" w:color="auto"/>
            <w:left w:val="none" w:sz="0" w:space="0" w:color="auto"/>
            <w:bottom w:val="none" w:sz="0" w:space="0" w:color="auto"/>
            <w:right w:val="none" w:sz="0" w:space="0" w:color="auto"/>
          </w:divBdr>
        </w:div>
        <w:div w:id="584265129">
          <w:marLeft w:val="300"/>
          <w:marRight w:val="0"/>
          <w:marTop w:val="0"/>
          <w:marBottom w:val="0"/>
          <w:divBdr>
            <w:top w:val="none" w:sz="0" w:space="0" w:color="auto"/>
            <w:left w:val="none" w:sz="0" w:space="0" w:color="auto"/>
            <w:bottom w:val="none" w:sz="0" w:space="0" w:color="auto"/>
            <w:right w:val="none" w:sz="0" w:space="0" w:color="auto"/>
          </w:divBdr>
        </w:div>
        <w:div w:id="696200316">
          <w:marLeft w:val="300"/>
          <w:marRight w:val="0"/>
          <w:marTop w:val="0"/>
          <w:marBottom w:val="0"/>
          <w:divBdr>
            <w:top w:val="none" w:sz="0" w:space="0" w:color="auto"/>
            <w:left w:val="none" w:sz="0" w:space="0" w:color="auto"/>
            <w:bottom w:val="none" w:sz="0" w:space="0" w:color="auto"/>
            <w:right w:val="none" w:sz="0" w:space="0" w:color="auto"/>
          </w:divBdr>
        </w:div>
        <w:div w:id="808327136">
          <w:marLeft w:val="300"/>
          <w:marRight w:val="0"/>
          <w:marTop w:val="0"/>
          <w:marBottom w:val="0"/>
          <w:divBdr>
            <w:top w:val="none" w:sz="0" w:space="0" w:color="auto"/>
            <w:left w:val="none" w:sz="0" w:space="0" w:color="auto"/>
            <w:bottom w:val="none" w:sz="0" w:space="0" w:color="auto"/>
            <w:right w:val="none" w:sz="0" w:space="0" w:color="auto"/>
          </w:divBdr>
        </w:div>
        <w:div w:id="900873418">
          <w:marLeft w:val="300"/>
          <w:marRight w:val="0"/>
          <w:marTop w:val="0"/>
          <w:marBottom w:val="0"/>
          <w:divBdr>
            <w:top w:val="none" w:sz="0" w:space="0" w:color="auto"/>
            <w:left w:val="none" w:sz="0" w:space="0" w:color="auto"/>
            <w:bottom w:val="none" w:sz="0" w:space="0" w:color="auto"/>
            <w:right w:val="none" w:sz="0" w:space="0" w:color="auto"/>
          </w:divBdr>
        </w:div>
        <w:div w:id="1282106123">
          <w:marLeft w:val="300"/>
          <w:marRight w:val="0"/>
          <w:marTop w:val="0"/>
          <w:marBottom w:val="0"/>
          <w:divBdr>
            <w:top w:val="none" w:sz="0" w:space="0" w:color="auto"/>
            <w:left w:val="none" w:sz="0" w:space="0" w:color="auto"/>
            <w:bottom w:val="none" w:sz="0" w:space="0" w:color="auto"/>
            <w:right w:val="none" w:sz="0" w:space="0" w:color="auto"/>
          </w:divBdr>
        </w:div>
        <w:div w:id="1343360228">
          <w:marLeft w:val="300"/>
          <w:marRight w:val="0"/>
          <w:marTop w:val="0"/>
          <w:marBottom w:val="0"/>
          <w:divBdr>
            <w:top w:val="none" w:sz="0" w:space="0" w:color="auto"/>
            <w:left w:val="none" w:sz="0" w:space="0" w:color="auto"/>
            <w:bottom w:val="none" w:sz="0" w:space="0" w:color="auto"/>
            <w:right w:val="none" w:sz="0" w:space="0" w:color="auto"/>
          </w:divBdr>
        </w:div>
        <w:div w:id="1756584594">
          <w:marLeft w:val="300"/>
          <w:marRight w:val="0"/>
          <w:marTop w:val="0"/>
          <w:marBottom w:val="0"/>
          <w:divBdr>
            <w:top w:val="none" w:sz="0" w:space="0" w:color="auto"/>
            <w:left w:val="none" w:sz="0" w:space="0" w:color="auto"/>
            <w:bottom w:val="none" w:sz="0" w:space="0" w:color="auto"/>
            <w:right w:val="none" w:sz="0" w:space="0" w:color="auto"/>
          </w:divBdr>
        </w:div>
        <w:div w:id="2005741345">
          <w:marLeft w:val="300"/>
          <w:marRight w:val="0"/>
          <w:marTop w:val="0"/>
          <w:marBottom w:val="0"/>
          <w:divBdr>
            <w:top w:val="none" w:sz="0" w:space="0" w:color="auto"/>
            <w:left w:val="none" w:sz="0" w:space="0" w:color="auto"/>
            <w:bottom w:val="none" w:sz="0" w:space="0" w:color="auto"/>
            <w:right w:val="none" w:sz="0" w:space="0" w:color="auto"/>
          </w:divBdr>
        </w:div>
      </w:divsChild>
    </w:div>
    <w:div w:id="1127548754">
      <w:bodyDiv w:val="1"/>
      <w:marLeft w:val="0"/>
      <w:marRight w:val="0"/>
      <w:marTop w:val="0"/>
      <w:marBottom w:val="0"/>
      <w:divBdr>
        <w:top w:val="none" w:sz="0" w:space="0" w:color="auto"/>
        <w:left w:val="none" w:sz="0" w:space="0" w:color="auto"/>
        <w:bottom w:val="none" w:sz="0" w:space="0" w:color="auto"/>
        <w:right w:val="none" w:sz="0" w:space="0" w:color="auto"/>
      </w:divBdr>
    </w:div>
    <w:div w:id="1435831252">
      <w:bodyDiv w:val="1"/>
      <w:marLeft w:val="0"/>
      <w:marRight w:val="0"/>
      <w:marTop w:val="0"/>
      <w:marBottom w:val="0"/>
      <w:divBdr>
        <w:top w:val="none" w:sz="0" w:space="0" w:color="auto"/>
        <w:left w:val="none" w:sz="0" w:space="0" w:color="auto"/>
        <w:bottom w:val="none" w:sz="0" w:space="0" w:color="auto"/>
        <w:right w:val="none" w:sz="0" w:space="0" w:color="auto"/>
      </w:divBdr>
    </w:div>
    <w:div w:id="1493834246">
      <w:bodyDiv w:val="1"/>
      <w:marLeft w:val="0"/>
      <w:marRight w:val="0"/>
      <w:marTop w:val="0"/>
      <w:marBottom w:val="0"/>
      <w:divBdr>
        <w:top w:val="none" w:sz="0" w:space="0" w:color="auto"/>
        <w:left w:val="none" w:sz="0" w:space="0" w:color="auto"/>
        <w:bottom w:val="none" w:sz="0" w:space="0" w:color="auto"/>
        <w:right w:val="none" w:sz="0" w:space="0" w:color="auto"/>
      </w:divBdr>
    </w:div>
    <w:div w:id="1738165079">
      <w:bodyDiv w:val="1"/>
      <w:marLeft w:val="0"/>
      <w:marRight w:val="0"/>
      <w:marTop w:val="0"/>
      <w:marBottom w:val="0"/>
      <w:divBdr>
        <w:top w:val="none" w:sz="0" w:space="0" w:color="auto"/>
        <w:left w:val="none" w:sz="0" w:space="0" w:color="auto"/>
        <w:bottom w:val="none" w:sz="0" w:space="0" w:color="auto"/>
        <w:right w:val="none" w:sz="0" w:space="0" w:color="auto"/>
      </w:divBdr>
    </w:div>
    <w:div w:id="1819107579">
      <w:bodyDiv w:val="1"/>
      <w:marLeft w:val="0"/>
      <w:marRight w:val="0"/>
      <w:marTop w:val="0"/>
      <w:marBottom w:val="0"/>
      <w:divBdr>
        <w:top w:val="none" w:sz="0" w:space="0" w:color="auto"/>
        <w:left w:val="none" w:sz="0" w:space="0" w:color="auto"/>
        <w:bottom w:val="none" w:sz="0" w:space="0" w:color="auto"/>
        <w:right w:val="none" w:sz="0" w:space="0" w:color="auto"/>
      </w:divBdr>
    </w:div>
    <w:div w:id="1823807467">
      <w:bodyDiv w:val="1"/>
      <w:marLeft w:val="0"/>
      <w:marRight w:val="0"/>
      <w:marTop w:val="0"/>
      <w:marBottom w:val="0"/>
      <w:divBdr>
        <w:top w:val="none" w:sz="0" w:space="0" w:color="auto"/>
        <w:left w:val="none" w:sz="0" w:space="0" w:color="auto"/>
        <w:bottom w:val="none" w:sz="0" w:space="0" w:color="auto"/>
        <w:right w:val="none" w:sz="0" w:space="0" w:color="auto"/>
      </w:divBdr>
    </w:div>
    <w:div w:id="2063560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0A810-AE55-41EE-A00F-54F8D69CB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4459</Words>
  <Characters>26754</Characters>
  <Application>Microsoft Office Word</Application>
  <DocSecurity>0</DocSecurity>
  <Lines>222</Lines>
  <Paragraphs>62</Paragraphs>
  <ScaleCrop>false</ScaleCrop>
  <HeadingPairs>
    <vt:vector size="4" baseType="variant">
      <vt:variant>
        <vt:lpstr>Tytuł</vt:lpstr>
      </vt:variant>
      <vt:variant>
        <vt:i4>1</vt:i4>
      </vt:variant>
      <vt:variant>
        <vt:lpstr>Nagłówki</vt:lpstr>
      </vt:variant>
      <vt:variant>
        <vt:i4>6</vt:i4>
      </vt:variant>
    </vt:vector>
  </HeadingPairs>
  <TitlesOfParts>
    <vt:vector size="7" baseType="lpstr">
      <vt:lpstr>w spr. Regu.ustalania wysokości, przyznawania i wypłacania świadczeń pomocy materialnej finansowanej z budżetu państwa dla studentów WSIiZ</vt:lpstr>
      <vt:lpstr>Chapter 1. General Provisions</vt:lpstr>
      <vt:lpstr>Chapter 4. Conditions and Procedure for Awarding a Hardship Grant</vt:lpstr>
      <vt:lpstr>Chapter 5. Conditions and Procedure for Awarding the Rector’s Scholarship</vt:lpstr>
      <vt:lpstr>Chapter 6. Conditions for the Payment of Student Benefits</vt:lpstr>
      <vt:lpstr>Chapter 7. Transitional Provisions</vt:lpstr>
      <vt:lpstr>Chapter 8. Final Provisions</vt:lpstr>
    </vt:vector>
  </TitlesOfParts>
  <Company/>
  <LinksUpToDate>false</LinksUpToDate>
  <CharactersWithSpaces>31151</CharactersWithSpaces>
  <SharedDoc>false</SharedDoc>
  <HLinks>
    <vt:vector size="66" baseType="variant">
      <vt:variant>
        <vt:i4>7536672</vt:i4>
      </vt:variant>
      <vt:variant>
        <vt:i4>33</vt:i4>
      </vt:variant>
      <vt:variant>
        <vt:i4>0</vt:i4>
      </vt:variant>
      <vt:variant>
        <vt:i4>5</vt:i4>
      </vt:variant>
      <vt:variant>
        <vt:lpwstr>https://sip.legalis.pl/document-view.seam?documentId=mfrxilrtg4ytenrugaytqltqmfyc4nbuga4temzuge</vt:lpwstr>
      </vt:variant>
      <vt:variant>
        <vt:lpwstr/>
      </vt:variant>
      <vt:variant>
        <vt:i4>6488099</vt:i4>
      </vt:variant>
      <vt:variant>
        <vt:i4>30</vt:i4>
      </vt:variant>
      <vt:variant>
        <vt:i4>0</vt:i4>
      </vt:variant>
      <vt:variant>
        <vt:i4>5</vt:i4>
      </vt:variant>
      <vt:variant>
        <vt:lpwstr>https://sip.legalis.pl/document-view.seam?documentId=mfrxilrtg4ytgmzsge2diltqmfyc4nbxgqytamzzgu</vt:lpwstr>
      </vt:variant>
      <vt:variant>
        <vt:lpwstr/>
      </vt:variant>
      <vt:variant>
        <vt:i4>2228282</vt:i4>
      </vt:variant>
      <vt:variant>
        <vt:i4>27</vt:i4>
      </vt:variant>
      <vt:variant>
        <vt:i4>0</vt:i4>
      </vt:variant>
      <vt:variant>
        <vt:i4>5</vt:i4>
      </vt:variant>
      <vt:variant>
        <vt:lpwstr>https://sip.lex.pl/</vt:lpwstr>
      </vt:variant>
      <vt:variant>
        <vt:lpwstr>/search-hypertext/17066846_art(5)_5?pit=2023-05-05</vt:lpwstr>
      </vt:variant>
      <vt:variant>
        <vt:i4>4718719</vt:i4>
      </vt:variant>
      <vt:variant>
        <vt:i4>23</vt:i4>
      </vt:variant>
      <vt:variant>
        <vt:i4>0</vt:i4>
      </vt:variant>
      <vt:variant>
        <vt:i4>5</vt:i4>
      </vt:variant>
      <vt:variant>
        <vt:lpwstr/>
      </vt:variant>
      <vt:variant>
        <vt:lpwstr>__RefHeading___Toc247910</vt:lpwstr>
      </vt:variant>
      <vt:variant>
        <vt:i4>4259966</vt:i4>
      </vt:variant>
      <vt:variant>
        <vt:i4>20</vt:i4>
      </vt:variant>
      <vt:variant>
        <vt:i4>0</vt:i4>
      </vt:variant>
      <vt:variant>
        <vt:i4>5</vt:i4>
      </vt:variant>
      <vt:variant>
        <vt:lpwstr/>
      </vt:variant>
      <vt:variant>
        <vt:lpwstr>__RefHeading___Toc247909</vt:lpwstr>
      </vt:variant>
      <vt:variant>
        <vt:i4>4194430</vt:i4>
      </vt:variant>
      <vt:variant>
        <vt:i4>17</vt:i4>
      </vt:variant>
      <vt:variant>
        <vt:i4>0</vt:i4>
      </vt:variant>
      <vt:variant>
        <vt:i4>5</vt:i4>
      </vt:variant>
      <vt:variant>
        <vt:lpwstr/>
      </vt:variant>
      <vt:variant>
        <vt:lpwstr>__RefHeading___Toc247908</vt:lpwstr>
      </vt:variant>
      <vt:variant>
        <vt:i4>5177470</vt:i4>
      </vt:variant>
      <vt:variant>
        <vt:i4>14</vt:i4>
      </vt:variant>
      <vt:variant>
        <vt:i4>0</vt:i4>
      </vt:variant>
      <vt:variant>
        <vt:i4>5</vt:i4>
      </vt:variant>
      <vt:variant>
        <vt:lpwstr/>
      </vt:variant>
      <vt:variant>
        <vt:lpwstr>__RefHeading___Toc247907</vt:lpwstr>
      </vt:variant>
      <vt:variant>
        <vt:i4>5046398</vt:i4>
      </vt:variant>
      <vt:variant>
        <vt:i4>11</vt:i4>
      </vt:variant>
      <vt:variant>
        <vt:i4>0</vt:i4>
      </vt:variant>
      <vt:variant>
        <vt:i4>5</vt:i4>
      </vt:variant>
      <vt:variant>
        <vt:lpwstr/>
      </vt:variant>
      <vt:variant>
        <vt:lpwstr>__RefHeading___Toc247905</vt:lpwstr>
      </vt:variant>
      <vt:variant>
        <vt:i4>4980862</vt:i4>
      </vt:variant>
      <vt:variant>
        <vt:i4>8</vt:i4>
      </vt:variant>
      <vt:variant>
        <vt:i4>0</vt:i4>
      </vt:variant>
      <vt:variant>
        <vt:i4>5</vt:i4>
      </vt:variant>
      <vt:variant>
        <vt:lpwstr/>
      </vt:variant>
      <vt:variant>
        <vt:lpwstr>__RefHeading___Toc247904</vt:lpwstr>
      </vt:variant>
      <vt:variant>
        <vt:i4>4915326</vt:i4>
      </vt:variant>
      <vt:variant>
        <vt:i4>5</vt:i4>
      </vt:variant>
      <vt:variant>
        <vt:i4>0</vt:i4>
      </vt:variant>
      <vt:variant>
        <vt:i4>5</vt:i4>
      </vt:variant>
      <vt:variant>
        <vt:lpwstr/>
      </vt:variant>
      <vt:variant>
        <vt:lpwstr>__RefHeading___Toc247903</vt:lpwstr>
      </vt:variant>
      <vt:variant>
        <vt:i4>4849790</vt:i4>
      </vt:variant>
      <vt:variant>
        <vt:i4>2</vt:i4>
      </vt:variant>
      <vt:variant>
        <vt:i4>0</vt:i4>
      </vt:variant>
      <vt:variant>
        <vt:i4>5</vt:i4>
      </vt:variant>
      <vt:variant>
        <vt:lpwstr/>
      </vt:variant>
      <vt:variant>
        <vt:lpwstr>__RefHeading___Toc247902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 spr. Regu.ustalania wysokości, przyznawania i wypłacania świadczeń pomocy materialnej finansowanej z budżetu państwa dla studentów WSIiZ</dc:title>
  <dc:creator>Wieslaw Streciwilk</dc:creator>
  <cp:lastModifiedBy>Dominika Niećko</cp:lastModifiedBy>
  <cp:revision>5</cp:revision>
  <cp:lastPrinted>2026-07-30T10:30:00Z</cp:lastPrinted>
  <dcterms:created xsi:type="dcterms:W3CDTF">2026-09-10T12:04:00Z</dcterms:created>
  <dcterms:modified xsi:type="dcterms:W3CDTF">2026-09-11T10:20:00Z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ejścia w życie">
    <vt:lpwstr>2017-10-01T00:00:00Z</vt:lpwstr>
  </property>
  <property fmtid="{D5CDD505-2E9C-101B-9397-08002B2CF9AE}" pid="3" name="Grupa Docelowa">
    <vt:lpwstr>3</vt:lpwstr>
  </property>
  <property fmtid="{D5CDD505-2E9C-101B-9397-08002B2CF9AE}" pid="4" name="Kategoria">
    <vt:lpwstr>8</vt:lpwstr>
  </property>
  <property fmtid="{D5CDD505-2E9C-101B-9397-08002B2CF9AE}" pid="5" name="Numer(wpisywany ręcznie)">
    <vt:lpwstr>ZR/RBR/19/2017</vt:lpwstr>
  </property>
  <property fmtid="{D5CDD505-2E9C-101B-9397-08002B2CF9AE}" pid="6" name="Powiadomienie wiadomością email.">
    <vt:lpwstr>0</vt:lpwstr>
  </property>
  <property fmtid="{D5CDD505-2E9C-101B-9397-08002B2CF9AE}" pid="7" name="Stan dokumentu">
    <vt:lpwstr>AKTUALNE</vt:lpwstr>
  </property>
  <property fmtid="{D5CDD505-2E9C-101B-9397-08002B2CF9AE}" pid="8" name="GrammarlyDocumentId">
    <vt:lpwstr>a04c5cce-a231-480c-8364-ad1b3add05c9</vt:lpwstr>
  </property>
</Properties>
</file>