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8B0CE" w14:textId="1C8874AC" w:rsidR="00301C5A" w:rsidRPr="00FF67D6" w:rsidRDefault="00301C5A" w:rsidP="009735F1">
      <w:pPr>
        <w:jc w:val="center"/>
        <w:rPr>
          <w:rFonts w:asciiTheme="majorHAnsi" w:hAnsiTheme="majorHAnsi"/>
          <w:b/>
          <w:bCs/>
          <w:color w:val="000000" w:themeColor="text1"/>
        </w:rPr>
      </w:pPr>
      <w:r w:rsidRPr="00FF67D6">
        <w:rPr>
          <w:rFonts w:asciiTheme="majorHAnsi" w:hAnsiTheme="majorHAnsi"/>
          <w:b/>
          <w:bCs/>
          <w:color w:val="000000" w:themeColor="text1"/>
        </w:rPr>
        <w:t xml:space="preserve">Załącznik nr </w:t>
      </w:r>
      <w:r w:rsidR="00013EA0">
        <w:rPr>
          <w:rFonts w:asciiTheme="majorHAnsi" w:hAnsiTheme="majorHAnsi"/>
          <w:b/>
          <w:bCs/>
          <w:color w:val="000000" w:themeColor="text1"/>
        </w:rPr>
        <w:t>3</w:t>
      </w:r>
      <w:r w:rsidR="00E749F6">
        <w:rPr>
          <w:rFonts w:asciiTheme="majorHAnsi" w:hAnsiTheme="majorHAnsi"/>
          <w:b/>
          <w:bCs/>
          <w:color w:val="000000" w:themeColor="text1"/>
        </w:rPr>
        <w:t>a</w:t>
      </w:r>
      <w:r w:rsidRPr="00FF67D6">
        <w:rPr>
          <w:rFonts w:asciiTheme="majorHAnsi" w:hAnsiTheme="majorHAnsi"/>
          <w:b/>
          <w:bCs/>
          <w:color w:val="000000" w:themeColor="text1"/>
        </w:rPr>
        <w:t xml:space="preserve"> do </w:t>
      </w:r>
      <w:r w:rsidR="00782E6D">
        <w:rPr>
          <w:rFonts w:asciiTheme="majorHAnsi" w:hAnsiTheme="majorHAnsi"/>
          <w:b/>
          <w:bCs/>
          <w:color w:val="000000" w:themeColor="text1"/>
        </w:rPr>
        <w:t>Zapytania ofertowego</w:t>
      </w:r>
    </w:p>
    <w:p w14:paraId="0693CF57" w14:textId="5413C590" w:rsidR="001B2E1E" w:rsidRDefault="00E749F6" w:rsidP="001B2E1E">
      <w:pPr>
        <w:jc w:val="center"/>
        <w:rPr>
          <w:rFonts w:asciiTheme="majorHAnsi" w:hAnsiTheme="majorHAnsi"/>
          <w:b/>
          <w:bCs/>
          <w:color w:val="000000" w:themeColor="text1"/>
          <w:sz w:val="26"/>
          <w:szCs w:val="26"/>
        </w:rPr>
      </w:pPr>
      <w:r>
        <w:rPr>
          <w:rFonts w:asciiTheme="majorHAnsi" w:hAnsiTheme="majorHAnsi"/>
          <w:b/>
          <w:bCs/>
          <w:color w:val="000000" w:themeColor="text1"/>
          <w:sz w:val="26"/>
          <w:szCs w:val="26"/>
        </w:rPr>
        <w:t>Formularz cenowy</w:t>
      </w:r>
    </w:p>
    <w:p w14:paraId="55228E45" w14:textId="77777777" w:rsidR="00782E6D" w:rsidRPr="00FF67D6" w:rsidRDefault="00782E6D" w:rsidP="001B2E1E">
      <w:pPr>
        <w:jc w:val="center"/>
        <w:rPr>
          <w:rFonts w:asciiTheme="majorHAnsi" w:hAnsiTheme="majorHAnsi"/>
          <w:b/>
          <w:color w:val="0070C0"/>
          <w:sz w:val="26"/>
          <w:szCs w:val="26"/>
        </w:rPr>
      </w:pPr>
    </w:p>
    <w:tbl>
      <w:tblPr>
        <w:tblStyle w:val="Tabela-Siatka"/>
        <w:tblW w:w="155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087"/>
        <w:gridCol w:w="3336"/>
        <w:gridCol w:w="1388"/>
        <w:gridCol w:w="1276"/>
        <w:gridCol w:w="1559"/>
        <w:gridCol w:w="1276"/>
        <w:gridCol w:w="1701"/>
        <w:gridCol w:w="2323"/>
      </w:tblGrid>
      <w:tr w:rsidR="00141461" w14:paraId="6EE845D4" w14:textId="77777777" w:rsidTr="002643F7">
        <w:tc>
          <w:tcPr>
            <w:tcW w:w="560" w:type="dxa"/>
            <w:vAlign w:val="center"/>
          </w:tcPr>
          <w:p w14:paraId="226D557D" w14:textId="56B8899A" w:rsidR="00141461" w:rsidRPr="00F61F61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61F61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87" w:type="dxa"/>
            <w:vAlign w:val="center"/>
          </w:tcPr>
          <w:p w14:paraId="57755534" w14:textId="7CA937F5" w:rsidR="00141461" w:rsidRPr="00F61F61" w:rsidRDefault="00141461" w:rsidP="00E749F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3336" w:type="dxa"/>
            <w:vAlign w:val="center"/>
          </w:tcPr>
          <w:p w14:paraId="4B529FF4" w14:textId="30074DE6" w:rsidR="00141461" w:rsidRPr="00F61F61" w:rsidRDefault="00141461" w:rsidP="00782E6D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 xml:space="preserve">Producent i model oferowanego sprzętu </w:t>
            </w:r>
          </w:p>
        </w:tc>
        <w:tc>
          <w:tcPr>
            <w:tcW w:w="1388" w:type="dxa"/>
            <w:vAlign w:val="center"/>
          </w:tcPr>
          <w:p w14:paraId="3BCF3B58" w14:textId="782A375D" w:rsidR="00141461" w:rsidRPr="00141461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1461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Ilość</w:t>
            </w:r>
            <w:r w:rsidR="005F7397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 xml:space="preserve"> </w:t>
            </w:r>
            <w:r w:rsidR="005F7397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br/>
              <w:t>(szt</w:t>
            </w:r>
            <w:r w:rsidR="00A160ED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.</w:t>
            </w:r>
            <w:r w:rsidR="005F7397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14:paraId="0A57EA36" w14:textId="77777777" w:rsidR="00141461" w:rsidRPr="00141461" w:rsidRDefault="00141461" w:rsidP="00617ABC">
            <w:pPr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Cena</w:t>
            </w:r>
          </w:p>
          <w:p w14:paraId="1824616F" w14:textId="69C0DCC0" w:rsidR="00141461" w:rsidRPr="00141461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jednostkowa netto</w:t>
            </w:r>
          </w:p>
        </w:tc>
        <w:tc>
          <w:tcPr>
            <w:tcW w:w="1559" w:type="dxa"/>
            <w:vAlign w:val="center"/>
          </w:tcPr>
          <w:p w14:paraId="3A04BFDE" w14:textId="77777777" w:rsidR="00141461" w:rsidRPr="00141461" w:rsidRDefault="00141461" w:rsidP="00617ABC">
            <w:pPr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Wartość netto</w:t>
            </w:r>
          </w:p>
          <w:p w14:paraId="46BA9738" w14:textId="5C888469" w:rsidR="00141461" w:rsidRPr="00141461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 xml:space="preserve"> </w:t>
            </w:r>
            <w:r w:rsidRPr="00141461">
              <w:rPr>
                <w:rFonts w:ascii="Cambria" w:eastAsia="Times New Roman" w:hAnsi="Cambria" w:cs="Calibri"/>
                <w:bCs/>
                <w:sz w:val="20"/>
                <w:szCs w:val="20"/>
              </w:rPr>
              <w:t xml:space="preserve">(iloczyn ilości jednostek </w:t>
            </w:r>
            <w:r>
              <w:rPr>
                <w:rFonts w:ascii="Cambria" w:eastAsia="Times New Roman" w:hAnsi="Cambria" w:cs="Calibri"/>
                <w:bCs/>
                <w:sz w:val="20"/>
                <w:szCs w:val="20"/>
              </w:rPr>
              <w:br/>
            </w:r>
            <w:r w:rsidRPr="00141461">
              <w:rPr>
                <w:rFonts w:ascii="Cambria" w:eastAsia="Times New Roman" w:hAnsi="Cambria" w:cs="Calibri"/>
                <w:bCs/>
                <w:sz w:val="20"/>
                <w:szCs w:val="20"/>
              </w:rPr>
              <w:t>i ceny netto jednostkowej)</w:t>
            </w:r>
          </w:p>
        </w:tc>
        <w:tc>
          <w:tcPr>
            <w:tcW w:w="1276" w:type="dxa"/>
            <w:vAlign w:val="center"/>
          </w:tcPr>
          <w:p w14:paraId="7F482C83" w14:textId="754413AB" w:rsidR="00141461" w:rsidRPr="00141461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 xml:space="preserve">Stawka VAT </w:t>
            </w: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br/>
              <w:t>w %</w:t>
            </w:r>
          </w:p>
        </w:tc>
        <w:tc>
          <w:tcPr>
            <w:tcW w:w="1701" w:type="dxa"/>
            <w:vAlign w:val="center"/>
          </w:tcPr>
          <w:p w14:paraId="5E3F7DF3" w14:textId="77777777" w:rsidR="00141461" w:rsidRDefault="00141461" w:rsidP="00F61F61">
            <w:pPr>
              <w:suppressAutoHyphens/>
              <w:spacing w:before="20" w:after="40"/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Wartość brutto</w:t>
            </w:r>
          </w:p>
          <w:p w14:paraId="0EE09062" w14:textId="715B7446" w:rsidR="00141461" w:rsidRPr="00141461" w:rsidRDefault="00141461" w:rsidP="001414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Cs/>
                <w:sz w:val="20"/>
                <w:szCs w:val="20"/>
              </w:rPr>
              <w:t>(</w:t>
            </w:r>
            <w:r>
              <w:rPr>
                <w:rFonts w:ascii="Cambria" w:eastAsia="Times New Roman" w:hAnsi="Cambria" w:cs="Calibri"/>
                <w:bCs/>
                <w:sz w:val="20"/>
                <w:szCs w:val="20"/>
              </w:rPr>
              <w:t xml:space="preserve">wartość netto powiększona </w:t>
            </w:r>
            <w:r>
              <w:rPr>
                <w:rFonts w:ascii="Cambria" w:eastAsia="Times New Roman" w:hAnsi="Cambria" w:cs="Calibri"/>
                <w:bCs/>
                <w:sz w:val="20"/>
                <w:szCs w:val="20"/>
              </w:rPr>
              <w:br/>
              <w:t xml:space="preserve">o </w:t>
            </w:r>
            <w:r w:rsidRPr="00141461">
              <w:rPr>
                <w:rFonts w:ascii="Cambria" w:eastAsia="Times New Roman" w:hAnsi="Cambria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Cambria" w:eastAsia="Times New Roman" w:hAnsi="Cambria" w:cs="Calibri"/>
                <w:bCs/>
                <w:sz w:val="20"/>
                <w:szCs w:val="20"/>
              </w:rPr>
              <w:t>podatek VAT</w:t>
            </w:r>
            <w:r w:rsidRPr="00141461">
              <w:rPr>
                <w:rFonts w:ascii="Cambria" w:eastAsia="Times New Roman" w:hAnsi="Cambria" w:cs="Calibri"/>
                <w:bCs/>
                <w:sz w:val="20"/>
                <w:szCs w:val="20"/>
              </w:rPr>
              <w:t>)</w:t>
            </w:r>
          </w:p>
        </w:tc>
        <w:tc>
          <w:tcPr>
            <w:tcW w:w="2323" w:type="dxa"/>
            <w:vAlign w:val="center"/>
          </w:tcPr>
          <w:p w14:paraId="580FBD91" w14:textId="680F7C89" w:rsidR="00141461" w:rsidRPr="00141461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41461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Czy po stronie Zamawiającego powstanie obowiązek podatkowy zgodnie z przepisami o podatku od towarów i usług TAK / NIE</w:t>
            </w:r>
          </w:p>
        </w:tc>
      </w:tr>
      <w:tr w:rsidR="00141461" w14:paraId="300D2256" w14:textId="77777777" w:rsidTr="002643F7">
        <w:tc>
          <w:tcPr>
            <w:tcW w:w="560" w:type="dxa"/>
            <w:shd w:val="clear" w:color="auto" w:fill="BFBFBF" w:themeFill="background1" w:themeFillShade="BF"/>
            <w:vAlign w:val="center"/>
          </w:tcPr>
          <w:p w14:paraId="6755AD5A" w14:textId="6086A4E9" w:rsidR="00141461" w:rsidRPr="00E749F6" w:rsidRDefault="00141461" w:rsidP="00F61F61">
            <w:pPr>
              <w:suppressAutoHyphens/>
              <w:spacing w:before="20" w:after="40"/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</w:rPr>
            </w:pPr>
            <w:r w:rsidRPr="00E749F6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87" w:type="dxa"/>
            <w:shd w:val="clear" w:color="auto" w:fill="BFBFBF" w:themeFill="background1" w:themeFillShade="BF"/>
            <w:vAlign w:val="center"/>
          </w:tcPr>
          <w:p w14:paraId="5CE84CE8" w14:textId="211CCA8C" w:rsidR="00141461" w:rsidRPr="00E749F6" w:rsidRDefault="00141461" w:rsidP="00F61F61">
            <w:pPr>
              <w:suppressAutoHyphens/>
              <w:spacing w:before="20" w:after="40"/>
              <w:jc w:val="center"/>
              <w:rPr>
                <w:rFonts w:ascii="Cambria" w:eastAsia="Times New Roman" w:hAnsi="Cambria"/>
                <w:b/>
                <w:color w:val="000000"/>
                <w:sz w:val="20"/>
                <w:szCs w:val="20"/>
              </w:rPr>
            </w:pPr>
            <w:r w:rsidRPr="00E749F6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36" w:type="dxa"/>
            <w:shd w:val="clear" w:color="auto" w:fill="BFBFBF" w:themeFill="background1" w:themeFillShade="BF"/>
            <w:vAlign w:val="center"/>
          </w:tcPr>
          <w:p w14:paraId="56DB39BF" w14:textId="6E39B5A7" w:rsidR="00141461" w:rsidRPr="00E749F6" w:rsidRDefault="00141461" w:rsidP="00F61F61">
            <w:pPr>
              <w:suppressAutoHyphens/>
              <w:spacing w:before="20" w:after="40"/>
              <w:jc w:val="center"/>
              <w:rPr>
                <w:rFonts w:ascii="Cambria" w:eastAsia="Times New Roman" w:hAnsi="Cambria"/>
                <w:b/>
                <w:color w:val="000000"/>
                <w:sz w:val="20"/>
                <w:szCs w:val="20"/>
              </w:rPr>
            </w:pPr>
            <w:r w:rsidRPr="00E749F6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88" w:type="dxa"/>
            <w:shd w:val="clear" w:color="auto" w:fill="BFBFBF" w:themeFill="background1" w:themeFillShade="BF"/>
            <w:vAlign w:val="center"/>
          </w:tcPr>
          <w:p w14:paraId="33432995" w14:textId="49DEB548" w:rsidR="00141461" w:rsidRPr="00E749F6" w:rsidRDefault="00141461" w:rsidP="00F61F61">
            <w:pPr>
              <w:suppressAutoHyphens/>
              <w:spacing w:before="20" w:after="40"/>
              <w:jc w:val="center"/>
              <w:rPr>
                <w:rFonts w:ascii="Cambria" w:eastAsia="Times New Roman" w:hAnsi="Cambria"/>
                <w:b/>
                <w:color w:val="000000"/>
                <w:sz w:val="20"/>
                <w:szCs w:val="20"/>
              </w:rPr>
            </w:pPr>
            <w:r w:rsidRPr="00E749F6">
              <w:rPr>
                <w:rFonts w:asciiTheme="majorHAnsi" w:eastAsia="Times New Roman" w:hAnsiTheme="majorHAnsi" w:cs="Arial CE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329F00C3" w14:textId="6881191A" w:rsidR="00141461" w:rsidRPr="00E749F6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891189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8ED0532" w14:textId="38927EC6" w:rsidR="00141461" w:rsidRPr="00E749F6" w:rsidRDefault="00141461" w:rsidP="001414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891189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6</w:t>
            </w:r>
            <w:r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57ED0629" w14:textId="5BC94725" w:rsidR="00141461" w:rsidRPr="00E749F6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891189"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3B12392C" w14:textId="0F5E87F5" w:rsidR="00141461" w:rsidRPr="00E749F6" w:rsidRDefault="00141461" w:rsidP="001414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 xml:space="preserve">8 </w:t>
            </w:r>
          </w:p>
        </w:tc>
        <w:tc>
          <w:tcPr>
            <w:tcW w:w="2323" w:type="dxa"/>
            <w:shd w:val="clear" w:color="auto" w:fill="BFBFBF" w:themeFill="background1" w:themeFillShade="BF"/>
            <w:vAlign w:val="center"/>
          </w:tcPr>
          <w:p w14:paraId="45282480" w14:textId="297DA83C" w:rsidR="00141461" w:rsidRPr="00E749F6" w:rsidRDefault="00141461" w:rsidP="00F61F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eastAsia="Times New Roman" w:hAnsi="Cambria" w:cs="Calibri"/>
                <w:b/>
                <w:bCs/>
                <w:sz w:val="20"/>
                <w:szCs w:val="20"/>
              </w:rPr>
              <w:t>9</w:t>
            </w:r>
          </w:p>
        </w:tc>
      </w:tr>
      <w:tr w:rsidR="00141461" w14:paraId="46494F75" w14:textId="77777777" w:rsidTr="00DF09B6">
        <w:tc>
          <w:tcPr>
            <w:tcW w:w="560" w:type="dxa"/>
            <w:vAlign w:val="center"/>
          </w:tcPr>
          <w:p w14:paraId="5FCBD445" w14:textId="176BB042" w:rsidR="0067641A" w:rsidRPr="00844B16" w:rsidRDefault="0067641A" w:rsidP="00782E6D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844B16">
              <w:rPr>
                <w:rFonts w:asciiTheme="majorHAnsi" w:eastAsia="Times New Roman" w:hAnsiTheme="majorHAnsi" w:cs="Arial"/>
                <w:sz w:val="20"/>
                <w:szCs w:val="20"/>
              </w:rPr>
              <w:t>1.</w:t>
            </w:r>
          </w:p>
        </w:tc>
        <w:tc>
          <w:tcPr>
            <w:tcW w:w="2087" w:type="dxa"/>
            <w:vAlign w:val="center"/>
          </w:tcPr>
          <w:p w14:paraId="299B3774" w14:textId="6795CB81" w:rsidR="0067641A" w:rsidRPr="00844B16" w:rsidRDefault="005F7397" w:rsidP="00A160ED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424C15">
              <w:rPr>
                <w:rFonts w:ascii="Cambria" w:hAnsi="Cambria" w:cs="Helvetica"/>
                <w:sz w:val="22"/>
                <w:szCs w:val="22"/>
              </w:rPr>
              <w:t>Stół składany</w:t>
            </w:r>
          </w:p>
        </w:tc>
        <w:tc>
          <w:tcPr>
            <w:tcW w:w="3336" w:type="dxa"/>
            <w:tcBorders>
              <w:bottom w:val="single" w:sz="4" w:space="0" w:color="000000" w:themeColor="text1"/>
            </w:tcBorders>
            <w:vAlign w:val="center"/>
          </w:tcPr>
          <w:p w14:paraId="7F84D457" w14:textId="5DBA828E" w:rsidR="00D352BF" w:rsidRPr="00844B16" w:rsidRDefault="00782E6D" w:rsidP="00782E6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</w:t>
            </w:r>
            <w:r w:rsid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 </w:t>
            </w:r>
            <w:r w:rsidR="009713F5"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.</w:t>
            </w: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………………………….</w:t>
            </w:r>
            <w:r w:rsid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.</w:t>
            </w: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………</w:t>
            </w: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</w:t>
            </w:r>
            <w:r w:rsid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: </w:t>
            </w: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……………………………….</w:t>
            </w:r>
            <w:r w:rsidR="009713F5"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.</w:t>
            </w: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.…</w:t>
            </w:r>
          </w:p>
          <w:p w14:paraId="3FA02280" w14:textId="6C4B4C33" w:rsidR="00782E6D" w:rsidRPr="00844B16" w:rsidRDefault="00782E6D" w:rsidP="009713F5">
            <w:pPr>
              <w:suppressAutoHyphens/>
              <w:spacing w:before="20" w:after="40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42AB358E" w14:textId="7D58584C" w:rsidR="0067641A" w:rsidRPr="00844B16" w:rsidRDefault="00782E6D" w:rsidP="00782E6D">
            <w:pPr>
              <w:suppressAutoHyphens/>
              <w:spacing w:before="20" w:after="40"/>
              <w:jc w:val="both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844B1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844B1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3D326F50" w14:textId="308B0289" w:rsidR="0067641A" w:rsidRPr="00844B16" w:rsidRDefault="005F7397" w:rsidP="001414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12</w:t>
            </w:r>
            <w:r w:rsidR="002643F7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52E52B06" w14:textId="77777777" w:rsidR="0067641A" w:rsidRPr="00844B16" w:rsidRDefault="0067641A" w:rsidP="008109EF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CB072A7" w14:textId="0FDBCF2D" w:rsidR="0067641A" w:rsidRPr="00844B16" w:rsidRDefault="0067641A" w:rsidP="008109EF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82B329B" w14:textId="3C3674F8" w:rsidR="0067641A" w:rsidRPr="00844B16" w:rsidRDefault="0067641A" w:rsidP="008109EF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C413828" w14:textId="260F924A" w:rsidR="0067641A" w:rsidRPr="00844B16" w:rsidRDefault="0067641A" w:rsidP="008109EF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3D1413D3" w14:textId="77777777" w:rsidR="0067641A" w:rsidRPr="00844B16" w:rsidRDefault="0067641A" w:rsidP="008109EF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DF09B6" w14:paraId="0942FEA7" w14:textId="77777777" w:rsidTr="00DF09B6">
        <w:tc>
          <w:tcPr>
            <w:tcW w:w="560" w:type="dxa"/>
            <w:vAlign w:val="center"/>
          </w:tcPr>
          <w:p w14:paraId="3D7BEA45" w14:textId="0FA33C0F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 xml:space="preserve">2. </w:t>
            </w:r>
          </w:p>
        </w:tc>
        <w:tc>
          <w:tcPr>
            <w:tcW w:w="2087" w:type="dxa"/>
            <w:vAlign w:val="center"/>
          </w:tcPr>
          <w:p w14:paraId="55D720FF" w14:textId="41B8016B" w:rsidR="00DF09B6" w:rsidRPr="00844B16" w:rsidRDefault="005F7397" w:rsidP="00A160ED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B97985">
              <w:rPr>
                <w:rFonts w:ascii="Cambria" w:hAnsi="Cambria" w:cs="Helvetica"/>
                <w:sz w:val="22"/>
                <w:szCs w:val="22"/>
              </w:rPr>
              <w:t>Krzesło konferencyjne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49E2BA4A" w14:textId="77777777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1A117F5A" w14:textId="77777777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3919BEDD" w14:textId="2C4F6AB3" w:rsidR="00DF09B6" w:rsidRPr="00844B1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2BBBF12A" w14:textId="3A200245" w:rsidR="00DF09B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</w:t>
            </w:r>
            <w:r w:rsidR="00DF09B6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641F99AB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B5724EA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92FFF25" w14:textId="10321EA5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5C1BFC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55AA81D0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DF09B6" w14:paraId="104907BF" w14:textId="77777777" w:rsidTr="00DF09B6">
        <w:tc>
          <w:tcPr>
            <w:tcW w:w="560" w:type="dxa"/>
            <w:vAlign w:val="center"/>
          </w:tcPr>
          <w:p w14:paraId="071ED9C7" w14:textId="77D7A822" w:rsidR="00DF09B6" w:rsidRDefault="00DF09B6" w:rsidP="00DF09B6">
            <w:pPr>
              <w:suppressAutoHyphens/>
              <w:spacing w:before="20" w:after="40"/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 xml:space="preserve">3. </w:t>
            </w:r>
          </w:p>
        </w:tc>
        <w:tc>
          <w:tcPr>
            <w:tcW w:w="2087" w:type="dxa"/>
            <w:vAlign w:val="center"/>
          </w:tcPr>
          <w:p w14:paraId="45954C28" w14:textId="6C77E5C7" w:rsidR="00DF09B6" w:rsidRPr="00DF09B6" w:rsidRDefault="005F7397" w:rsidP="00A160ED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B97985">
              <w:rPr>
                <w:rFonts w:ascii="Cambria" w:hAnsi="Cambria" w:cs="Helvetica"/>
                <w:sz w:val="22"/>
                <w:szCs w:val="22"/>
              </w:rPr>
              <w:t>Fotel obrotowy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52BA4E57" w14:textId="77777777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505C3F4A" w14:textId="77777777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lastRenderedPageBreak/>
              <w:t xml:space="preserve">Zamawiającego w opisie przedmiotu zamówienia: </w:t>
            </w:r>
          </w:p>
          <w:p w14:paraId="0B978276" w14:textId="7DF4D1FF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4E7499DF" w14:textId="2C71F9A7" w:rsidR="00DF09B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lastRenderedPageBreak/>
              <w:t>2</w:t>
            </w:r>
            <w:r w:rsidR="00DF09B6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6A3FD1E8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D649F94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84AB2A2" w14:textId="6DCE5D88" w:rsidR="00DF09B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B3975E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68C2B28F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DF09B6" w14:paraId="379ECB38" w14:textId="77777777" w:rsidTr="00DF09B6">
        <w:tc>
          <w:tcPr>
            <w:tcW w:w="560" w:type="dxa"/>
            <w:vAlign w:val="center"/>
          </w:tcPr>
          <w:p w14:paraId="4D65CC78" w14:textId="094C30F8" w:rsidR="00DF09B6" w:rsidRDefault="00DF09B6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 xml:space="preserve">4. </w:t>
            </w:r>
          </w:p>
        </w:tc>
        <w:tc>
          <w:tcPr>
            <w:tcW w:w="2087" w:type="dxa"/>
            <w:vAlign w:val="center"/>
          </w:tcPr>
          <w:p w14:paraId="5562091C" w14:textId="5B35E63A" w:rsidR="00DF09B6" w:rsidRPr="00DF09B6" w:rsidRDefault="005F7397" w:rsidP="00A160ED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US"/>
              </w:rPr>
            </w:pPr>
            <w:r w:rsidRPr="00B97985">
              <w:rPr>
                <w:rFonts w:ascii="Cambria" w:hAnsi="Cambria" w:cs="Helvetica"/>
                <w:sz w:val="22"/>
                <w:szCs w:val="22"/>
              </w:rPr>
              <w:t>Puf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59160FA1" w14:textId="77777777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3E628A53" w14:textId="77777777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2D045821" w14:textId="65616F23" w:rsidR="00DF09B6" w:rsidRPr="00DF09B6" w:rsidRDefault="00DF09B6" w:rsidP="00DF09B6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1AB5C57A" w14:textId="2B658D54" w:rsidR="00DF09B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2</w:t>
            </w:r>
            <w:r w:rsidR="00DF09B6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4A65AAD8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957EBEC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D029333" w14:textId="20E71016" w:rsidR="00DF09B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D5FCE4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3A53B04A" w14:textId="77777777" w:rsidR="00DF09B6" w:rsidRPr="00844B16" w:rsidRDefault="00DF09B6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0ECC39F6" w14:textId="77777777" w:rsidTr="00DF09B6">
        <w:tc>
          <w:tcPr>
            <w:tcW w:w="560" w:type="dxa"/>
            <w:vAlign w:val="center"/>
          </w:tcPr>
          <w:p w14:paraId="5D5C7E52" w14:textId="645A6501" w:rsidR="005F7397" w:rsidRDefault="005F7397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5.</w:t>
            </w:r>
          </w:p>
        </w:tc>
        <w:tc>
          <w:tcPr>
            <w:tcW w:w="2087" w:type="dxa"/>
            <w:vAlign w:val="center"/>
          </w:tcPr>
          <w:p w14:paraId="4066E6EE" w14:textId="31388388" w:rsidR="005F7397" w:rsidRPr="0090384A" w:rsidRDefault="005F7397" w:rsidP="00A160ED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US"/>
              </w:rPr>
            </w:pPr>
            <w:r w:rsidRPr="00B97985">
              <w:rPr>
                <w:rFonts w:ascii="Cambria" w:hAnsi="Cambria" w:cs="Helvetica"/>
                <w:sz w:val="22"/>
                <w:szCs w:val="22"/>
              </w:rPr>
              <w:t>Sofa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7D6EB0E5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1A853110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46B61BD1" w14:textId="02B7EDA3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5355F538" w14:textId="3F3E0F54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3AD4C72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A5A88DB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E41126D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6CA368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6FC5B561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61F415E0" w14:textId="77777777" w:rsidTr="00DF09B6">
        <w:tc>
          <w:tcPr>
            <w:tcW w:w="560" w:type="dxa"/>
            <w:vAlign w:val="center"/>
          </w:tcPr>
          <w:p w14:paraId="52716573" w14:textId="41A80EEC" w:rsidR="005F7397" w:rsidRDefault="005F7397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6.</w:t>
            </w:r>
          </w:p>
        </w:tc>
        <w:tc>
          <w:tcPr>
            <w:tcW w:w="2087" w:type="dxa"/>
            <w:vAlign w:val="center"/>
          </w:tcPr>
          <w:p w14:paraId="634DC39E" w14:textId="460EA37F" w:rsidR="005F7397" w:rsidRPr="005F7397" w:rsidRDefault="005F7397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Biurko warsztatowe z perforowaną tablicą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652429E1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37678843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3956723E" w14:textId="19E355EC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4469994D" w14:textId="79207279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22B0494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5B60EE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7A26905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A3C77F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62293571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5FEDF1D1" w14:textId="77777777" w:rsidTr="00DF09B6">
        <w:tc>
          <w:tcPr>
            <w:tcW w:w="560" w:type="dxa"/>
            <w:vAlign w:val="center"/>
          </w:tcPr>
          <w:p w14:paraId="5C46EAA0" w14:textId="344ADB63" w:rsidR="005F7397" w:rsidRDefault="005F7397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7.</w:t>
            </w:r>
          </w:p>
        </w:tc>
        <w:tc>
          <w:tcPr>
            <w:tcW w:w="2087" w:type="dxa"/>
            <w:vAlign w:val="center"/>
          </w:tcPr>
          <w:p w14:paraId="27A3E8D9" w14:textId="0FA27E70" w:rsidR="005F7397" w:rsidRPr="005F7397" w:rsidRDefault="005F7397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 xml:space="preserve">Tablica pionowa </w:t>
            </w:r>
            <w:proofErr w:type="spellStart"/>
            <w:r w:rsidRPr="003844AB">
              <w:rPr>
                <w:rFonts w:ascii="Cambria" w:hAnsi="Cambria"/>
                <w:sz w:val="22"/>
                <w:szCs w:val="22"/>
              </w:rPr>
              <w:t>suchościeralna</w:t>
            </w:r>
            <w:proofErr w:type="spellEnd"/>
            <w:r w:rsidRPr="003844AB">
              <w:rPr>
                <w:rFonts w:ascii="Cambria" w:hAnsi="Cambria"/>
                <w:sz w:val="22"/>
                <w:szCs w:val="22"/>
              </w:rPr>
              <w:t xml:space="preserve"> magnetyczna mobilna  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41640192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349D18C7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lastRenderedPageBreak/>
              <w:t xml:space="preserve">Zamawiającego w opisie przedmiotu zamówienia: </w:t>
            </w:r>
          </w:p>
          <w:p w14:paraId="562895D0" w14:textId="09CC62DD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6E082341" w14:textId="260081AB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lastRenderedPageBreak/>
              <w:t>6</w:t>
            </w:r>
          </w:p>
        </w:tc>
        <w:tc>
          <w:tcPr>
            <w:tcW w:w="1276" w:type="dxa"/>
            <w:vAlign w:val="center"/>
          </w:tcPr>
          <w:p w14:paraId="493D5485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E05F56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AB64B18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6BC44A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17562C4B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063143AA" w14:textId="77777777" w:rsidTr="00DF09B6">
        <w:tc>
          <w:tcPr>
            <w:tcW w:w="560" w:type="dxa"/>
            <w:vAlign w:val="center"/>
          </w:tcPr>
          <w:p w14:paraId="165643B5" w14:textId="461108DF" w:rsidR="005F7397" w:rsidRDefault="005F7397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8.</w:t>
            </w:r>
          </w:p>
        </w:tc>
        <w:tc>
          <w:tcPr>
            <w:tcW w:w="2087" w:type="dxa"/>
            <w:vAlign w:val="center"/>
          </w:tcPr>
          <w:p w14:paraId="0670213E" w14:textId="169D02B7" w:rsidR="005F7397" w:rsidRPr="0090384A" w:rsidRDefault="005F7397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US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Mob</w:t>
            </w:r>
            <w:r>
              <w:rPr>
                <w:rFonts w:ascii="Cambria" w:hAnsi="Cambria"/>
                <w:sz w:val="22"/>
                <w:szCs w:val="22"/>
              </w:rPr>
              <w:t>il</w:t>
            </w:r>
            <w:r w:rsidRPr="003844AB">
              <w:rPr>
                <w:rFonts w:ascii="Cambria" w:hAnsi="Cambria"/>
                <w:sz w:val="22"/>
                <w:szCs w:val="22"/>
              </w:rPr>
              <w:t>na ścianka prezentacyjna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00F9603A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79ED3D6D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16B7FAA1" w14:textId="1D5A6CD2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2B16A152" w14:textId="16E34F30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14:paraId="1E378E6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45F9196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16104DA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2040579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5F52CA8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49FA61D6" w14:textId="77777777" w:rsidTr="00DF09B6">
        <w:tc>
          <w:tcPr>
            <w:tcW w:w="560" w:type="dxa"/>
            <w:vAlign w:val="center"/>
          </w:tcPr>
          <w:p w14:paraId="6DE7749D" w14:textId="68BFE8D4" w:rsidR="005F7397" w:rsidRDefault="005F7397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9.</w:t>
            </w:r>
          </w:p>
        </w:tc>
        <w:tc>
          <w:tcPr>
            <w:tcW w:w="2087" w:type="dxa"/>
            <w:vAlign w:val="center"/>
          </w:tcPr>
          <w:p w14:paraId="6371AB29" w14:textId="65601538" w:rsidR="005F7397" w:rsidRPr="0090384A" w:rsidRDefault="005F7397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US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Szafa biurowa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310D7ACC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6D2CBB06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1AC0351D" w14:textId="680FC9FE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5AC25E9E" w14:textId="39D7EF48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6DB4BF5E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A1E6F89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CA9B450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57716D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24B4DFC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5E3AEE16" w14:textId="77777777" w:rsidTr="00DF09B6">
        <w:tc>
          <w:tcPr>
            <w:tcW w:w="560" w:type="dxa"/>
            <w:vAlign w:val="center"/>
          </w:tcPr>
          <w:p w14:paraId="55D2EE50" w14:textId="6C9AF46D" w:rsidR="005F7397" w:rsidRDefault="005F7397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10.</w:t>
            </w:r>
          </w:p>
        </w:tc>
        <w:tc>
          <w:tcPr>
            <w:tcW w:w="2087" w:type="dxa"/>
            <w:vAlign w:val="center"/>
          </w:tcPr>
          <w:p w14:paraId="180D67F4" w14:textId="6EA1B963" w:rsidR="005F7397" w:rsidRPr="005F7397" w:rsidRDefault="005F7397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System do zawieszania obrazów/flipchartów na ścianach</w:t>
            </w:r>
            <w:r w:rsidRPr="00B97985">
              <w:rPr>
                <w:rFonts w:ascii="Cambria" w:hAnsi="Cambria" w:cs="Helvetica"/>
                <w:sz w:val="22"/>
                <w:szCs w:val="22"/>
              </w:rPr>
              <w:t xml:space="preserve"> </w:t>
            </w:r>
            <w:r>
              <w:rPr>
                <w:rFonts w:ascii="Cambria" w:hAnsi="Cambria" w:cs="Helvetica"/>
                <w:sz w:val="22"/>
                <w:szCs w:val="22"/>
              </w:rPr>
              <w:t>(szyna 2 m)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40C4F602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5F1E714F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5559BCE7" w14:textId="2DEDC196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6EB0CBC6" w14:textId="215965C3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0F864D50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E50BC92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A5F03F4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279C74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3CA9EEC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2EEFCCAA" w14:textId="77777777" w:rsidTr="00DF09B6">
        <w:tc>
          <w:tcPr>
            <w:tcW w:w="560" w:type="dxa"/>
            <w:vAlign w:val="center"/>
          </w:tcPr>
          <w:p w14:paraId="46EA654F" w14:textId="79A323F8" w:rsidR="005F7397" w:rsidRDefault="005F7397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11.</w:t>
            </w:r>
          </w:p>
        </w:tc>
        <w:tc>
          <w:tcPr>
            <w:tcW w:w="2087" w:type="dxa"/>
            <w:vAlign w:val="center"/>
          </w:tcPr>
          <w:p w14:paraId="293D5FE4" w14:textId="2AD298B4" w:rsidR="005F7397" w:rsidRPr="005F7397" w:rsidRDefault="005F7397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System do zawieszania obrazów/flipchartów na ścianach</w:t>
            </w:r>
            <w:r>
              <w:rPr>
                <w:rFonts w:ascii="Cambria" w:hAnsi="Cambria"/>
                <w:sz w:val="22"/>
                <w:szCs w:val="22"/>
              </w:rPr>
              <w:t xml:space="preserve"> (szyna 1,5 m)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152861D3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493D9652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lastRenderedPageBreak/>
              <w:t xml:space="preserve">Zamawiającego w opisie przedmiotu zamówienia: </w:t>
            </w:r>
          </w:p>
          <w:p w14:paraId="32947FA7" w14:textId="5ABCAA3E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05F1EAA2" w14:textId="76EBC76F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2CC30ED6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21CF43E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BD2D9D2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2FB2B53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18B9E76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14A59898" w14:textId="77777777" w:rsidTr="00DF09B6">
        <w:tc>
          <w:tcPr>
            <w:tcW w:w="560" w:type="dxa"/>
            <w:vAlign w:val="center"/>
          </w:tcPr>
          <w:p w14:paraId="25ECC69F" w14:textId="1A50F7D8" w:rsidR="005F7397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12.</w:t>
            </w:r>
          </w:p>
        </w:tc>
        <w:tc>
          <w:tcPr>
            <w:tcW w:w="2087" w:type="dxa"/>
            <w:vAlign w:val="center"/>
          </w:tcPr>
          <w:p w14:paraId="078C9B88" w14:textId="284A7D63" w:rsidR="005F7397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Lampa sufitowa wisząca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12DC004A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1D03E2B6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38376040" w14:textId="391D3310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3F743D0C" w14:textId="0650A455" w:rsidR="005F7397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14:paraId="6956C395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09A1D3F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360C5DC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3902A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520E9637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4333FE03" w14:textId="77777777" w:rsidTr="00DF09B6">
        <w:tc>
          <w:tcPr>
            <w:tcW w:w="560" w:type="dxa"/>
            <w:vAlign w:val="center"/>
          </w:tcPr>
          <w:p w14:paraId="46D4AA07" w14:textId="501DDD69" w:rsidR="005F7397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13.</w:t>
            </w:r>
          </w:p>
        </w:tc>
        <w:tc>
          <w:tcPr>
            <w:tcW w:w="2087" w:type="dxa"/>
            <w:vAlign w:val="center"/>
          </w:tcPr>
          <w:p w14:paraId="678BB7E4" w14:textId="13C90C82" w:rsidR="005F7397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Kinkiet LED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303CC993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270DE14C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761A8E80" w14:textId="5A88F2BB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73D9BB2F" w14:textId="79AA9BCB" w:rsidR="005F7397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02EEEF7E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3665A2A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89DC93D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3DFAAF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0CC6D708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4E9D61A9" w14:textId="77777777" w:rsidTr="00DF09B6">
        <w:tc>
          <w:tcPr>
            <w:tcW w:w="560" w:type="dxa"/>
            <w:vAlign w:val="center"/>
          </w:tcPr>
          <w:p w14:paraId="65B2D0A1" w14:textId="622F0657" w:rsidR="005F7397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14.</w:t>
            </w:r>
          </w:p>
        </w:tc>
        <w:tc>
          <w:tcPr>
            <w:tcW w:w="2087" w:type="dxa"/>
            <w:vAlign w:val="center"/>
          </w:tcPr>
          <w:p w14:paraId="17FAA59B" w14:textId="26534720" w:rsidR="005F7397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Witryna metalowa dwudrzwiowa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52D4CCC5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48C07D6E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05AFDB1E" w14:textId="1B98B2F7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4675BD07" w14:textId="37019AC1" w:rsidR="005F7397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DE1990D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2B94397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862D6B7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D402AB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7A77524E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1F2C4B4D" w14:textId="77777777" w:rsidTr="00DF09B6">
        <w:tc>
          <w:tcPr>
            <w:tcW w:w="560" w:type="dxa"/>
            <w:vAlign w:val="center"/>
          </w:tcPr>
          <w:p w14:paraId="28B89863" w14:textId="748BD463" w:rsidR="005F7397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15.</w:t>
            </w:r>
          </w:p>
        </w:tc>
        <w:tc>
          <w:tcPr>
            <w:tcW w:w="2087" w:type="dxa"/>
            <w:vAlign w:val="center"/>
          </w:tcPr>
          <w:p w14:paraId="4CBADCF0" w14:textId="025AB473" w:rsidR="005F7397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Szafa z półkami metalowa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4C166494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121D5A1C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lastRenderedPageBreak/>
              <w:t xml:space="preserve">Zamawiającego w opisie przedmiotu zamówienia: </w:t>
            </w:r>
          </w:p>
          <w:p w14:paraId="37BACE43" w14:textId="0B169D92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1487A979" w14:textId="2E9B8A95" w:rsidR="005F7397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  <w:vAlign w:val="center"/>
          </w:tcPr>
          <w:p w14:paraId="337D4539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D5735F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2B7F149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5B034F7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33ECD175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191CF1B3" w14:textId="77777777" w:rsidTr="00DF09B6">
        <w:tc>
          <w:tcPr>
            <w:tcW w:w="560" w:type="dxa"/>
            <w:vAlign w:val="center"/>
          </w:tcPr>
          <w:p w14:paraId="6D9E6BBA" w14:textId="37010195" w:rsidR="005F7397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16.</w:t>
            </w:r>
          </w:p>
        </w:tc>
        <w:tc>
          <w:tcPr>
            <w:tcW w:w="2087" w:type="dxa"/>
            <w:vAlign w:val="center"/>
          </w:tcPr>
          <w:p w14:paraId="7197C284" w14:textId="02494143" w:rsidR="005F7397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Szafa ze stali malowanej proszkowo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7DA7A2C2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231BD993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660E3D35" w14:textId="7E76A1DB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4B4F12D0" w14:textId="0E2BC566" w:rsidR="005F7397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391995E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3B582E3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56B3335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982BBB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04D2769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3183E77A" w14:textId="77777777" w:rsidTr="00DF09B6">
        <w:tc>
          <w:tcPr>
            <w:tcW w:w="560" w:type="dxa"/>
            <w:vAlign w:val="center"/>
          </w:tcPr>
          <w:p w14:paraId="3EDFF132" w14:textId="729C1A15" w:rsidR="005F7397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17.</w:t>
            </w:r>
          </w:p>
        </w:tc>
        <w:tc>
          <w:tcPr>
            <w:tcW w:w="2087" w:type="dxa"/>
            <w:vAlign w:val="center"/>
          </w:tcPr>
          <w:p w14:paraId="3034F171" w14:textId="625B9A6D" w:rsidR="005F7397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Szafa przeszklona, z nadrukowanym wzorem metalowej siatki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282C5D60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4906E771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7A1F5390" w14:textId="28E9C367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1ED5C183" w14:textId="2BBB9F04" w:rsidR="005F7397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96D7E5C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89532A3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EC47F4B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541F2F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7D3D3E17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F7397" w14:paraId="07E39AE9" w14:textId="77777777" w:rsidTr="00DF09B6">
        <w:tc>
          <w:tcPr>
            <w:tcW w:w="560" w:type="dxa"/>
            <w:vAlign w:val="center"/>
          </w:tcPr>
          <w:p w14:paraId="47EF63A3" w14:textId="64AE318E" w:rsidR="005F7397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18.</w:t>
            </w:r>
          </w:p>
        </w:tc>
        <w:tc>
          <w:tcPr>
            <w:tcW w:w="2087" w:type="dxa"/>
            <w:vAlign w:val="center"/>
          </w:tcPr>
          <w:p w14:paraId="45CE348A" w14:textId="09771403" w:rsidR="005F7397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Stół rozkładany, prostokątny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2AFA08BB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552DBE41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12C2612F" w14:textId="56E8B906" w:rsidR="005F7397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461713C0" w14:textId="33FE8E0D" w:rsidR="005F7397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E5D981E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A1C243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3A67ED9" w14:textId="77777777" w:rsidR="005F7397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55D23FF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413ACD52" w14:textId="77777777" w:rsidR="005F7397" w:rsidRPr="00844B16" w:rsidRDefault="005F7397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A160ED" w14:paraId="39655DC8" w14:textId="77777777" w:rsidTr="00DF09B6">
        <w:tc>
          <w:tcPr>
            <w:tcW w:w="560" w:type="dxa"/>
            <w:vAlign w:val="center"/>
          </w:tcPr>
          <w:p w14:paraId="19D214B9" w14:textId="7B852B75" w:rsidR="00A160ED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19.</w:t>
            </w:r>
          </w:p>
        </w:tc>
        <w:tc>
          <w:tcPr>
            <w:tcW w:w="2087" w:type="dxa"/>
            <w:vAlign w:val="center"/>
          </w:tcPr>
          <w:p w14:paraId="2B71C909" w14:textId="59C63D98" w:rsidR="00A160ED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Stołek warsztatowy na kółkach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390F0D39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117B08B8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lastRenderedPageBreak/>
              <w:t xml:space="preserve">Zamawiającego w opisie przedmiotu zamówienia: </w:t>
            </w:r>
          </w:p>
          <w:p w14:paraId="473A3137" w14:textId="380A397C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1E7EE7BE" w14:textId="306BC905" w:rsidR="00A160ED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76" w:type="dxa"/>
            <w:vAlign w:val="center"/>
          </w:tcPr>
          <w:p w14:paraId="058D38EC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5CD617F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321FB9D" w14:textId="77777777" w:rsidR="00A160ED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9BE6B89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293034C6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A160ED" w14:paraId="29F653CB" w14:textId="77777777" w:rsidTr="00DF09B6">
        <w:tc>
          <w:tcPr>
            <w:tcW w:w="560" w:type="dxa"/>
            <w:vAlign w:val="center"/>
          </w:tcPr>
          <w:p w14:paraId="5F26FD5D" w14:textId="768B2FF0" w:rsidR="00A160ED" w:rsidRDefault="00A160ED" w:rsidP="00DF09B6">
            <w:pPr>
              <w:suppressAutoHyphens/>
              <w:spacing w:before="20" w:after="4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</w:rPr>
              <w:t>20.</w:t>
            </w:r>
          </w:p>
        </w:tc>
        <w:tc>
          <w:tcPr>
            <w:tcW w:w="2087" w:type="dxa"/>
            <w:vAlign w:val="center"/>
          </w:tcPr>
          <w:p w14:paraId="75D2CE0C" w14:textId="62BE6481" w:rsidR="00A160ED" w:rsidRPr="005F7397" w:rsidRDefault="00A160ED" w:rsidP="0090384A">
            <w:pPr>
              <w:suppressAutoHyphens/>
              <w:spacing w:before="20" w:after="40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3844AB">
              <w:rPr>
                <w:rFonts w:ascii="Cambria" w:hAnsi="Cambria"/>
                <w:sz w:val="22"/>
                <w:szCs w:val="22"/>
              </w:rPr>
              <w:t>Stół warsztatowy</w:t>
            </w:r>
          </w:p>
        </w:tc>
        <w:tc>
          <w:tcPr>
            <w:tcW w:w="3336" w:type="dxa"/>
            <w:tcBorders>
              <w:tl2br w:val="nil"/>
              <w:tr2bl w:val="nil"/>
            </w:tcBorders>
            <w:vAlign w:val="center"/>
          </w:tcPr>
          <w:p w14:paraId="7B4C1E30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Producent: .…………………………..………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>Model/typ: ………………………………...…</w:t>
            </w:r>
          </w:p>
          <w:p w14:paraId="322F16F7" w14:textId="77777777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br/>
              <w:t xml:space="preserve">Czy oferowany sprzęt spełnia parametry określone przez Zamawiającego w opisie przedmiotu zamówienia: </w:t>
            </w:r>
          </w:p>
          <w:p w14:paraId="33378677" w14:textId="5390E190" w:rsidR="00A160ED" w:rsidRPr="00DF09B6" w:rsidRDefault="00A160ED" w:rsidP="00A160ED">
            <w:pPr>
              <w:suppressAutoHyphens/>
              <w:spacing w:before="20" w:after="40"/>
              <w:jc w:val="both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DF09B6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</w:rPr>
              <w:t>TAK/NIE</w:t>
            </w:r>
            <w:r w:rsidRPr="00DF09B6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1388" w:type="dxa"/>
            <w:vAlign w:val="center"/>
          </w:tcPr>
          <w:p w14:paraId="742E507B" w14:textId="7A37B042" w:rsidR="00A160ED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FD262F0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52A6C87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7923AA1" w14:textId="77777777" w:rsidR="00A160ED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E0062E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14:paraId="505A0ECB" w14:textId="77777777" w:rsidR="00A160ED" w:rsidRPr="00844B16" w:rsidRDefault="00A160ED" w:rsidP="00DF09B6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141461" w14:paraId="137C1C14" w14:textId="77777777" w:rsidTr="002643F7">
        <w:trPr>
          <w:trHeight w:val="996"/>
        </w:trPr>
        <w:tc>
          <w:tcPr>
            <w:tcW w:w="11482" w:type="dxa"/>
            <w:gridSpan w:val="7"/>
            <w:vAlign w:val="center"/>
          </w:tcPr>
          <w:p w14:paraId="3EE3434C" w14:textId="6DA6F842" w:rsidR="00141461" w:rsidRPr="00844B16" w:rsidRDefault="00141461" w:rsidP="00141461">
            <w:pPr>
              <w:suppressAutoHyphens/>
              <w:spacing w:before="20" w:after="40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844B16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CENA OFERTOWA</w:t>
            </w:r>
          </w:p>
          <w:p w14:paraId="2F999FB0" w14:textId="398EF6EF" w:rsidR="00141461" w:rsidRPr="00844B16" w:rsidRDefault="00141461" w:rsidP="00141461">
            <w:pPr>
              <w:suppressAutoHyphens/>
              <w:spacing w:before="20" w:after="40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844B16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Łączna kwota wynagrodzenia za wykonanie całości przedmiotu zamówienia</w:t>
            </w:r>
          </w:p>
          <w:p w14:paraId="29D61C73" w14:textId="578760DD" w:rsidR="00141461" w:rsidRPr="00844B16" w:rsidRDefault="00141461" w:rsidP="001414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844B16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(suma wartości brutto z kolumny 8):</w:t>
            </w:r>
          </w:p>
        </w:tc>
        <w:tc>
          <w:tcPr>
            <w:tcW w:w="1701" w:type="dxa"/>
            <w:vAlign w:val="center"/>
          </w:tcPr>
          <w:p w14:paraId="630880DD" w14:textId="77777777" w:rsidR="00141461" w:rsidRPr="00844B16" w:rsidRDefault="00141461" w:rsidP="00141461">
            <w:pPr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32952AB9" w14:textId="18D61444" w:rsidR="00141461" w:rsidRPr="00844B16" w:rsidRDefault="00141461" w:rsidP="00141461">
            <w:pPr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844B16">
              <w:rPr>
                <w:rFonts w:ascii="Calibri" w:eastAsia="Times New Roman" w:hAnsi="Calibri" w:cs="Calibri"/>
                <w:b/>
                <w:sz w:val="22"/>
                <w:szCs w:val="22"/>
              </w:rPr>
              <w:t xml:space="preserve">…………………… </w:t>
            </w:r>
            <w:r w:rsidRPr="00844B16">
              <w:rPr>
                <w:rFonts w:asciiTheme="majorHAnsi" w:eastAsia="Times New Roman" w:hAnsiTheme="majorHAnsi" w:cs="Calibri"/>
                <w:b/>
                <w:sz w:val="22"/>
                <w:szCs w:val="22"/>
              </w:rPr>
              <w:t>zł</w:t>
            </w:r>
          </w:p>
          <w:p w14:paraId="160E2B97" w14:textId="77777777" w:rsidR="00141461" w:rsidRPr="00844B16" w:rsidRDefault="00141461" w:rsidP="00141461">
            <w:pPr>
              <w:suppressAutoHyphens/>
              <w:spacing w:before="20" w:after="4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323" w:type="dxa"/>
            <w:tcBorders>
              <w:tl2br w:val="single" w:sz="4" w:space="0" w:color="auto"/>
              <w:tr2bl w:val="single" w:sz="4" w:space="0" w:color="auto"/>
            </w:tcBorders>
          </w:tcPr>
          <w:p w14:paraId="38AB0218" w14:textId="77777777" w:rsidR="00141461" w:rsidRPr="00844B16" w:rsidRDefault="00141461" w:rsidP="00F61F61">
            <w:pPr>
              <w:suppressAutoHyphens/>
              <w:spacing w:before="20" w:after="40"/>
              <w:jc w:val="both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0E57A9B7" w14:textId="77777777" w:rsidR="00141461" w:rsidRPr="00FF67D6" w:rsidRDefault="00141461" w:rsidP="008109EF">
      <w:pPr>
        <w:jc w:val="center"/>
        <w:rPr>
          <w:rFonts w:asciiTheme="majorHAnsi" w:hAnsiTheme="majorHAnsi"/>
          <w:b/>
          <w:color w:val="0070C0"/>
        </w:rPr>
      </w:pPr>
    </w:p>
    <w:sectPr w:rsidR="00141461" w:rsidRPr="00FF67D6" w:rsidSect="00844B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80F49" w14:textId="77777777" w:rsidR="00977A88" w:rsidRDefault="00977A88" w:rsidP="000D2C3B">
      <w:r>
        <w:separator/>
      </w:r>
    </w:p>
  </w:endnote>
  <w:endnote w:type="continuationSeparator" w:id="0">
    <w:p w14:paraId="1E13DB0C" w14:textId="77777777" w:rsidR="00977A88" w:rsidRDefault="00977A88" w:rsidP="000D2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Arial CE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A769C" w14:textId="77777777" w:rsidR="001C5AEA" w:rsidRDefault="001C5A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44154"/>
      <w:docPartObj>
        <w:docPartGallery w:val="Page Numbers (Bottom of Page)"/>
        <w:docPartUnique/>
      </w:docPartObj>
    </w:sdtPr>
    <w:sdtEndPr/>
    <w:sdtContent>
      <w:p w14:paraId="6D426B11" w14:textId="77777777" w:rsidR="00320BB3" w:rsidRDefault="00320BB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7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124C5C" w14:textId="77777777" w:rsidR="00320BB3" w:rsidRDefault="00320B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0EDA4" w14:textId="77777777" w:rsidR="001C5AEA" w:rsidRDefault="001C5A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A261" w14:textId="77777777" w:rsidR="00977A88" w:rsidRDefault="00977A88" w:rsidP="000D2C3B">
      <w:r>
        <w:separator/>
      </w:r>
    </w:p>
  </w:footnote>
  <w:footnote w:type="continuationSeparator" w:id="0">
    <w:p w14:paraId="1B2841A1" w14:textId="77777777" w:rsidR="00977A88" w:rsidRDefault="00977A88" w:rsidP="000D2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8689B" w14:textId="77777777" w:rsidR="001C5AEA" w:rsidRDefault="001C5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ABB79" w14:textId="7ACCD0F1" w:rsidR="00782E6D" w:rsidRPr="009660E8" w:rsidRDefault="001C5AEA" w:rsidP="00782E6D">
    <w:pPr>
      <w:pStyle w:val="Nagwek"/>
      <w:jc w:val="center"/>
    </w:pPr>
    <w:r>
      <w:rPr>
        <w:noProof/>
      </w:rPr>
      <w:drawing>
        <wp:inline distT="0" distB="0" distL="0" distR="0" wp14:anchorId="1E7894BB" wp14:editId="12EE820F">
          <wp:extent cx="5759450" cy="610870"/>
          <wp:effectExtent l="0" t="0" r="0" b="0"/>
          <wp:docPr id="8440693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406934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D6B525" w14:textId="222C10AD" w:rsidR="00782E6D" w:rsidRDefault="00782E6D" w:rsidP="00782E6D">
    <w:pPr>
      <w:pStyle w:val="Nagwek"/>
      <w:jc w:val="center"/>
    </w:pPr>
  </w:p>
  <w:p w14:paraId="4A6A4EFF" w14:textId="77777777" w:rsidR="00E749F6" w:rsidRPr="00782E6D" w:rsidRDefault="00E749F6" w:rsidP="00782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1E8D2" w14:textId="77777777" w:rsidR="001C5AEA" w:rsidRDefault="001C5A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1EF4E12"/>
    <w:multiLevelType w:val="hybridMultilevel"/>
    <w:tmpl w:val="AF1C3110"/>
    <w:lvl w:ilvl="0" w:tplc="1898EDA0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024D62C1"/>
    <w:multiLevelType w:val="hybridMultilevel"/>
    <w:tmpl w:val="C81A2596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D31805"/>
    <w:multiLevelType w:val="hybridMultilevel"/>
    <w:tmpl w:val="677A1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FD0EC4"/>
    <w:multiLevelType w:val="multilevel"/>
    <w:tmpl w:val="58DC5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5EB48E6"/>
    <w:multiLevelType w:val="hybridMultilevel"/>
    <w:tmpl w:val="C02A82C4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E32E81"/>
    <w:multiLevelType w:val="hybridMultilevel"/>
    <w:tmpl w:val="A6CEDBC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81C4D99"/>
    <w:multiLevelType w:val="hybridMultilevel"/>
    <w:tmpl w:val="6A92EBD8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564C74"/>
    <w:multiLevelType w:val="multilevel"/>
    <w:tmpl w:val="A4D61B7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0B502052"/>
    <w:multiLevelType w:val="multilevel"/>
    <w:tmpl w:val="2944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0B8228E2"/>
    <w:multiLevelType w:val="multilevel"/>
    <w:tmpl w:val="50EE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C2214A3"/>
    <w:multiLevelType w:val="multilevel"/>
    <w:tmpl w:val="B518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CE73A98"/>
    <w:multiLevelType w:val="hybridMultilevel"/>
    <w:tmpl w:val="1CC62CCA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E116709"/>
    <w:multiLevelType w:val="multilevel"/>
    <w:tmpl w:val="46989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14496236"/>
    <w:multiLevelType w:val="multilevel"/>
    <w:tmpl w:val="3744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55F202E"/>
    <w:multiLevelType w:val="multilevel"/>
    <w:tmpl w:val="8B0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1824562A"/>
    <w:multiLevelType w:val="multilevel"/>
    <w:tmpl w:val="B1EC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186F1653"/>
    <w:multiLevelType w:val="multilevel"/>
    <w:tmpl w:val="2C7E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95E4F9D"/>
    <w:multiLevelType w:val="hybridMultilevel"/>
    <w:tmpl w:val="EBE41524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9A864F2"/>
    <w:multiLevelType w:val="multilevel"/>
    <w:tmpl w:val="D3783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1F1D53FB"/>
    <w:multiLevelType w:val="multilevel"/>
    <w:tmpl w:val="399ED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1FFC4B98"/>
    <w:multiLevelType w:val="multilevel"/>
    <w:tmpl w:val="848A2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3F945BB"/>
    <w:multiLevelType w:val="hybridMultilevel"/>
    <w:tmpl w:val="93A4A308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871253F"/>
    <w:multiLevelType w:val="hybridMultilevel"/>
    <w:tmpl w:val="B07067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8E7FA4"/>
    <w:multiLevelType w:val="multilevel"/>
    <w:tmpl w:val="36688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A677213"/>
    <w:multiLevelType w:val="hybridMultilevel"/>
    <w:tmpl w:val="1DDCFA54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DA709F"/>
    <w:multiLevelType w:val="hybridMultilevel"/>
    <w:tmpl w:val="C2CA79E0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D304948"/>
    <w:multiLevelType w:val="multilevel"/>
    <w:tmpl w:val="053A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2DA01056"/>
    <w:multiLevelType w:val="hybridMultilevel"/>
    <w:tmpl w:val="B03201AE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34408E"/>
    <w:multiLevelType w:val="hybridMultilevel"/>
    <w:tmpl w:val="AB6A7F6A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0DC2715"/>
    <w:multiLevelType w:val="multilevel"/>
    <w:tmpl w:val="F9643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31D56836"/>
    <w:multiLevelType w:val="hybridMultilevel"/>
    <w:tmpl w:val="119E207C"/>
    <w:lvl w:ilvl="0" w:tplc="EEC46B68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2D7182F"/>
    <w:multiLevelType w:val="multilevel"/>
    <w:tmpl w:val="1338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38E13B8"/>
    <w:multiLevelType w:val="multilevel"/>
    <w:tmpl w:val="46CC9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387B0678"/>
    <w:multiLevelType w:val="multilevel"/>
    <w:tmpl w:val="522CB6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AAD3623"/>
    <w:multiLevelType w:val="hybridMultilevel"/>
    <w:tmpl w:val="349EDA16"/>
    <w:lvl w:ilvl="0" w:tplc="1898E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3B823136"/>
    <w:multiLevelType w:val="multilevel"/>
    <w:tmpl w:val="44B0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3BB67098"/>
    <w:multiLevelType w:val="multilevel"/>
    <w:tmpl w:val="AED2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3E2B2DC9"/>
    <w:multiLevelType w:val="hybridMultilevel"/>
    <w:tmpl w:val="CD1C4386"/>
    <w:lvl w:ilvl="0" w:tplc="B9F6AE5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28344C"/>
    <w:multiLevelType w:val="multilevel"/>
    <w:tmpl w:val="2D1CD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43CF2106"/>
    <w:multiLevelType w:val="multilevel"/>
    <w:tmpl w:val="294A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67C3CFC"/>
    <w:multiLevelType w:val="multilevel"/>
    <w:tmpl w:val="B4A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47025A42"/>
    <w:multiLevelType w:val="multilevel"/>
    <w:tmpl w:val="B50C2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7A25EF3"/>
    <w:multiLevelType w:val="multilevel"/>
    <w:tmpl w:val="C1F2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6" w15:restartNumberingAfterBreak="0">
    <w:nsid w:val="487B5F80"/>
    <w:multiLevelType w:val="multilevel"/>
    <w:tmpl w:val="0BB8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 w15:restartNumberingAfterBreak="0">
    <w:nsid w:val="48A10D7E"/>
    <w:multiLevelType w:val="multilevel"/>
    <w:tmpl w:val="8C50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 w15:restartNumberingAfterBreak="0">
    <w:nsid w:val="48BC181D"/>
    <w:multiLevelType w:val="multilevel"/>
    <w:tmpl w:val="7528EB6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9" w15:restartNumberingAfterBreak="0">
    <w:nsid w:val="490D2B8E"/>
    <w:multiLevelType w:val="multilevel"/>
    <w:tmpl w:val="58FC4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0" w15:restartNumberingAfterBreak="0">
    <w:nsid w:val="494C24C6"/>
    <w:multiLevelType w:val="hybridMultilevel"/>
    <w:tmpl w:val="F5DCA7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C650BD7"/>
    <w:multiLevelType w:val="multilevel"/>
    <w:tmpl w:val="A350E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="Cambria" w:hAnsi="Cambria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4DC82734"/>
    <w:multiLevelType w:val="multilevel"/>
    <w:tmpl w:val="7F8EE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4EEE3ECA"/>
    <w:multiLevelType w:val="hybridMultilevel"/>
    <w:tmpl w:val="38F6B8A0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29C60ED"/>
    <w:multiLevelType w:val="multilevel"/>
    <w:tmpl w:val="423E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5" w15:restartNumberingAfterBreak="0">
    <w:nsid w:val="53B92B04"/>
    <w:multiLevelType w:val="hybridMultilevel"/>
    <w:tmpl w:val="F6ACE6D0"/>
    <w:lvl w:ilvl="0" w:tplc="1898E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898E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5167230"/>
    <w:multiLevelType w:val="multilevel"/>
    <w:tmpl w:val="46CC9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57E7761F"/>
    <w:multiLevelType w:val="hybridMultilevel"/>
    <w:tmpl w:val="63D8C7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733BB"/>
    <w:multiLevelType w:val="hybridMultilevel"/>
    <w:tmpl w:val="42ECCDCE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97D4738"/>
    <w:multiLevelType w:val="hybridMultilevel"/>
    <w:tmpl w:val="F86A804E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A813DA8"/>
    <w:multiLevelType w:val="multilevel"/>
    <w:tmpl w:val="0D1EB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1" w15:restartNumberingAfterBreak="0">
    <w:nsid w:val="5CBF4F46"/>
    <w:multiLevelType w:val="multilevel"/>
    <w:tmpl w:val="011AA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 w15:restartNumberingAfterBreak="0">
    <w:nsid w:val="5CF03412"/>
    <w:multiLevelType w:val="hybridMultilevel"/>
    <w:tmpl w:val="04C08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7114F4"/>
    <w:multiLevelType w:val="multilevel"/>
    <w:tmpl w:val="2D081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4" w15:restartNumberingAfterBreak="0">
    <w:nsid w:val="5E077436"/>
    <w:multiLevelType w:val="multilevel"/>
    <w:tmpl w:val="F4200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 w15:restartNumberingAfterBreak="0">
    <w:nsid w:val="5F580046"/>
    <w:multiLevelType w:val="hybridMultilevel"/>
    <w:tmpl w:val="6114A1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898E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204336"/>
    <w:multiLevelType w:val="hybridMultilevel"/>
    <w:tmpl w:val="0F3009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A0170C2"/>
    <w:multiLevelType w:val="hybridMultilevel"/>
    <w:tmpl w:val="2F88D1F0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AD13252"/>
    <w:multiLevelType w:val="multilevel"/>
    <w:tmpl w:val="3CBA0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9" w15:restartNumberingAfterBreak="0">
    <w:nsid w:val="6AF764BB"/>
    <w:multiLevelType w:val="multilevel"/>
    <w:tmpl w:val="37FE7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0" w15:restartNumberingAfterBreak="0">
    <w:nsid w:val="6B556A89"/>
    <w:multiLevelType w:val="hybridMultilevel"/>
    <w:tmpl w:val="C3AC3C9E"/>
    <w:lvl w:ilvl="0" w:tplc="1898E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 w15:restartNumberingAfterBreak="0">
    <w:nsid w:val="6C0E200F"/>
    <w:multiLevelType w:val="multilevel"/>
    <w:tmpl w:val="31F0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2" w15:restartNumberingAfterBreak="0">
    <w:nsid w:val="6FF54EB1"/>
    <w:multiLevelType w:val="multilevel"/>
    <w:tmpl w:val="1E46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2DF1C18"/>
    <w:multiLevelType w:val="hybridMultilevel"/>
    <w:tmpl w:val="E766F406"/>
    <w:lvl w:ilvl="0" w:tplc="1898E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A903251"/>
    <w:multiLevelType w:val="multilevel"/>
    <w:tmpl w:val="3A40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BC20348"/>
    <w:multiLevelType w:val="hybridMultilevel"/>
    <w:tmpl w:val="6114A1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898E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F8324A4"/>
    <w:multiLevelType w:val="multilevel"/>
    <w:tmpl w:val="BE96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FD13EC4"/>
    <w:multiLevelType w:val="multilevel"/>
    <w:tmpl w:val="712E8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3592924">
    <w:abstractNumId w:val="0"/>
  </w:num>
  <w:num w:numId="2" w16cid:durableId="959412679">
    <w:abstractNumId w:val="1"/>
  </w:num>
  <w:num w:numId="3" w16cid:durableId="1794857871">
    <w:abstractNumId w:val="2"/>
  </w:num>
  <w:num w:numId="4" w16cid:durableId="797265279">
    <w:abstractNumId w:val="48"/>
  </w:num>
  <w:num w:numId="5" w16cid:durableId="1098794835">
    <w:abstractNumId w:val="6"/>
  </w:num>
  <w:num w:numId="6" w16cid:durableId="472138103">
    <w:abstractNumId w:val="38"/>
  </w:num>
  <w:num w:numId="7" w16cid:durableId="1898273698">
    <w:abstractNumId w:val="13"/>
  </w:num>
  <w:num w:numId="8" w16cid:durableId="1027634147">
    <w:abstractNumId w:val="77"/>
  </w:num>
  <w:num w:numId="9" w16cid:durableId="841503674">
    <w:abstractNumId w:val="22"/>
  </w:num>
  <w:num w:numId="10" w16cid:durableId="203490602">
    <w:abstractNumId w:val="47"/>
  </w:num>
  <w:num w:numId="11" w16cid:durableId="1129587402">
    <w:abstractNumId w:val="34"/>
  </w:num>
  <w:num w:numId="12" w16cid:durableId="1366561713">
    <w:abstractNumId w:val="54"/>
  </w:num>
  <w:num w:numId="13" w16cid:durableId="603074661">
    <w:abstractNumId w:val="76"/>
  </w:num>
  <w:num w:numId="14" w16cid:durableId="1176774813">
    <w:abstractNumId w:val="23"/>
  </w:num>
  <w:num w:numId="15" w16cid:durableId="1479692214">
    <w:abstractNumId w:val="72"/>
  </w:num>
  <w:num w:numId="16" w16cid:durableId="298537534">
    <w:abstractNumId w:val="26"/>
  </w:num>
  <w:num w:numId="17" w16cid:durableId="225528495">
    <w:abstractNumId w:val="42"/>
  </w:num>
  <w:num w:numId="18" w16cid:durableId="81145062">
    <w:abstractNumId w:val="74"/>
  </w:num>
  <w:num w:numId="19" w16cid:durableId="1801454669">
    <w:abstractNumId w:val="36"/>
  </w:num>
  <w:num w:numId="20" w16cid:durableId="1084765643">
    <w:abstractNumId w:val="44"/>
  </w:num>
  <w:num w:numId="21" w16cid:durableId="1526402547">
    <w:abstractNumId w:val="16"/>
  </w:num>
  <w:num w:numId="22" w16cid:durableId="1525362983">
    <w:abstractNumId w:val="19"/>
  </w:num>
  <w:num w:numId="23" w16cid:durableId="1301304524">
    <w:abstractNumId w:val="5"/>
  </w:num>
  <w:num w:numId="24" w16cid:durableId="186330247">
    <w:abstractNumId w:val="61"/>
  </w:num>
  <w:num w:numId="25" w16cid:durableId="2123838133">
    <w:abstractNumId w:val="15"/>
  </w:num>
  <w:num w:numId="26" w16cid:durableId="477459426">
    <w:abstractNumId w:val="17"/>
  </w:num>
  <w:num w:numId="27" w16cid:durableId="1476214755">
    <w:abstractNumId w:val="64"/>
  </w:num>
  <w:num w:numId="28" w16cid:durableId="341904685">
    <w:abstractNumId w:val="46"/>
  </w:num>
  <w:num w:numId="29" w16cid:durableId="1079786644">
    <w:abstractNumId w:val="12"/>
  </w:num>
  <w:num w:numId="30" w16cid:durableId="2009674148">
    <w:abstractNumId w:val="71"/>
  </w:num>
  <w:num w:numId="31" w16cid:durableId="639268842">
    <w:abstractNumId w:val="35"/>
  </w:num>
  <w:num w:numId="32" w16cid:durableId="1023628218">
    <w:abstractNumId w:val="52"/>
  </w:num>
  <w:num w:numId="33" w16cid:durableId="152189568">
    <w:abstractNumId w:val="60"/>
  </w:num>
  <w:num w:numId="34" w16cid:durableId="153033003">
    <w:abstractNumId w:val="68"/>
  </w:num>
  <w:num w:numId="35" w16cid:durableId="1128204725">
    <w:abstractNumId w:val="39"/>
  </w:num>
  <w:num w:numId="36" w16cid:durableId="20976748">
    <w:abstractNumId w:val="63"/>
  </w:num>
  <w:num w:numId="37" w16cid:durableId="1435246727">
    <w:abstractNumId w:val="21"/>
  </w:num>
  <w:num w:numId="38" w16cid:durableId="1340307620">
    <w:abstractNumId w:val="29"/>
  </w:num>
  <w:num w:numId="39" w16cid:durableId="962232194">
    <w:abstractNumId w:val="32"/>
  </w:num>
  <w:num w:numId="40" w16cid:durableId="1533035274">
    <w:abstractNumId w:val="43"/>
  </w:num>
  <w:num w:numId="41" w16cid:durableId="344748596">
    <w:abstractNumId w:val="45"/>
  </w:num>
  <w:num w:numId="42" w16cid:durableId="1911040973">
    <w:abstractNumId w:val="49"/>
  </w:num>
  <w:num w:numId="43" w16cid:durableId="1169712876">
    <w:abstractNumId w:val="11"/>
  </w:num>
  <w:num w:numId="44" w16cid:durableId="1599021433">
    <w:abstractNumId w:val="18"/>
  </w:num>
  <w:num w:numId="45" w16cid:durableId="1508012381">
    <w:abstractNumId w:val="69"/>
  </w:num>
  <w:num w:numId="46" w16cid:durableId="2100786552">
    <w:abstractNumId w:val="41"/>
  </w:num>
  <w:num w:numId="47" w16cid:durableId="512260378">
    <w:abstractNumId w:val="65"/>
  </w:num>
  <w:num w:numId="48" w16cid:durableId="312222054">
    <w:abstractNumId w:val="37"/>
  </w:num>
  <w:num w:numId="49" w16cid:durableId="1111586824">
    <w:abstractNumId w:val="55"/>
  </w:num>
  <w:num w:numId="50" w16cid:durableId="1467233263">
    <w:abstractNumId w:val="50"/>
  </w:num>
  <w:num w:numId="51" w16cid:durableId="1064836100">
    <w:abstractNumId w:val="70"/>
  </w:num>
  <w:num w:numId="52" w16cid:durableId="688410562">
    <w:abstractNumId w:val="10"/>
  </w:num>
  <w:num w:numId="53" w16cid:durableId="1073087893">
    <w:abstractNumId w:val="66"/>
  </w:num>
  <w:num w:numId="54" w16cid:durableId="217058207">
    <w:abstractNumId w:val="73"/>
  </w:num>
  <w:num w:numId="55" w16cid:durableId="656423510">
    <w:abstractNumId w:val="24"/>
  </w:num>
  <w:num w:numId="56" w16cid:durableId="392390980">
    <w:abstractNumId w:val="67"/>
  </w:num>
  <w:num w:numId="57" w16cid:durableId="1273781242">
    <w:abstractNumId w:val="9"/>
  </w:num>
  <w:num w:numId="58" w16cid:durableId="3946194">
    <w:abstractNumId w:val="27"/>
  </w:num>
  <w:num w:numId="59" w16cid:durableId="553465951">
    <w:abstractNumId w:val="3"/>
  </w:num>
  <w:num w:numId="60" w16cid:durableId="697050929">
    <w:abstractNumId w:val="53"/>
  </w:num>
  <w:num w:numId="61" w16cid:durableId="398483557">
    <w:abstractNumId w:val="28"/>
  </w:num>
  <w:num w:numId="62" w16cid:durableId="932205260">
    <w:abstractNumId w:val="30"/>
  </w:num>
  <w:num w:numId="63" w16cid:durableId="1966159659">
    <w:abstractNumId w:val="20"/>
  </w:num>
  <w:num w:numId="64" w16cid:durableId="999844682">
    <w:abstractNumId w:val="58"/>
  </w:num>
  <w:num w:numId="65" w16cid:durableId="1683900102">
    <w:abstractNumId w:val="31"/>
  </w:num>
  <w:num w:numId="66" w16cid:durableId="1464692716">
    <w:abstractNumId w:val="57"/>
  </w:num>
  <w:num w:numId="67" w16cid:durableId="2021275270">
    <w:abstractNumId w:val="7"/>
  </w:num>
  <w:num w:numId="68" w16cid:durableId="1649095196">
    <w:abstractNumId w:val="4"/>
  </w:num>
  <w:num w:numId="69" w16cid:durableId="231309139">
    <w:abstractNumId w:val="59"/>
  </w:num>
  <w:num w:numId="70" w16cid:durableId="1275095596">
    <w:abstractNumId w:val="14"/>
  </w:num>
  <w:num w:numId="71" w16cid:durableId="899558247">
    <w:abstractNumId w:val="8"/>
  </w:num>
  <w:num w:numId="72" w16cid:durableId="1958481821">
    <w:abstractNumId w:val="56"/>
  </w:num>
  <w:num w:numId="73" w16cid:durableId="1942564178">
    <w:abstractNumId w:val="40"/>
  </w:num>
  <w:num w:numId="74" w16cid:durableId="1218664346">
    <w:abstractNumId w:val="33"/>
  </w:num>
  <w:num w:numId="75" w16cid:durableId="1837718847">
    <w:abstractNumId w:val="75"/>
  </w:num>
  <w:num w:numId="76" w16cid:durableId="471799584">
    <w:abstractNumId w:val="51"/>
  </w:num>
  <w:num w:numId="77" w16cid:durableId="1725718181">
    <w:abstractNumId w:val="25"/>
  </w:num>
  <w:num w:numId="78" w16cid:durableId="1358502252">
    <w:abstractNumId w:val="62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FCA"/>
    <w:rsid w:val="00012058"/>
    <w:rsid w:val="00013EA0"/>
    <w:rsid w:val="0001763C"/>
    <w:rsid w:val="00020CE2"/>
    <w:rsid w:val="00036A20"/>
    <w:rsid w:val="00037259"/>
    <w:rsid w:val="000374E9"/>
    <w:rsid w:val="00041EE1"/>
    <w:rsid w:val="00054BE4"/>
    <w:rsid w:val="00063027"/>
    <w:rsid w:val="000677CF"/>
    <w:rsid w:val="0008501E"/>
    <w:rsid w:val="000A0CA9"/>
    <w:rsid w:val="000B1E85"/>
    <w:rsid w:val="000B1F65"/>
    <w:rsid w:val="000C05A6"/>
    <w:rsid w:val="000C3A34"/>
    <w:rsid w:val="000D2C3B"/>
    <w:rsid w:val="000E7BB1"/>
    <w:rsid w:val="00134E50"/>
    <w:rsid w:val="00141461"/>
    <w:rsid w:val="001441E1"/>
    <w:rsid w:val="001608A7"/>
    <w:rsid w:val="0016666D"/>
    <w:rsid w:val="00177B3E"/>
    <w:rsid w:val="00186BA9"/>
    <w:rsid w:val="00194F5F"/>
    <w:rsid w:val="001B2E1E"/>
    <w:rsid w:val="001C25FB"/>
    <w:rsid w:val="001C47B3"/>
    <w:rsid w:val="001C557B"/>
    <w:rsid w:val="001C5AEA"/>
    <w:rsid w:val="001D24B3"/>
    <w:rsid w:val="001E30AC"/>
    <w:rsid w:val="00201ADC"/>
    <w:rsid w:val="00204F53"/>
    <w:rsid w:val="002434F0"/>
    <w:rsid w:val="00245DAF"/>
    <w:rsid w:val="00246C09"/>
    <w:rsid w:val="0025040C"/>
    <w:rsid w:val="002643F7"/>
    <w:rsid w:val="00274868"/>
    <w:rsid w:val="002A3DFC"/>
    <w:rsid w:val="002A437B"/>
    <w:rsid w:val="002E192C"/>
    <w:rsid w:val="002E2404"/>
    <w:rsid w:val="002E3AB4"/>
    <w:rsid w:val="00301C5A"/>
    <w:rsid w:val="00302D76"/>
    <w:rsid w:val="00312C56"/>
    <w:rsid w:val="00316262"/>
    <w:rsid w:val="00320BB3"/>
    <w:rsid w:val="00325886"/>
    <w:rsid w:val="00350828"/>
    <w:rsid w:val="003623AE"/>
    <w:rsid w:val="00362FE6"/>
    <w:rsid w:val="00374A77"/>
    <w:rsid w:val="003758F9"/>
    <w:rsid w:val="0037794A"/>
    <w:rsid w:val="0038005C"/>
    <w:rsid w:val="003839C0"/>
    <w:rsid w:val="003948E2"/>
    <w:rsid w:val="003A53BF"/>
    <w:rsid w:val="003B3543"/>
    <w:rsid w:val="003B74F2"/>
    <w:rsid w:val="003C6207"/>
    <w:rsid w:val="003D4B66"/>
    <w:rsid w:val="003E7291"/>
    <w:rsid w:val="004169B0"/>
    <w:rsid w:val="00431A7D"/>
    <w:rsid w:val="004511EE"/>
    <w:rsid w:val="00453AD9"/>
    <w:rsid w:val="00456AFD"/>
    <w:rsid w:val="00462806"/>
    <w:rsid w:val="0048364B"/>
    <w:rsid w:val="00483F20"/>
    <w:rsid w:val="00491B27"/>
    <w:rsid w:val="00491FAA"/>
    <w:rsid w:val="004B47C7"/>
    <w:rsid w:val="004B5B3E"/>
    <w:rsid w:val="004C1F79"/>
    <w:rsid w:val="004D0DA3"/>
    <w:rsid w:val="004D1540"/>
    <w:rsid w:val="004D1EC9"/>
    <w:rsid w:val="004E15F2"/>
    <w:rsid w:val="004E6949"/>
    <w:rsid w:val="004F2116"/>
    <w:rsid w:val="004F22AC"/>
    <w:rsid w:val="004F46D8"/>
    <w:rsid w:val="004F7609"/>
    <w:rsid w:val="00511A12"/>
    <w:rsid w:val="0052308B"/>
    <w:rsid w:val="00531392"/>
    <w:rsid w:val="005450BB"/>
    <w:rsid w:val="00550AEF"/>
    <w:rsid w:val="0055627A"/>
    <w:rsid w:val="005634A5"/>
    <w:rsid w:val="0058176E"/>
    <w:rsid w:val="005B2A16"/>
    <w:rsid w:val="005B37F4"/>
    <w:rsid w:val="005B67BE"/>
    <w:rsid w:val="005F7397"/>
    <w:rsid w:val="005F7B97"/>
    <w:rsid w:val="00606ACF"/>
    <w:rsid w:val="00611C83"/>
    <w:rsid w:val="00613D19"/>
    <w:rsid w:val="00657BFA"/>
    <w:rsid w:val="006703F7"/>
    <w:rsid w:val="0067641A"/>
    <w:rsid w:val="00680711"/>
    <w:rsid w:val="00687665"/>
    <w:rsid w:val="00690B5E"/>
    <w:rsid w:val="006A3572"/>
    <w:rsid w:val="006A3D26"/>
    <w:rsid w:val="006A3FD5"/>
    <w:rsid w:val="006C4D5B"/>
    <w:rsid w:val="006E1EA7"/>
    <w:rsid w:val="006E4BCF"/>
    <w:rsid w:val="006F2BBA"/>
    <w:rsid w:val="006F4B94"/>
    <w:rsid w:val="0071564D"/>
    <w:rsid w:val="007367DC"/>
    <w:rsid w:val="00744080"/>
    <w:rsid w:val="007446C8"/>
    <w:rsid w:val="007542D9"/>
    <w:rsid w:val="00754382"/>
    <w:rsid w:val="00773ADB"/>
    <w:rsid w:val="00774814"/>
    <w:rsid w:val="00782E6D"/>
    <w:rsid w:val="00792287"/>
    <w:rsid w:val="007A389D"/>
    <w:rsid w:val="007B57A8"/>
    <w:rsid w:val="007B5B41"/>
    <w:rsid w:val="007C5903"/>
    <w:rsid w:val="007C6FCA"/>
    <w:rsid w:val="007D029A"/>
    <w:rsid w:val="007E489A"/>
    <w:rsid w:val="007F5E87"/>
    <w:rsid w:val="008109EF"/>
    <w:rsid w:val="00820BEA"/>
    <w:rsid w:val="0083582A"/>
    <w:rsid w:val="00844B16"/>
    <w:rsid w:val="00846E26"/>
    <w:rsid w:val="00855386"/>
    <w:rsid w:val="008574EF"/>
    <w:rsid w:val="008756F4"/>
    <w:rsid w:val="008824CA"/>
    <w:rsid w:val="008A189D"/>
    <w:rsid w:val="008B2728"/>
    <w:rsid w:val="008D6351"/>
    <w:rsid w:val="008E3A48"/>
    <w:rsid w:val="008F1584"/>
    <w:rsid w:val="008F1BD8"/>
    <w:rsid w:val="0090384A"/>
    <w:rsid w:val="00906916"/>
    <w:rsid w:val="00907A35"/>
    <w:rsid w:val="00912076"/>
    <w:rsid w:val="00915E5D"/>
    <w:rsid w:val="00921783"/>
    <w:rsid w:val="00921D7A"/>
    <w:rsid w:val="009538A0"/>
    <w:rsid w:val="0096102C"/>
    <w:rsid w:val="009713F5"/>
    <w:rsid w:val="009733CA"/>
    <w:rsid w:val="009735F1"/>
    <w:rsid w:val="00977A88"/>
    <w:rsid w:val="00982BED"/>
    <w:rsid w:val="009950A8"/>
    <w:rsid w:val="00997ABF"/>
    <w:rsid w:val="009A7E11"/>
    <w:rsid w:val="009B06BE"/>
    <w:rsid w:val="009D18DF"/>
    <w:rsid w:val="009D6DC3"/>
    <w:rsid w:val="009E6902"/>
    <w:rsid w:val="00A160ED"/>
    <w:rsid w:val="00A31441"/>
    <w:rsid w:val="00A37718"/>
    <w:rsid w:val="00A4499D"/>
    <w:rsid w:val="00A579DE"/>
    <w:rsid w:val="00A703D6"/>
    <w:rsid w:val="00A73C68"/>
    <w:rsid w:val="00A76206"/>
    <w:rsid w:val="00A865A1"/>
    <w:rsid w:val="00A9792A"/>
    <w:rsid w:val="00A979CA"/>
    <w:rsid w:val="00AB54D4"/>
    <w:rsid w:val="00AD7B04"/>
    <w:rsid w:val="00B00F60"/>
    <w:rsid w:val="00B0191A"/>
    <w:rsid w:val="00B14C26"/>
    <w:rsid w:val="00B24F7D"/>
    <w:rsid w:val="00B57124"/>
    <w:rsid w:val="00B62351"/>
    <w:rsid w:val="00B6417A"/>
    <w:rsid w:val="00B77BCC"/>
    <w:rsid w:val="00B86004"/>
    <w:rsid w:val="00B95B0D"/>
    <w:rsid w:val="00B95DDD"/>
    <w:rsid w:val="00B969DA"/>
    <w:rsid w:val="00BB686D"/>
    <w:rsid w:val="00BC6ABF"/>
    <w:rsid w:val="00BE3234"/>
    <w:rsid w:val="00C1380C"/>
    <w:rsid w:val="00C1398B"/>
    <w:rsid w:val="00C14023"/>
    <w:rsid w:val="00C150DC"/>
    <w:rsid w:val="00C2567A"/>
    <w:rsid w:val="00C30530"/>
    <w:rsid w:val="00C501B2"/>
    <w:rsid w:val="00C562A3"/>
    <w:rsid w:val="00C636ED"/>
    <w:rsid w:val="00C664BF"/>
    <w:rsid w:val="00C669C9"/>
    <w:rsid w:val="00C67797"/>
    <w:rsid w:val="00C709B0"/>
    <w:rsid w:val="00C728AF"/>
    <w:rsid w:val="00C754CA"/>
    <w:rsid w:val="00C80AEC"/>
    <w:rsid w:val="00C81667"/>
    <w:rsid w:val="00C94362"/>
    <w:rsid w:val="00C94596"/>
    <w:rsid w:val="00CA0F5C"/>
    <w:rsid w:val="00CA1E1F"/>
    <w:rsid w:val="00CB0DF8"/>
    <w:rsid w:val="00CD2156"/>
    <w:rsid w:val="00CF45C9"/>
    <w:rsid w:val="00D07303"/>
    <w:rsid w:val="00D164E0"/>
    <w:rsid w:val="00D1748A"/>
    <w:rsid w:val="00D2709D"/>
    <w:rsid w:val="00D352BF"/>
    <w:rsid w:val="00D364E5"/>
    <w:rsid w:val="00D36F95"/>
    <w:rsid w:val="00D454F7"/>
    <w:rsid w:val="00D65C7B"/>
    <w:rsid w:val="00D703B8"/>
    <w:rsid w:val="00D7547E"/>
    <w:rsid w:val="00D87D58"/>
    <w:rsid w:val="00D9353D"/>
    <w:rsid w:val="00DD09D8"/>
    <w:rsid w:val="00DD0E60"/>
    <w:rsid w:val="00DE6F31"/>
    <w:rsid w:val="00DF09B6"/>
    <w:rsid w:val="00DF319A"/>
    <w:rsid w:val="00E038CF"/>
    <w:rsid w:val="00E067EC"/>
    <w:rsid w:val="00E12CFB"/>
    <w:rsid w:val="00E33B89"/>
    <w:rsid w:val="00E34BAC"/>
    <w:rsid w:val="00E421EC"/>
    <w:rsid w:val="00E5653A"/>
    <w:rsid w:val="00E570E6"/>
    <w:rsid w:val="00E713FA"/>
    <w:rsid w:val="00E749F6"/>
    <w:rsid w:val="00E75F1F"/>
    <w:rsid w:val="00E9598C"/>
    <w:rsid w:val="00EA543E"/>
    <w:rsid w:val="00EA6CD3"/>
    <w:rsid w:val="00EC699E"/>
    <w:rsid w:val="00ED2791"/>
    <w:rsid w:val="00EE4B5E"/>
    <w:rsid w:val="00EF28D9"/>
    <w:rsid w:val="00F15F5F"/>
    <w:rsid w:val="00F24192"/>
    <w:rsid w:val="00F450C6"/>
    <w:rsid w:val="00F61F61"/>
    <w:rsid w:val="00F71D20"/>
    <w:rsid w:val="00F73906"/>
    <w:rsid w:val="00F775BA"/>
    <w:rsid w:val="00F84CA5"/>
    <w:rsid w:val="00F855A7"/>
    <w:rsid w:val="00F86605"/>
    <w:rsid w:val="00F91CAF"/>
    <w:rsid w:val="00FA417E"/>
    <w:rsid w:val="00FB5DD8"/>
    <w:rsid w:val="00FB74A8"/>
    <w:rsid w:val="00FC3B68"/>
    <w:rsid w:val="00FD2AAE"/>
    <w:rsid w:val="00FE0476"/>
    <w:rsid w:val="00FF67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1AD7AE"/>
  <w15:docId w15:val="{8AE99AAC-9F10-4D7F-8ED0-4C1D82CF7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5DD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3139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9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6F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7C6FCA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Tekstpodstawowy">
    <w:name w:val="Body Text"/>
    <w:basedOn w:val="Normalny"/>
    <w:link w:val="TekstpodstawowyZnak"/>
    <w:rsid w:val="007C6FCA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7C6FCA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Pogrubienie">
    <w:name w:val="Strong"/>
    <w:basedOn w:val="Domylnaczcionkaakapitu"/>
    <w:qFormat/>
    <w:rsid w:val="00F450C6"/>
    <w:rPr>
      <w:b/>
      <w:bCs/>
    </w:rPr>
  </w:style>
  <w:style w:type="paragraph" w:styleId="NormalnyWeb">
    <w:name w:val="Normal (Web)"/>
    <w:basedOn w:val="Normalny"/>
    <w:uiPriority w:val="99"/>
    <w:unhideWhenUsed/>
    <w:rsid w:val="00F450C6"/>
    <w:pPr>
      <w:spacing w:before="100" w:beforeAutospacing="1" w:after="100" w:afterAutospacing="1"/>
    </w:pPr>
    <w:rPr>
      <w:rFonts w:eastAsia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3139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omylnaczcionkaakapitu"/>
    <w:rsid w:val="007446C8"/>
  </w:style>
  <w:style w:type="paragraph" w:customStyle="1" w:styleId="page-product-title-long">
    <w:name w:val="page-product-title-long"/>
    <w:basedOn w:val="Normalny"/>
    <w:rsid w:val="00012058"/>
    <w:pPr>
      <w:spacing w:before="100" w:beforeAutospacing="1" w:after="100" w:afterAutospacing="1"/>
    </w:pPr>
    <w:rPr>
      <w:rFonts w:eastAsia="Times New Roman"/>
    </w:rPr>
  </w:style>
  <w:style w:type="character" w:customStyle="1" w:styleId="hlite">
    <w:name w:val="hlite"/>
    <w:basedOn w:val="Domylnaczcionkaakapitu"/>
    <w:rsid w:val="000B1E85"/>
  </w:style>
  <w:style w:type="paragraph" w:customStyle="1" w:styleId="opis">
    <w:name w:val="opis"/>
    <w:basedOn w:val="Normalny"/>
    <w:rsid w:val="00453AD9"/>
    <w:pPr>
      <w:spacing w:before="100" w:beforeAutospacing="1" w:after="100" w:afterAutospacing="1"/>
    </w:pPr>
    <w:rPr>
      <w:rFonts w:eastAsia="Times New Roman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D2C3B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D2C3B"/>
  </w:style>
  <w:style w:type="paragraph" w:styleId="Stopka">
    <w:name w:val="footer"/>
    <w:basedOn w:val="Normalny"/>
    <w:link w:val="StopkaZnak"/>
    <w:uiPriority w:val="99"/>
    <w:unhideWhenUsed/>
    <w:rsid w:val="000D2C3B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D2C3B"/>
  </w:style>
  <w:style w:type="character" w:customStyle="1" w:styleId="st">
    <w:name w:val="st"/>
    <w:basedOn w:val="Domylnaczcionkaakapitu"/>
    <w:rsid w:val="00C80AEC"/>
  </w:style>
  <w:style w:type="character" w:styleId="Uwydatnienie">
    <w:name w:val="Emphasis"/>
    <w:basedOn w:val="Domylnaczcionkaakapitu"/>
    <w:uiPriority w:val="20"/>
    <w:qFormat/>
    <w:rsid w:val="00C80AEC"/>
    <w:rPr>
      <w:i/>
      <w:iCs/>
    </w:rPr>
  </w:style>
  <w:style w:type="character" w:styleId="Hipercze">
    <w:name w:val="Hyperlink"/>
    <w:basedOn w:val="Domylnaczcionkaakapitu"/>
    <w:uiPriority w:val="99"/>
    <w:unhideWhenUsed/>
    <w:rsid w:val="00301C5A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728AF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0F60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0F60"/>
    <w:pPr>
      <w:spacing w:after="200"/>
    </w:pPr>
    <w:rPr>
      <w:rFonts w:asciiTheme="minorHAnsi" w:hAnsiTheme="minorHAnsi" w:cstheme="minorBidi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0F60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0F60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0F6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0F60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F60"/>
    <w:rPr>
      <w:rFonts w:ascii="Times New Roman" w:hAnsi="Times New Roman" w:cs="Times New Roman"/>
      <w:sz w:val="18"/>
      <w:szCs w:val="18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rsid w:val="00F61F6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9B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8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747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htr</dc:creator>
  <cp:lastModifiedBy>Agnieszka Masłowska</cp:lastModifiedBy>
  <cp:revision>2</cp:revision>
  <dcterms:created xsi:type="dcterms:W3CDTF">2026-08-21T06:09:00Z</dcterms:created>
  <dcterms:modified xsi:type="dcterms:W3CDTF">2026-08-21T06:09:00Z</dcterms:modified>
</cp:coreProperties>
</file>