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11A68577" w14:textId="4F94C2DE" w:rsidR="00046B38" w:rsidRPr="00EA4EA2" w:rsidRDefault="00046B38" w:rsidP="001B3964">
      <w:pPr>
        <w:jc w:val="center"/>
        <w:rPr>
          <w:b/>
          <w:sz w:val="28"/>
        </w:rPr>
      </w:pPr>
      <w:bookmarkStart w:id="0" w:name="_GoBack"/>
      <w:bookmarkEnd w:id="0"/>
      <w:r w:rsidRPr="00EA4EA2">
        <w:rPr>
          <w:b/>
          <w:sz w:val="28"/>
        </w:rPr>
        <w:t>ZARZĄDZENIE NR</w:t>
      </w:r>
      <w:r w:rsidR="00B53269">
        <w:rPr>
          <w:b/>
          <w:sz w:val="28"/>
        </w:rPr>
        <w:t xml:space="preserve"> </w:t>
      </w:r>
      <w:r w:rsidR="00F41FB7">
        <w:rPr>
          <w:b/>
          <w:sz w:val="28"/>
        </w:rPr>
        <w:t>73</w:t>
      </w:r>
      <w:r w:rsidR="00B53269" w:rsidRPr="00F41FB7">
        <w:rPr>
          <w:b/>
          <w:color w:val="000000" w:themeColor="text1"/>
          <w:sz w:val="28"/>
        </w:rPr>
        <w:t>/2026</w:t>
      </w:r>
      <w:r w:rsidR="00EC62E2" w:rsidRPr="00F41FB7">
        <w:rPr>
          <w:b/>
          <w:color w:val="000000" w:themeColor="text1"/>
          <w:sz w:val="28"/>
        </w:rPr>
        <w:t xml:space="preserve"> </w:t>
      </w:r>
    </w:p>
    <w:p w14:paraId="3C5AE7B8" w14:textId="77777777" w:rsidR="00046B38" w:rsidRPr="00EA4EA2" w:rsidRDefault="00046B38" w:rsidP="001B3964">
      <w:pPr>
        <w:jc w:val="center"/>
        <w:rPr>
          <w:b/>
          <w:sz w:val="28"/>
        </w:rPr>
      </w:pPr>
      <w:r w:rsidRPr="00EA4EA2">
        <w:rPr>
          <w:b/>
          <w:sz w:val="28"/>
        </w:rPr>
        <w:t>REKTORA</w:t>
      </w:r>
    </w:p>
    <w:p w14:paraId="06784E3F" w14:textId="77777777" w:rsidR="00046B38" w:rsidRPr="00EA4EA2" w:rsidRDefault="00046B38" w:rsidP="001B3964">
      <w:pPr>
        <w:jc w:val="center"/>
        <w:rPr>
          <w:b/>
          <w:sz w:val="28"/>
        </w:rPr>
      </w:pPr>
      <w:r w:rsidRPr="00EA4EA2">
        <w:rPr>
          <w:b/>
          <w:sz w:val="28"/>
        </w:rPr>
        <w:t>WYŻSZEJ SZKOŁY INFORMATYKI i ZARZĄDZANIA</w:t>
      </w:r>
    </w:p>
    <w:p w14:paraId="505E768A" w14:textId="77777777" w:rsidR="00046B38" w:rsidRPr="00EA4EA2" w:rsidRDefault="00046B38" w:rsidP="001B3964">
      <w:pPr>
        <w:jc w:val="center"/>
        <w:rPr>
          <w:b/>
          <w:sz w:val="20"/>
        </w:rPr>
      </w:pPr>
      <w:r w:rsidRPr="00EA4EA2">
        <w:rPr>
          <w:b/>
          <w:sz w:val="28"/>
        </w:rPr>
        <w:t>z siedzibą w Rzeszowie</w:t>
      </w:r>
    </w:p>
    <w:p w14:paraId="52F67A0D" w14:textId="77777777" w:rsidR="00046B38" w:rsidRDefault="00046B38" w:rsidP="001B3964">
      <w:pPr>
        <w:suppressAutoHyphens/>
        <w:jc w:val="center"/>
        <w:rPr>
          <w:b/>
          <w:sz w:val="20"/>
        </w:rPr>
      </w:pPr>
    </w:p>
    <w:p w14:paraId="2043772E" w14:textId="50EB5417" w:rsidR="009C0806" w:rsidRPr="00EA4EA2" w:rsidRDefault="009C0806" w:rsidP="001B3964">
      <w:pPr>
        <w:jc w:val="center"/>
      </w:pPr>
      <w:r w:rsidRPr="00EA4EA2">
        <w:rPr>
          <w:b/>
          <w:sz w:val="28"/>
        </w:rPr>
        <w:t>z dni</w:t>
      </w:r>
      <w:r w:rsidR="00B53269">
        <w:rPr>
          <w:b/>
          <w:sz w:val="28"/>
        </w:rPr>
        <w:t xml:space="preserve">a </w:t>
      </w:r>
      <w:r w:rsidR="00F41FB7">
        <w:rPr>
          <w:b/>
          <w:sz w:val="28"/>
        </w:rPr>
        <w:t>30</w:t>
      </w:r>
      <w:r w:rsidR="00B53269">
        <w:rPr>
          <w:b/>
          <w:sz w:val="28"/>
        </w:rPr>
        <w:t xml:space="preserve"> lipca 2026 </w:t>
      </w:r>
      <w:r w:rsidRPr="00EA4EA2">
        <w:rPr>
          <w:b/>
          <w:sz w:val="28"/>
        </w:rPr>
        <w:t>roku</w:t>
      </w:r>
    </w:p>
    <w:p w14:paraId="546FB5B6" w14:textId="77777777" w:rsidR="009C0806" w:rsidRPr="00EA4EA2" w:rsidRDefault="009C0806" w:rsidP="001B3964">
      <w:pPr>
        <w:suppressAutoHyphens/>
        <w:jc w:val="center"/>
        <w:rPr>
          <w:b/>
          <w:sz w:val="20"/>
        </w:rPr>
      </w:pPr>
    </w:p>
    <w:p w14:paraId="46114D13" w14:textId="77777777" w:rsidR="00046B38" w:rsidRPr="00EA4EA2" w:rsidRDefault="00046B38" w:rsidP="006D0AB4">
      <w:pPr>
        <w:jc w:val="center"/>
      </w:pPr>
    </w:p>
    <w:p w14:paraId="20C6B7CF" w14:textId="39B09634" w:rsidR="00511DB9" w:rsidRPr="00EA4EA2" w:rsidRDefault="00046B38" w:rsidP="001B3964">
      <w:pPr>
        <w:pStyle w:val="Tekstpodstawowy"/>
        <w:rPr>
          <w:rFonts w:ascii="Times New Roman" w:hAnsi="Times New Roman" w:cs="Times New Roman"/>
          <w:iCs/>
        </w:rPr>
      </w:pPr>
      <w:r w:rsidRPr="00EA4EA2">
        <w:rPr>
          <w:rFonts w:ascii="Times New Roman" w:hAnsi="Times New Roman" w:cs="Times New Roman"/>
          <w:iCs/>
        </w:rPr>
        <w:t xml:space="preserve">w sprawie </w:t>
      </w:r>
      <w:r w:rsidR="00B20ED7" w:rsidRPr="00EA4EA2">
        <w:rPr>
          <w:rFonts w:ascii="Times New Roman" w:hAnsi="Times New Roman" w:cs="Times New Roman"/>
          <w:iCs/>
        </w:rPr>
        <w:t xml:space="preserve">wprowadzenia </w:t>
      </w:r>
      <w:r w:rsidRPr="00EA4EA2">
        <w:rPr>
          <w:rFonts w:ascii="Times New Roman" w:hAnsi="Times New Roman" w:cs="Times New Roman"/>
          <w:iCs/>
        </w:rPr>
        <w:t xml:space="preserve">Regulaminu świadczeń dla studentów </w:t>
      </w:r>
    </w:p>
    <w:p w14:paraId="028634E1" w14:textId="77777777" w:rsidR="00B33765" w:rsidRPr="00E2349C" w:rsidRDefault="00046B38" w:rsidP="001B3964">
      <w:pPr>
        <w:pStyle w:val="Tekstpodstawowy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iCs/>
        </w:rPr>
        <w:t>Wyższej Szkoły Informatyki i</w:t>
      </w:r>
      <w:r w:rsidR="002327CE" w:rsidRPr="00EA4EA2">
        <w:rPr>
          <w:rFonts w:ascii="Times New Roman" w:hAnsi="Times New Roman" w:cs="Times New Roman"/>
          <w:iCs/>
        </w:rPr>
        <w:t xml:space="preserve"> </w:t>
      </w:r>
      <w:r w:rsidRPr="00E2349C">
        <w:rPr>
          <w:rFonts w:ascii="Times New Roman" w:hAnsi="Times New Roman" w:cs="Times New Roman"/>
          <w:iCs/>
        </w:rPr>
        <w:t xml:space="preserve">Zarządzania </w:t>
      </w:r>
      <w:r w:rsidR="002327CE" w:rsidRPr="00E2349C">
        <w:rPr>
          <w:rFonts w:ascii="Times New Roman" w:hAnsi="Times New Roman" w:cs="Times New Roman"/>
          <w:iCs/>
        </w:rPr>
        <w:t xml:space="preserve">z siedzibą </w:t>
      </w:r>
      <w:r w:rsidRPr="00E2349C">
        <w:rPr>
          <w:rFonts w:ascii="Times New Roman" w:hAnsi="Times New Roman" w:cs="Times New Roman"/>
          <w:iCs/>
        </w:rPr>
        <w:t>w Rzeszowie</w:t>
      </w:r>
      <w:r w:rsidR="00B33765" w:rsidRPr="00E2349C">
        <w:rPr>
          <w:rFonts w:ascii="Times New Roman" w:hAnsi="Times New Roman" w:cs="Times New Roman"/>
          <w:b w:val="0"/>
        </w:rPr>
        <w:t xml:space="preserve"> </w:t>
      </w:r>
    </w:p>
    <w:p w14:paraId="2387803A" w14:textId="77777777" w:rsidR="002F0184" w:rsidRPr="00EA4EA2" w:rsidRDefault="002F0184" w:rsidP="001B3964">
      <w:pPr>
        <w:jc w:val="both"/>
        <w:rPr>
          <w:b/>
        </w:rPr>
      </w:pPr>
    </w:p>
    <w:p w14:paraId="204F0824" w14:textId="4A1B01AA" w:rsidR="00046B38" w:rsidRPr="00EA4EA2" w:rsidRDefault="00046B38" w:rsidP="001B3964">
      <w:pPr>
        <w:pStyle w:val="Tekstpodstawowy"/>
        <w:jc w:val="both"/>
      </w:pPr>
      <w:r w:rsidRPr="00EA4EA2">
        <w:rPr>
          <w:rFonts w:ascii="Times New Roman" w:hAnsi="Times New Roman" w:cs="Times New Roman"/>
          <w:b w:val="0"/>
          <w:i/>
          <w:iCs/>
        </w:rPr>
        <w:t xml:space="preserve">Działając na podstawie </w:t>
      </w:r>
      <w:r w:rsidRPr="00EA4EA2">
        <w:rPr>
          <w:rFonts w:ascii="Times New Roman" w:hAnsi="Times New Roman" w:cs="Times New Roman"/>
          <w:b w:val="0"/>
          <w:i/>
        </w:rPr>
        <w:t>art. 95 ustawy z dnia 20 lipca 2018 roku</w:t>
      </w:r>
      <w:r w:rsidRPr="00EA4EA2">
        <w:rPr>
          <w:rFonts w:ascii="Times New Roman" w:hAnsi="Times New Roman" w:cs="Times New Roman"/>
          <w:b w:val="0"/>
          <w:i/>
          <w:iCs/>
        </w:rPr>
        <w:t xml:space="preserve"> Prawo o szkolnictwie wyższym </w:t>
      </w:r>
      <w:r w:rsidRPr="00EA4EA2">
        <w:rPr>
          <w:rFonts w:ascii="Times New Roman" w:hAnsi="Times New Roman" w:cs="Times New Roman"/>
          <w:b w:val="0"/>
          <w:i/>
        </w:rPr>
        <w:t>i</w:t>
      </w:r>
      <w:r w:rsidR="009B6B78" w:rsidRPr="00EA4EA2">
        <w:rPr>
          <w:rFonts w:ascii="Times New Roman" w:hAnsi="Times New Roman" w:cs="Times New Roman"/>
          <w:b w:val="0"/>
          <w:i/>
        </w:rPr>
        <w:t> </w:t>
      </w:r>
      <w:r w:rsidRPr="00EA4EA2">
        <w:rPr>
          <w:rFonts w:ascii="Times New Roman" w:hAnsi="Times New Roman" w:cs="Times New Roman"/>
          <w:b w:val="0"/>
          <w:i/>
        </w:rPr>
        <w:t>nauce, w</w:t>
      </w:r>
      <w:r w:rsidR="007C1E6E">
        <w:rPr>
          <w:rFonts w:ascii="Times New Roman" w:hAnsi="Times New Roman" w:cs="Times New Roman"/>
          <w:b w:val="0"/>
          <w:i/>
        </w:rPr>
        <w:t xml:space="preserve"> </w:t>
      </w:r>
      <w:r w:rsidRPr="00EA4EA2">
        <w:rPr>
          <w:rFonts w:ascii="Times New Roman" w:hAnsi="Times New Roman" w:cs="Times New Roman"/>
          <w:b w:val="0"/>
          <w:i/>
        </w:rPr>
        <w:t xml:space="preserve">porozumieniu z </w:t>
      </w:r>
      <w:r w:rsidR="00127F33" w:rsidRPr="00EA4EA2">
        <w:rPr>
          <w:rFonts w:ascii="Times New Roman" w:hAnsi="Times New Roman" w:cs="Times New Roman"/>
          <w:b w:val="0"/>
          <w:i/>
        </w:rPr>
        <w:t>uczelnianym</w:t>
      </w:r>
      <w:r w:rsidRPr="00EA4EA2">
        <w:rPr>
          <w:rFonts w:ascii="Times New Roman" w:hAnsi="Times New Roman" w:cs="Times New Roman"/>
          <w:b w:val="0"/>
          <w:i/>
        </w:rPr>
        <w:t xml:space="preserve"> organem samorządu studenckiego, zarządzam co następuje:</w:t>
      </w:r>
    </w:p>
    <w:p w14:paraId="4F9BD4DC" w14:textId="77777777" w:rsidR="002F0184" w:rsidRDefault="002F0184" w:rsidP="001B3964"/>
    <w:p w14:paraId="18397659" w14:textId="77777777" w:rsidR="00781871" w:rsidRPr="00EA4EA2" w:rsidRDefault="00781871" w:rsidP="001B3964"/>
    <w:p w14:paraId="2841E2A6" w14:textId="77777777" w:rsidR="00046B38" w:rsidRPr="00EA4EA2" w:rsidRDefault="00046B38" w:rsidP="001B3964">
      <w:pPr>
        <w:jc w:val="center"/>
        <w:rPr>
          <w:b/>
          <w:bCs/>
        </w:rPr>
      </w:pPr>
      <w:r w:rsidRPr="00EA4EA2">
        <w:rPr>
          <w:b/>
          <w:bCs/>
        </w:rPr>
        <w:t>§ 1.</w:t>
      </w:r>
    </w:p>
    <w:p w14:paraId="6F227F2C" w14:textId="25F51B2B" w:rsidR="00127F33" w:rsidRPr="001424EB" w:rsidRDefault="00BA775F" w:rsidP="0012669A">
      <w:pPr>
        <w:pStyle w:val="Tekstpodstawowy"/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Wprowadzam</w:t>
      </w:r>
      <w:r w:rsidRPr="00EA4EA2">
        <w:rPr>
          <w:rFonts w:ascii="Times New Roman" w:hAnsi="Times New Roman" w:cs="Times New Roman"/>
          <w:b w:val="0"/>
          <w:bCs/>
          <w:i/>
          <w:szCs w:val="24"/>
        </w:rPr>
        <w:t xml:space="preserve"> </w:t>
      </w:r>
      <w:r w:rsidR="00046B38" w:rsidRPr="00EA4EA2">
        <w:rPr>
          <w:rFonts w:ascii="Times New Roman" w:hAnsi="Times New Roman" w:cs="Times New Roman"/>
          <w:b w:val="0"/>
          <w:bCs/>
          <w:i/>
          <w:szCs w:val="24"/>
        </w:rPr>
        <w:t>Regulamin świadczeń dla studentów Wyższej Szkoły Informatyki i</w:t>
      </w:r>
      <w:r w:rsidR="002327CE" w:rsidRPr="00EA4EA2">
        <w:rPr>
          <w:rFonts w:ascii="Times New Roman" w:hAnsi="Times New Roman" w:cs="Times New Roman"/>
          <w:b w:val="0"/>
          <w:bCs/>
          <w:i/>
          <w:szCs w:val="24"/>
        </w:rPr>
        <w:t xml:space="preserve"> </w:t>
      </w:r>
      <w:r w:rsidR="00046B38" w:rsidRPr="00EA4EA2">
        <w:rPr>
          <w:rFonts w:ascii="Times New Roman" w:hAnsi="Times New Roman" w:cs="Times New Roman"/>
          <w:b w:val="0"/>
          <w:bCs/>
          <w:i/>
          <w:szCs w:val="24"/>
        </w:rPr>
        <w:t>Zarządzania</w:t>
      </w:r>
      <w:r w:rsidR="009030E0" w:rsidRPr="00EA4EA2">
        <w:rPr>
          <w:rFonts w:ascii="Times New Roman" w:hAnsi="Times New Roman" w:cs="Times New Roman"/>
          <w:b w:val="0"/>
          <w:bCs/>
          <w:i/>
          <w:szCs w:val="24"/>
        </w:rPr>
        <w:t xml:space="preserve"> </w:t>
      </w:r>
      <w:r w:rsidR="00046B38" w:rsidRPr="001424EB">
        <w:rPr>
          <w:rFonts w:ascii="Times New Roman" w:hAnsi="Times New Roman" w:cs="Times New Roman"/>
          <w:b w:val="0"/>
          <w:bCs/>
          <w:i/>
          <w:szCs w:val="24"/>
        </w:rPr>
        <w:t>z</w:t>
      </w:r>
      <w:r w:rsidR="00D65961" w:rsidRPr="001424EB">
        <w:rPr>
          <w:rFonts w:ascii="Times New Roman" w:hAnsi="Times New Roman" w:cs="Times New Roman"/>
          <w:b w:val="0"/>
          <w:bCs/>
          <w:i/>
          <w:szCs w:val="24"/>
        </w:rPr>
        <w:t> </w:t>
      </w:r>
      <w:r w:rsidR="00046B38" w:rsidRPr="001424EB">
        <w:rPr>
          <w:rFonts w:ascii="Times New Roman" w:hAnsi="Times New Roman" w:cs="Times New Roman"/>
          <w:b w:val="0"/>
          <w:bCs/>
          <w:i/>
          <w:szCs w:val="24"/>
        </w:rPr>
        <w:t>siedzibą w</w:t>
      </w:r>
      <w:r w:rsidR="002F0184" w:rsidRPr="001424EB">
        <w:rPr>
          <w:rFonts w:ascii="Times New Roman" w:hAnsi="Times New Roman" w:cs="Times New Roman"/>
          <w:b w:val="0"/>
          <w:bCs/>
          <w:i/>
          <w:szCs w:val="24"/>
        </w:rPr>
        <w:t xml:space="preserve"> </w:t>
      </w:r>
      <w:r w:rsidR="00046B38" w:rsidRPr="001424EB">
        <w:rPr>
          <w:rFonts w:ascii="Times New Roman" w:hAnsi="Times New Roman" w:cs="Times New Roman"/>
          <w:b w:val="0"/>
          <w:bCs/>
          <w:i/>
          <w:szCs w:val="24"/>
        </w:rPr>
        <w:t xml:space="preserve">Rzeszowie </w:t>
      </w:r>
      <w:r w:rsidR="00046B38" w:rsidRPr="001424EB">
        <w:rPr>
          <w:rFonts w:ascii="Times New Roman" w:hAnsi="Times New Roman" w:cs="Times New Roman"/>
          <w:b w:val="0"/>
          <w:bCs/>
        </w:rPr>
        <w:t>w</w:t>
      </w:r>
      <w:r w:rsidR="0012669A">
        <w:rPr>
          <w:rFonts w:ascii="Times New Roman" w:hAnsi="Times New Roman" w:cs="Times New Roman"/>
          <w:b w:val="0"/>
          <w:bCs/>
        </w:rPr>
        <w:t xml:space="preserve"> </w:t>
      </w:r>
      <w:r w:rsidR="00046B38" w:rsidRPr="001424EB">
        <w:rPr>
          <w:rFonts w:ascii="Times New Roman" w:hAnsi="Times New Roman" w:cs="Times New Roman"/>
          <w:b w:val="0"/>
          <w:bCs/>
        </w:rPr>
        <w:t>ramach</w:t>
      </w:r>
      <w:r w:rsidR="00046B38" w:rsidRPr="001424EB">
        <w:rPr>
          <w:rFonts w:ascii="Times New Roman" w:hAnsi="Times New Roman" w:cs="Times New Roman"/>
          <w:b w:val="0"/>
          <w:bCs/>
          <w:szCs w:val="24"/>
        </w:rPr>
        <w:t xml:space="preserve"> środków finansowych przyznanych na ten cel z budżetu państwa</w:t>
      </w:r>
      <w:r w:rsidRPr="001424EB">
        <w:rPr>
          <w:rFonts w:ascii="Times New Roman" w:hAnsi="Times New Roman" w:cs="Times New Roman"/>
          <w:b w:val="0"/>
          <w:bCs/>
          <w:szCs w:val="24"/>
        </w:rPr>
        <w:t>, który</w:t>
      </w:r>
      <w:r w:rsidR="00046B38" w:rsidRPr="001424EB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2F0184" w:rsidRPr="001424EB">
        <w:rPr>
          <w:rFonts w:ascii="Times New Roman" w:hAnsi="Times New Roman" w:cs="Times New Roman"/>
          <w:b w:val="0"/>
          <w:bCs/>
          <w:szCs w:val="24"/>
        </w:rPr>
        <w:t>stanowi</w:t>
      </w:r>
      <w:r w:rsidR="00046B38" w:rsidRPr="001424EB">
        <w:rPr>
          <w:rFonts w:ascii="Times New Roman" w:hAnsi="Times New Roman" w:cs="Times New Roman"/>
          <w:b w:val="0"/>
          <w:bCs/>
          <w:szCs w:val="24"/>
        </w:rPr>
        <w:t xml:space="preserve"> załącznik do niniejszego </w:t>
      </w:r>
      <w:r w:rsidR="002F0184" w:rsidRPr="001424EB">
        <w:rPr>
          <w:rFonts w:ascii="Times New Roman" w:hAnsi="Times New Roman" w:cs="Times New Roman"/>
          <w:b w:val="0"/>
          <w:bCs/>
          <w:szCs w:val="24"/>
        </w:rPr>
        <w:t>Z</w:t>
      </w:r>
      <w:r w:rsidR="00046B38" w:rsidRPr="001424EB">
        <w:rPr>
          <w:rFonts w:ascii="Times New Roman" w:hAnsi="Times New Roman" w:cs="Times New Roman"/>
          <w:b w:val="0"/>
          <w:bCs/>
          <w:szCs w:val="24"/>
        </w:rPr>
        <w:t>arządzenia.</w:t>
      </w:r>
    </w:p>
    <w:p w14:paraId="0EA79C6B" w14:textId="77777777" w:rsidR="00E8668A" w:rsidRPr="0027715E" w:rsidRDefault="00E8668A" w:rsidP="001B3964">
      <w:pPr>
        <w:pStyle w:val="Tekstpodstawowy"/>
        <w:jc w:val="both"/>
        <w:rPr>
          <w:rFonts w:ascii="Times New Roman" w:hAnsi="Times New Roman" w:cs="Times New Roman"/>
          <w:b w:val="0"/>
          <w:szCs w:val="24"/>
        </w:rPr>
      </w:pPr>
    </w:p>
    <w:p w14:paraId="70FE5A9B" w14:textId="77777777" w:rsidR="00046B38" w:rsidRPr="0027715E" w:rsidRDefault="00046B38" w:rsidP="001B3964">
      <w:pPr>
        <w:jc w:val="center"/>
        <w:rPr>
          <w:b/>
          <w:bCs/>
        </w:rPr>
      </w:pPr>
      <w:r w:rsidRPr="0027715E">
        <w:rPr>
          <w:b/>
          <w:bCs/>
        </w:rPr>
        <w:t>§ 2.</w:t>
      </w:r>
    </w:p>
    <w:p w14:paraId="7B2690B3" w14:textId="440FF383" w:rsidR="00046B38" w:rsidRPr="006D0AB4" w:rsidRDefault="00046B38">
      <w:pPr>
        <w:pStyle w:val="Tekstpodstawowy"/>
        <w:numPr>
          <w:ilvl w:val="0"/>
          <w:numId w:val="47"/>
        </w:numPr>
        <w:jc w:val="both"/>
        <w:rPr>
          <w:rFonts w:ascii="Times New Roman" w:hAnsi="Times New Roman" w:cs="Times New Roman"/>
          <w:b w:val="0"/>
        </w:rPr>
      </w:pPr>
      <w:r w:rsidRPr="006D0AB4">
        <w:rPr>
          <w:rFonts w:ascii="Times New Roman" w:hAnsi="Times New Roman" w:cs="Times New Roman"/>
          <w:b w:val="0"/>
          <w:szCs w:val="24"/>
        </w:rPr>
        <w:t>Zarządzenie</w:t>
      </w:r>
      <w:r w:rsidRPr="006D0AB4">
        <w:rPr>
          <w:rFonts w:ascii="Times New Roman" w:hAnsi="Times New Roman" w:cs="Times New Roman"/>
          <w:b w:val="0"/>
        </w:rPr>
        <w:t xml:space="preserve"> wchodzi w życie z dniem</w:t>
      </w:r>
      <w:r w:rsidR="003767FF">
        <w:rPr>
          <w:rFonts w:ascii="Times New Roman" w:hAnsi="Times New Roman" w:cs="Times New Roman"/>
          <w:b w:val="0"/>
        </w:rPr>
        <w:t xml:space="preserve"> 1 października 2026 roku</w:t>
      </w:r>
      <w:r w:rsidR="00B53269">
        <w:rPr>
          <w:rFonts w:ascii="Times New Roman" w:hAnsi="Times New Roman" w:cs="Times New Roman"/>
          <w:b w:val="0"/>
        </w:rPr>
        <w:t>.</w:t>
      </w:r>
      <w:r w:rsidR="00127F33" w:rsidRPr="006D0AB4">
        <w:rPr>
          <w:rFonts w:ascii="Times New Roman" w:hAnsi="Times New Roman" w:cs="Times New Roman"/>
          <w:b w:val="0"/>
        </w:rPr>
        <w:t xml:space="preserve"> </w:t>
      </w:r>
    </w:p>
    <w:p w14:paraId="23371DD5" w14:textId="00753A37" w:rsidR="00DD4EAF" w:rsidRPr="00FA77A3" w:rsidRDefault="0012669A" w:rsidP="00292497">
      <w:pPr>
        <w:pStyle w:val="Tekstpodstawowy"/>
        <w:numPr>
          <w:ilvl w:val="0"/>
          <w:numId w:val="47"/>
        </w:numPr>
        <w:jc w:val="both"/>
        <w:rPr>
          <w:rFonts w:ascii="Times New Roman" w:hAnsi="Times New Roman" w:cs="Times New Roman"/>
          <w:b w:val="0"/>
        </w:rPr>
      </w:pPr>
      <w:r w:rsidRPr="00A1157F">
        <w:rPr>
          <w:rFonts w:ascii="Times New Roman" w:hAnsi="Times New Roman" w:cs="Times New Roman"/>
          <w:b w:val="0"/>
          <w:szCs w:val="24"/>
        </w:rPr>
        <w:t xml:space="preserve">Z dniem wejścia w życie niniejszego Zarządzenia traci moc </w:t>
      </w:r>
      <w:r w:rsidRPr="00A1157F">
        <w:rPr>
          <w:rFonts w:ascii="Times New Roman" w:hAnsi="Times New Roman" w:cs="Times New Roman"/>
          <w:b w:val="0"/>
        </w:rPr>
        <w:t xml:space="preserve">Zarządzenie Rektora WSIiZ w Rzeszowie nr </w:t>
      </w:r>
      <w:r w:rsidR="00FA77A3" w:rsidRPr="00A1157F">
        <w:rPr>
          <w:rFonts w:ascii="Times New Roman" w:hAnsi="Times New Roman" w:cs="Times New Roman"/>
          <w:b w:val="0"/>
        </w:rPr>
        <w:t>137</w:t>
      </w:r>
      <w:r w:rsidRPr="00A1157F">
        <w:rPr>
          <w:rFonts w:ascii="Times New Roman" w:hAnsi="Times New Roman" w:cs="Times New Roman"/>
          <w:b w:val="0"/>
        </w:rPr>
        <w:t xml:space="preserve">/2025 </w:t>
      </w:r>
      <w:r w:rsidRPr="00A1157F">
        <w:rPr>
          <w:rFonts w:ascii="Times New Roman" w:hAnsi="Times New Roman" w:cs="Times New Roman"/>
          <w:b w:val="0"/>
          <w:spacing w:val="-2"/>
        </w:rPr>
        <w:t>z dnia 1</w:t>
      </w:r>
      <w:r w:rsidR="00D52886" w:rsidRPr="00A1157F">
        <w:rPr>
          <w:rFonts w:ascii="Times New Roman" w:hAnsi="Times New Roman" w:cs="Times New Roman"/>
          <w:b w:val="0"/>
          <w:spacing w:val="-2"/>
        </w:rPr>
        <w:t>5</w:t>
      </w:r>
      <w:r w:rsidRPr="00A1157F">
        <w:rPr>
          <w:rFonts w:ascii="Times New Roman" w:hAnsi="Times New Roman" w:cs="Times New Roman"/>
          <w:b w:val="0"/>
          <w:spacing w:val="-2"/>
        </w:rPr>
        <w:t xml:space="preserve"> </w:t>
      </w:r>
      <w:r w:rsidR="00D52886" w:rsidRPr="00A1157F">
        <w:rPr>
          <w:rFonts w:ascii="Times New Roman" w:hAnsi="Times New Roman" w:cs="Times New Roman"/>
          <w:b w:val="0"/>
          <w:spacing w:val="-2"/>
        </w:rPr>
        <w:t xml:space="preserve">grudnia </w:t>
      </w:r>
      <w:r w:rsidRPr="00A1157F">
        <w:rPr>
          <w:rFonts w:ascii="Times New Roman" w:hAnsi="Times New Roman" w:cs="Times New Roman"/>
          <w:b w:val="0"/>
          <w:spacing w:val="-2"/>
        </w:rPr>
        <w:t xml:space="preserve">2025 r. </w:t>
      </w:r>
      <w:r w:rsidRPr="00A1157F">
        <w:rPr>
          <w:rFonts w:ascii="Times New Roman" w:hAnsi="Times New Roman" w:cs="Times New Roman"/>
          <w:b w:val="0"/>
          <w:i/>
          <w:iCs/>
          <w:spacing w:val="-2"/>
        </w:rPr>
        <w:t>w sprawie wprowadzenia Regulaminu świadczeń dla studentów Wyższej Szkoły Informatyki i Zarządzania z siedzibą w Rzeszowie</w:t>
      </w:r>
      <w:r w:rsidR="00FA77A3" w:rsidRPr="00A1157F">
        <w:rPr>
          <w:rFonts w:ascii="Times New Roman" w:hAnsi="Times New Roman" w:cs="Times New Roman"/>
          <w:b w:val="0"/>
          <w:i/>
          <w:iCs/>
          <w:spacing w:val="-2"/>
        </w:rPr>
        <w:t xml:space="preserve">, </w:t>
      </w:r>
      <w:r w:rsidR="00FA77A3" w:rsidRPr="00B53269">
        <w:rPr>
          <w:rFonts w:ascii="Times New Roman" w:hAnsi="Times New Roman" w:cs="Times New Roman"/>
          <w:b w:val="0"/>
          <w:spacing w:val="-2"/>
        </w:rPr>
        <w:t>zmienione</w:t>
      </w:r>
      <w:r w:rsidR="00FA77A3" w:rsidRPr="00A1157F">
        <w:rPr>
          <w:rFonts w:ascii="Times New Roman" w:hAnsi="Times New Roman" w:cs="Times New Roman"/>
          <w:b w:val="0"/>
          <w:spacing w:val="-2"/>
        </w:rPr>
        <w:t xml:space="preserve"> Zarządzeniem Rektora nr 21/2026 z dnia 5 marca 2026 roku.</w:t>
      </w:r>
    </w:p>
    <w:p w14:paraId="071BC17B" w14:textId="77777777" w:rsidR="007C1E6E" w:rsidRPr="00EA4EA2" w:rsidRDefault="007C1E6E" w:rsidP="001B3964">
      <w:pPr>
        <w:pStyle w:val="Tekstpodstawowy"/>
        <w:jc w:val="both"/>
        <w:rPr>
          <w:rFonts w:ascii="Times New Roman" w:hAnsi="Times New Roman" w:cs="Times New Roman"/>
          <w:b w:val="0"/>
        </w:rPr>
      </w:pPr>
    </w:p>
    <w:p w14:paraId="0C1BEBD7" w14:textId="77777777" w:rsidR="002F0184" w:rsidRPr="00EA4EA2" w:rsidRDefault="002F0184" w:rsidP="001B3964">
      <w:pPr>
        <w:pStyle w:val="Tekstpodstawowy"/>
        <w:jc w:val="both"/>
        <w:rPr>
          <w:bCs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B00E9" w:rsidRPr="00EA4EA2" w14:paraId="42D77F6D" w14:textId="77777777" w:rsidTr="007B00E9">
        <w:tc>
          <w:tcPr>
            <w:tcW w:w="4814" w:type="dxa"/>
          </w:tcPr>
          <w:p w14:paraId="26334EEE" w14:textId="11CE1838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ZATWIERDZAM</w:t>
            </w:r>
          </w:p>
          <w:p w14:paraId="3C491A85" w14:textId="77777777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Prezydent</w:t>
            </w:r>
          </w:p>
          <w:p w14:paraId="5B8B4445" w14:textId="77777777" w:rsidR="007B00E9" w:rsidRPr="00EA4EA2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Wyższej Szkoły Informatyki i Zarządzania </w:t>
            </w:r>
          </w:p>
          <w:p w14:paraId="08C6F0BF" w14:textId="77777777" w:rsidR="007B00E9" w:rsidRPr="00EA4EA2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>z siedzibą w Rzeszowie</w:t>
            </w:r>
          </w:p>
          <w:p w14:paraId="718AE9C1" w14:textId="77777777" w:rsidR="007B00E9" w:rsidRPr="00EA4EA2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7936742A" w14:textId="77777777" w:rsidR="007B00E9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4EB462F3" w14:textId="77777777" w:rsidR="009C359B" w:rsidRPr="00EA4EA2" w:rsidRDefault="009C359B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3913748E" w14:textId="77777777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 xml:space="preserve">dr hab. inż. Tadeusz </w:t>
            </w:r>
            <w:proofErr w:type="spellStart"/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Pomianek</w:t>
            </w:r>
            <w:proofErr w:type="spellEnd"/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, prof. WSIiZ</w:t>
            </w:r>
          </w:p>
        </w:tc>
        <w:tc>
          <w:tcPr>
            <w:tcW w:w="4814" w:type="dxa"/>
          </w:tcPr>
          <w:p w14:paraId="187680D5" w14:textId="77777777" w:rsidR="009C359B" w:rsidRDefault="009C359B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57705095" w14:textId="27FC6334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Rektor</w:t>
            </w:r>
          </w:p>
          <w:p w14:paraId="0AD04D55" w14:textId="77777777" w:rsidR="007B00E9" w:rsidRPr="00EA4EA2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Wyższej Szkoły Informatyki i Zarządzania </w:t>
            </w:r>
          </w:p>
          <w:p w14:paraId="74336A40" w14:textId="77777777" w:rsidR="007B00E9" w:rsidRPr="00EA4EA2" w:rsidRDefault="007B00E9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>z siedzibą w Rzeszowie</w:t>
            </w:r>
          </w:p>
          <w:p w14:paraId="7380182D" w14:textId="77777777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142C6B2A" w14:textId="77777777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0717E4A1" w14:textId="77777777" w:rsidR="007B00E9" w:rsidRPr="00EA4EA2" w:rsidRDefault="007B00E9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3AAABB12" w14:textId="2C883BC9" w:rsidR="007B00E9" w:rsidRPr="00EA4EA2" w:rsidRDefault="0080712A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dr Małgorzata Gosek</w:t>
            </w:r>
          </w:p>
        </w:tc>
      </w:tr>
    </w:tbl>
    <w:p w14:paraId="604042ED" w14:textId="77777777" w:rsidR="007B00E9" w:rsidRPr="00EA4EA2" w:rsidRDefault="007B00E9" w:rsidP="001B3964">
      <w:pPr>
        <w:pStyle w:val="Tekstpodstawowy"/>
        <w:jc w:val="both"/>
        <w:rPr>
          <w:bCs/>
          <w:sz w:val="20"/>
        </w:rPr>
      </w:pPr>
    </w:p>
    <w:p w14:paraId="1C545F22" w14:textId="77777777" w:rsidR="00046B38" w:rsidRPr="00EA4EA2" w:rsidRDefault="00046B38" w:rsidP="001B3964">
      <w:pPr>
        <w:rPr>
          <w:b/>
          <w:bCs/>
          <w:i/>
          <w:iCs/>
          <w:sz w:val="18"/>
          <w:szCs w:val="18"/>
        </w:rPr>
      </w:pPr>
    </w:p>
    <w:p w14:paraId="443BFFCF" w14:textId="77777777" w:rsidR="00C44181" w:rsidRDefault="00C44181" w:rsidP="001B3964">
      <w:pPr>
        <w:jc w:val="center"/>
        <w:rPr>
          <w:b/>
          <w:bCs/>
          <w:sz w:val="18"/>
          <w:szCs w:val="16"/>
          <w:lang w:eastAsia="pl-PL"/>
        </w:rPr>
      </w:pPr>
    </w:p>
    <w:p w14:paraId="1E2B77A6" w14:textId="77777777" w:rsidR="00C44181" w:rsidRDefault="00C44181" w:rsidP="001B3964">
      <w:pPr>
        <w:jc w:val="center"/>
        <w:rPr>
          <w:b/>
          <w:bCs/>
          <w:sz w:val="18"/>
          <w:szCs w:val="16"/>
          <w:lang w:eastAsia="pl-PL"/>
        </w:rPr>
      </w:pPr>
    </w:p>
    <w:p w14:paraId="1F6A349E" w14:textId="77777777" w:rsidR="00C44181" w:rsidRDefault="00C44181" w:rsidP="001B3964">
      <w:pPr>
        <w:jc w:val="center"/>
        <w:rPr>
          <w:b/>
          <w:bCs/>
          <w:sz w:val="18"/>
          <w:szCs w:val="16"/>
          <w:lang w:eastAsia="pl-PL"/>
        </w:rPr>
      </w:pPr>
    </w:p>
    <w:p w14:paraId="3B88F252" w14:textId="0499E81C" w:rsidR="00AA5EF9" w:rsidRPr="00EA4EA2" w:rsidRDefault="00AA5EF9" w:rsidP="001B3964">
      <w:pPr>
        <w:jc w:val="center"/>
        <w:rPr>
          <w:bCs/>
          <w:sz w:val="22"/>
          <w:szCs w:val="18"/>
          <w:lang w:eastAsia="pl-PL"/>
        </w:rPr>
      </w:pPr>
      <w:r w:rsidRPr="00EA4EA2">
        <w:rPr>
          <w:b/>
          <w:bCs/>
          <w:sz w:val="18"/>
          <w:szCs w:val="16"/>
          <w:lang w:eastAsia="pl-PL"/>
        </w:rPr>
        <w:t>przedstawiciel Samorządu Studenckiego WSIiZ</w:t>
      </w:r>
    </w:p>
    <w:p w14:paraId="7F717DD0" w14:textId="77777777" w:rsidR="00046B38" w:rsidRPr="00EA4EA2" w:rsidRDefault="00046B38" w:rsidP="001B3964">
      <w:pPr>
        <w:pStyle w:val="Tekstpodstawowy"/>
        <w:rPr>
          <w:sz w:val="16"/>
        </w:rPr>
      </w:pPr>
    </w:p>
    <w:p w14:paraId="3FF486D4" w14:textId="77777777" w:rsidR="00466113" w:rsidRDefault="00466113" w:rsidP="001B3964">
      <w:pPr>
        <w:pStyle w:val="Tekstpodstawowy"/>
        <w:rPr>
          <w:sz w:val="16"/>
        </w:rPr>
      </w:pPr>
    </w:p>
    <w:p w14:paraId="6CE05664" w14:textId="77777777" w:rsidR="004F775B" w:rsidRDefault="004F775B" w:rsidP="001B3964">
      <w:pPr>
        <w:pStyle w:val="Tekstpodstawowy"/>
        <w:rPr>
          <w:sz w:val="16"/>
        </w:rPr>
      </w:pPr>
    </w:p>
    <w:p w14:paraId="5C4A9F4B" w14:textId="77777777" w:rsidR="004F775B" w:rsidRPr="00EA4EA2" w:rsidRDefault="004F775B" w:rsidP="001B3964">
      <w:pPr>
        <w:pStyle w:val="Tekstpodstawowy"/>
        <w:rPr>
          <w:sz w:val="16"/>
        </w:rPr>
      </w:pPr>
    </w:p>
    <w:p w14:paraId="22E54D02" w14:textId="77777777" w:rsidR="00466113" w:rsidRPr="00EA4EA2" w:rsidRDefault="00466113" w:rsidP="001B3964">
      <w:pPr>
        <w:pStyle w:val="Tekstpodstawowy"/>
        <w:jc w:val="left"/>
        <w:rPr>
          <w:sz w:val="16"/>
        </w:rPr>
      </w:pPr>
    </w:p>
    <w:p w14:paraId="51C7FEF9" w14:textId="77777777" w:rsidR="007B00E9" w:rsidRPr="00EA4EA2" w:rsidRDefault="007B00E9" w:rsidP="001B3964">
      <w:pPr>
        <w:rPr>
          <w:b/>
          <w:sz w:val="16"/>
        </w:rPr>
      </w:pPr>
      <w:r w:rsidRPr="00EA4EA2">
        <w:rPr>
          <w:b/>
          <w:sz w:val="16"/>
        </w:rPr>
        <w:br w:type="page"/>
      </w:r>
    </w:p>
    <w:p w14:paraId="5B47556A" w14:textId="77777777" w:rsidR="004F775B" w:rsidRPr="00EA4EA2" w:rsidRDefault="004F775B" w:rsidP="004F775B">
      <w:pPr>
        <w:jc w:val="right"/>
        <w:rPr>
          <w:b/>
          <w:sz w:val="16"/>
        </w:rPr>
      </w:pPr>
      <w:r w:rsidRPr="00EA4EA2">
        <w:rPr>
          <w:b/>
          <w:sz w:val="16"/>
        </w:rPr>
        <w:lastRenderedPageBreak/>
        <w:t>Załącznik do Zarządzenia Rektora WSIiZ</w:t>
      </w:r>
    </w:p>
    <w:p w14:paraId="5AA4A5D0" w14:textId="77DA35B8" w:rsidR="004F775B" w:rsidRPr="00F65D3E" w:rsidRDefault="00F41FB7" w:rsidP="004F775B">
      <w:pPr>
        <w:jc w:val="right"/>
        <w:rPr>
          <w:b/>
          <w:sz w:val="16"/>
        </w:rPr>
      </w:pPr>
      <w:r>
        <w:rPr>
          <w:b/>
          <w:sz w:val="16"/>
        </w:rPr>
        <w:t>n</w:t>
      </w:r>
      <w:r w:rsidR="004F775B" w:rsidRPr="00F65D3E">
        <w:rPr>
          <w:b/>
          <w:sz w:val="16"/>
        </w:rPr>
        <w:t>r</w:t>
      </w:r>
      <w:r>
        <w:rPr>
          <w:b/>
          <w:sz w:val="16"/>
        </w:rPr>
        <w:t xml:space="preserve"> 73</w:t>
      </w:r>
      <w:r w:rsidR="00B53269" w:rsidRPr="00F41FB7">
        <w:rPr>
          <w:b/>
          <w:color w:val="000000" w:themeColor="text1"/>
          <w:sz w:val="16"/>
        </w:rPr>
        <w:t>/2026</w:t>
      </w:r>
      <w:r w:rsidR="004F775B" w:rsidRPr="00F41FB7">
        <w:rPr>
          <w:b/>
          <w:color w:val="000000" w:themeColor="text1"/>
          <w:sz w:val="16"/>
        </w:rPr>
        <w:t xml:space="preserve"> </w:t>
      </w:r>
      <w:r w:rsidR="004F775B" w:rsidRPr="00F65D3E">
        <w:rPr>
          <w:b/>
          <w:sz w:val="16"/>
        </w:rPr>
        <w:t>z dnia</w:t>
      </w:r>
      <w:r w:rsidR="00B53269">
        <w:rPr>
          <w:b/>
          <w:sz w:val="16"/>
        </w:rPr>
        <w:t xml:space="preserve"> </w:t>
      </w:r>
      <w:r>
        <w:rPr>
          <w:b/>
          <w:sz w:val="16"/>
        </w:rPr>
        <w:t>30</w:t>
      </w:r>
      <w:r w:rsidR="00B53269">
        <w:rPr>
          <w:b/>
          <w:sz w:val="16"/>
        </w:rPr>
        <w:t>.07.2026r.</w:t>
      </w:r>
    </w:p>
    <w:p w14:paraId="55F8758C" w14:textId="744EBADF" w:rsidR="00F02ECF" w:rsidRDefault="00F02ECF" w:rsidP="001B3964">
      <w:pPr>
        <w:pStyle w:val="Tekstpodstawowy"/>
      </w:pPr>
    </w:p>
    <w:p w14:paraId="0B63EF6E" w14:textId="77777777" w:rsidR="009B4BB5" w:rsidRPr="00EA4EA2" w:rsidRDefault="009B4BB5" w:rsidP="001B3964">
      <w:pPr>
        <w:pStyle w:val="Tekstpodstawowy"/>
      </w:pPr>
    </w:p>
    <w:p w14:paraId="4C51C63B" w14:textId="77777777" w:rsidR="00046B38" w:rsidRPr="00EA4EA2" w:rsidRDefault="00046B38" w:rsidP="001B3964">
      <w:pPr>
        <w:pStyle w:val="Tytu"/>
        <w:rPr>
          <w:szCs w:val="28"/>
        </w:rPr>
      </w:pPr>
      <w:r w:rsidRPr="00EA4EA2">
        <w:rPr>
          <w:szCs w:val="28"/>
        </w:rPr>
        <w:t xml:space="preserve">Regulamin </w:t>
      </w:r>
      <w:r w:rsidRPr="00EA4EA2">
        <w:rPr>
          <w:iCs/>
          <w:szCs w:val="28"/>
        </w:rPr>
        <w:t xml:space="preserve">świadczeń </w:t>
      </w:r>
      <w:r w:rsidRPr="00EA4EA2">
        <w:rPr>
          <w:szCs w:val="28"/>
        </w:rPr>
        <w:t xml:space="preserve">dla studentów </w:t>
      </w:r>
    </w:p>
    <w:p w14:paraId="782E936E" w14:textId="77777777" w:rsidR="004E32A9" w:rsidRPr="00EA4EA2" w:rsidRDefault="00046B38" w:rsidP="001B3964">
      <w:pPr>
        <w:pStyle w:val="Tekstpodstawowy"/>
        <w:rPr>
          <w:rFonts w:ascii="Times New Roman" w:hAnsi="Times New Roman" w:cs="Times New Roman"/>
          <w:sz w:val="28"/>
          <w:szCs w:val="28"/>
        </w:rPr>
      </w:pPr>
      <w:r w:rsidRPr="00EA4EA2">
        <w:rPr>
          <w:rFonts w:ascii="Times New Roman" w:hAnsi="Times New Roman" w:cs="Times New Roman"/>
          <w:sz w:val="28"/>
          <w:szCs w:val="28"/>
        </w:rPr>
        <w:t xml:space="preserve">Wyższej Szkoły Informatyki i Zarządzania </w:t>
      </w:r>
      <w:r w:rsidR="007B00E9" w:rsidRPr="00EA4EA2">
        <w:rPr>
          <w:rFonts w:ascii="Times New Roman" w:hAnsi="Times New Roman" w:cs="Times New Roman"/>
          <w:sz w:val="28"/>
          <w:szCs w:val="28"/>
        </w:rPr>
        <w:t xml:space="preserve">z siedzibą </w:t>
      </w:r>
      <w:r w:rsidRPr="00EA4EA2">
        <w:rPr>
          <w:rFonts w:ascii="Times New Roman" w:hAnsi="Times New Roman" w:cs="Times New Roman"/>
          <w:sz w:val="28"/>
          <w:szCs w:val="28"/>
        </w:rPr>
        <w:t>Rzeszowie</w:t>
      </w:r>
      <w:r w:rsidR="004E32A9" w:rsidRPr="00EA4EA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BAA8372" w14:textId="77777777" w:rsidR="003767FF" w:rsidRPr="00EA4EA2" w:rsidRDefault="003767FF" w:rsidP="001B3964">
      <w:pPr>
        <w:jc w:val="center"/>
        <w:rPr>
          <w:b/>
        </w:rPr>
      </w:pPr>
    </w:p>
    <w:p w14:paraId="68962330" w14:textId="77777777" w:rsidR="004059F3" w:rsidRPr="00EA4EA2" w:rsidRDefault="004059F3" w:rsidP="001B3964">
      <w:pPr>
        <w:jc w:val="center"/>
        <w:rPr>
          <w:b/>
        </w:rPr>
      </w:pPr>
    </w:p>
    <w:p w14:paraId="5A58DDAD" w14:textId="77777777" w:rsidR="00046B38" w:rsidRPr="00A814A0" w:rsidRDefault="00046B38" w:rsidP="001B3964">
      <w:pPr>
        <w:rPr>
          <w:b/>
        </w:rPr>
      </w:pPr>
      <w:r w:rsidRPr="00A814A0">
        <w:rPr>
          <w:b/>
        </w:rPr>
        <w:t>Spis treści</w:t>
      </w:r>
    </w:p>
    <w:p w14:paraId="03B54F07" w14:textId="53516CE9" w:rsidR="00292497" w:rsidRDefault="00EF5E4F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r w:rsidRPr="009B4BB5">
        <w:fldChar w:fldCharType="begin"/>
      </w:r>
      <w:r w:rsidR="00046B38" w:rsidRPr="009B4BB5">
        <w:instrText xml:space="preserve"> TOC \o "1-3" \h \z \u </w:instrText>
      </w:r>
      <w:r w:rsidRPr="009B4BB5">
        <w:fldChar w:fldCharType="separate"/>
      </w:r>
      <w:hyperlink w:anchor="_Toc236295867" w:history="1">
        <w:r w:rsidR="00292497" w:rsidRPr="00BA2526">
          <w:rPr>
            <w:rStyle w:val="Hipercze"/>
            <w:b/>
            <w:noProof/>
          </w:rPr>
          <w:t>Rozdział 1. Przepisy ogólne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_Toc236295867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2</w:t>
        </w:r>
        <w:r w:rsidR="00292497">
          <w:rPr>
            <w:noProof/>
            <w:webHidden/>
          </w:rPr>
          <w:fldChar w:fldCharType="end"/>
        </w:r>
      </w:hyperlink>
    </w:p>
    <w:p w14:paraId="5DA575B7" w14:textId="145BF3AA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68" w:history="1">
        <w:r w:rsidR="00292497" w:rsidRPr="00BA2526">
          <w:rPr>
            <w:rStyle w:val="Hipercze"/>
            <w:b/>
            <w:noProof/>
          </w:rPr>
          <w:t>Rozdział 2. Warunki i tryb przyznawania stypendium socjalnego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_Toc236295868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5</w:t>
        </w:r>
        <w:r w:rsidR="00292497">
          <w:rPr>
            <w:noProof/>
            <w:webHidden/>
          </w:rPr>
          <w:fldChar w:fldCharType="end"/>
        </w:r>
      </w:hyperlink>
    </w:p>
    <w:p w14:paraId="2FA1D3D5" w14:textId="4CCB0406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69" w:history="1">
        <w:r w:rsidR="00292497" w:rsidRPr="00BA2526">
          <w:rPr>
            <w:rStyle w:val="Hipercze"/>
            <w:b/>
            <w:noProof/>
          </w:rPr>
          <w:t>Rozdział 3. Warunki i tryb przyznawania stypendium dla osób niepełnosprawnych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_Toc236295869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8</w:t>
        </w:r>
        <w:r w:rsidR="00292497">
          <w:rPr>
            <w:noProof/>
            <w:webHidden/>
          </w:rPr>
          <w:fldChar w:fldCharType="end"/>
        </w:r>
      </w:hyperlink>
    </w:p>
    <w:p w14:paraId="6E4870DC" w14:textId="216546D2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70" w:history="1">
        <w:r w:rsidR="00292497" w:rsidRPr="00BA2526">
          <w:rPr>
            <w:rStyle w:val="Hipercze"/>
            <w:b/>
            <w:noProof/>
          </w:rPr>
          <w:t>Rozdział 4. Warunki i tryb przyznawania zapomogi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_Toc236295870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9</w:t>
        </w:r>
        <w:r w:rsidR="00292497">
          <w:rPr>
            <w:noProof/>
            <w:webHidden/>
          </w:rPr>
          <w:fldChar w:fldCharType="end"/>
        </w:r>
      </w:hyperlink>
    </w:p>
    <w:p w14:paraId="6C1EA9FF" w14:textId="41FD2C87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71" w:history="1">
        <w:r w:rsidR="00292497" w:rsidRPr="00BA2526">
          <w:rPr>
            <w:rStyle w:val="Hipercze"/>
            <w:b/>
            <w:noProof/>
          </w:rPr>
          <w:t>Rozdział 5. Warunki i tryb przyznawania stypendium Rektora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_Toc236295871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9</w:t>
        </w:r>
        <w:r w:rsidR="00292497">
          <w:rPr>
            <w:noProof/>
            <w:webHidden/>
          </w:rPr>
          <w:fldChar w:fldCharType="end"/>
        </w:r>
      </w:hyperlink>
    </w:p>
    <w:p w14:paraId="6F6C8210" w14:textId="6C0CC42B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72" w:history="1">
        <w:r w:rsidR="00292497" w:rsidRPr="00BA2526">
          <w:rPr>
            <w:rStyle w:val="Hipercze"/>
            <w:b/>
            <w:noProof/>
          </w:rPr>
          <w:t>Rozdział 6. Warunki wypłaty świadczeń pomocy materialnej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_Toc236295872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11</w:t>
        </w:r>
        <w:r w:rsidR="00292497">
          <w:rPr>
            <w:noProof/>
            <w:webHidden/>
          </w:rPr>
          <w:fldChar w:fldCharType="end"/>
        </w:r>
      </w:hyperlink>
    </w:p>
    <w:p w14:paraId="30C68557" w14:textId="50AB7932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73" w:history="1">
        <w:r w:rsidR="00292497" w:rsidRPr="00BA2526">
          <w:rPr>
            <w:rStyle w:val="Hipercze"/>
            <w:b/>
            <w:noProof/>
          </w:rPr>
          <w:t>Rozdział 7. Przepisy przejściowe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_Toc236295873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11</w:t>
        </w:r>
        <w:r w:rsidR="00292497">
          <w:rPr>
            <w:noProof/>
            <w:webHidden/>
          </w:rPr>
          <w:fldChar w:fldCharType="end"/>
        </w:r>
      </w:hyperlink>
    </w:p>
    <w:p w14:paraId="4AF6393D" w14:textId="2C19154E" w:rsidR="00292497" w:rsidRDefault="0090512C">
      <w:pPr>
        <w:pStyle w:val="Spistreci1"/>
        <w:tabs>
          <w:tab w:val="right" w:leader="dot" w:pos="9628"/>
        </w:tabs>
        <w:rPr>
          <w:rFonts w:asciiTheme="minorHAnsi" w:eastAsiaTheme="minorEastAsia" w:hAnsiTheme="minorHAnsi" w:cstheme="minorBidi"/>
          <w:noProof/>
          <w:sz w:val="22"/>
          <w:szCs w:val="22"/>
          <w:lang w:eastAsia="pl-PL"/>
        </w:rPr>
      </w:pPr>
      <w:hyperlink w:anchor="_Toc236295874" w:history="1">
        <w:r w:rsidR="00292497" w:rsidRPr="00BA2526">
          <w:rPr>
            <w:rStyle w:val="Hipercze"/>
            <w:b/>
            <w:noProof/>
          </w:rPr>
          <w:t>Rozdział 8. Przepisy końcowe</w:t>
        </w:r>
        <w:r w:rsidR="00292497">
          <w:rPr>
            <w:noProof/>
            <w:webHidden/>
          </w:rPr>
          <w:tab/>
        </w:r>
        <w:r w:rsidR="00292497">
          <w:rPr>
            <w:noProof/>
            <w:webHidden/>
          </w:rPr>
          <w:fldChar w:fldCharType="begin"/>
        </w:r>
        <w:r w:rsidR="00292497">
          <w:rPr>
            <w:noProof/>
            <w:webHidden/>
          </w:rPr>
          <w:instrText xml:space="preserve"> PAGEREF _Toc236295874 \h </w:instrText>
        </w:r>
        <w:r w:rsidR="00292497">
          <w:rPr>
            <w:noProof/>
            <w:webHidden/>
          </w:rPr>
        </w:r>
        <w:r w:rsidR="00292497">
          <w:rPr>
            <w:noProof/>
            <w:webHidden/>
          </w:rPr>
          <w:fldChar w:fldCharType="separate"/>
        </w:r>
        <w:r w:rsidR="00185AFD">
          <w:rPr>
            <w:noProof/>
            <w:webHidden/>
          </w:rPr>
          <w:t>12</w:t>
        </w:r>
        <w:r w:rsidR="00292497">
          <w:rPr>
            <w:noProof/>
            <w:webHidden/>
          </w:rPr>
          <w:fldChar w:fldCharType="end"/>
        </w:r>
      </w:hyperlink>
    </w:p>
    <w:p w14:paraId="7F607C73" w14:textId="3C723057" w:rsidR="004059F3" w:rsidRDefault="00EF5E4F" w:rsidP="00A814A0">
      <w:r w:rsidRPr="009B4BB5">
        <w:fldChar w:fldCharType="end"/>
      </w:r>
    </w:p>
    <w:p w14:paraId="35781370" w14:textId="77777777" w:rsidR="003767FF" w:rsidRPr="00EA4EA2" w:rsidRDefault="003767FF" w:rsidP="00A814A0"/>
    <w:p w14:paraId="5AA2D8A7" w14:textId="5BE209F6" w:rsidR="00046B38" w:rsidRPr="00EA4EA2" w:rsidRDefault="00046B38" w:rsidP="001B3964">
      <w:pPr>
        <w:pStyle w:val="Nagwek1"/>
        <w:jc w:val="center"/>
        <w:rPr>
          <w:b/>
          <w:i w:val="0"/>
          <w:iCs w:val="0"/>
        </w:rPr>
      </w:pPr>
      <w:bookmarkStart w:id="1" w:name="_Toc236295867"/>
      <w:r w:rsidRPr="00EA4EA2">
        <w:rPr>
          <w:b/>
          <w:i w:val="0"/>
          <w:iCs w:val="0"/>
        </w:rPr>
        <w:t>Rozdział 1. Przepisy ogólne</w:t>
      </w:r>
      <w:bookmarkEnd w:id="1"/>
    </w:p>
    <w:p w14:paraId="345E779A" w14:textId="77777777" w:rsidR="00046B38" w:rsidRPr="00EA4EA2" w:rsidRDefault="00046B38" w:rsidP="001B3964">
      <w:pPr>
        <w:jc w:val="center"/>
        <w:rPr>
          <w:b/>
        </w:rPr>
      </w:pPr>
    </w:p>
    <w:p w14:paraId="271F2F3B" w14:textId="77777777" w:rsidR="00046B38" w:rsidRPr="00EA4EA2" w:rsidRDefault="00046B38" w:rsidP="001B3964">
      <w:pPr>
        <w:jc w:val="center"/>
      </w:pPr>
      <w:r w:rsidRPr="00EA4EA2">
        <w:rPr>
          <w:b/>
        </w:rPr>
        <w:t>§ 1.</w:t>
      </w:r>
    </w:p>
    <w:p w14:paraId="7263AD91" w14:textId="5CF553C2" w:rsidR="00046B38" w:rsidRPr="00EA4EA2" w:rsidRDefault="00046B38" w:rsidP="001B3964">
      <w:pPr>
        <w:pStyle w:val="Tekstpodstawowy21"/>
        <w:spacing w:after="0"/>
        <w:rPr>
          <w:bCs w:val="0"/>
        </w:rPr>
      </w:pPr>
      <w:r w:rsidRPr="00EA4EA2">
        <w:rPr>
          <w:bCs w:val="0"/>
        </w:rPr>
        <w:t xml:space="preserve">Regulamin </w:t>
      </w:r>
      <w:r w:rsidRPr="00EA4EA2">
        <w:rPr>
          <w:iCs/>
        </w:rPr>
        <w:t>świadczeń</w:t>
      </w:r>
      <w:r w:rsidRPr="00EA4EA2">
        <w:rPr>
          <w:b/>
          <w:iCs/>
        </w:rPr>
        <w:t xml:space="preserve"> </w:t>
      </w:r>
      <w:r w:rsidRPr="00EA4EA2">
        <w:rPr>
          <w:bCs w:val="0"/>
        </w:rPr>
        <w:t>dla studentów Wyższej Szkoły Informatyki i Zarządzania z</w:t>
      </w:r>
      <w:r w:rsidR="00C8508E" w:rsidRPr="00EA4EA2">
        <w:rPr>
          <w:bCs w:val="0"/>
        </w:rPr>
        <w:t xml:space="preserve"> </w:t>
      </w:r>
      <w:r w:rsidRPr="00EA4EA2">
        <w:rPr>
          <w:bCs w:val="0"/>
        </w:rPr>
        <w:t>siedzibą</w:t>
      </w:r>
      <w:r w:rsidR="00C8508E" w:rsidRPr="00EA4EA2">
        <w:rPr>
          <w:bCs w:val="0"/>
        </w:rPr>
        <w:t xml:space="preserve"> </w:t>
      </w:r>
      <w:r w:rsidRPr="00EA4EA2">
        <w:rPr>
          <w:bCs w:val="0"/>
        </w:rPr>
        <w:t>w</w:t>
      </w:r>
      <w:r w:rsidR="00C8508E" w:rsidRPr="00EA4EA2">
        <w:rPr>
          <w:bCs w:val="0"/>
        </w:rPr>
        <w:t> </w:t>
      </w:r>
      <w:r w:rsidRPr="00EA4EA2">
        <w:rPr>
          <w:bCs w:val="0"/>
        </w:rPr>
        <w:t>Rzeszowie, zwany dalej „Regulaminem”, określa sposób ustalania, kryteria i tryb przyznawania świadczeń dla studentów</w:t>
      </w:r>
      <w:r w:rsidR="00C8508E" w:rsidRPr="00EA4EA2">
        <w:rPr>
          <w:bCs w:val="0"/>
        </w:rPr>
        <w:t xml:space="preserve"> w</w:t>
      </w:r>
      <w:r w:rsidR="0073197A">
        <w:rPr>
          <w:bCs w:val="0"/>
        </w:rPr>
        <w:t xml:space="preserve"> </w:t>
      </w:r>
      <w:r w:rsidRPr="00EA4EA2">
        <w:rPr>
          <w:bCs w:val="0"/>
        </w:rPr>
        <w:t>ramach środków finansowych przyznanych z budżetu państwa</w:t>
      </w:r>
      <w:r w:rsidR="00BB16EA" w:rsidRPr="00EA4EA2">
        <w:rPr>
          <w:bCs w:val="0"/>
        </w:rPr>
        <w:t xml:space="preserve"> zgodnie</w:t>
      </w:r>
      <w:r w:rsidR="004E32A9" w:rsidRPr="00EA4EA2">
        <w:rPr>
          <w:bCs w:val="0"/>
        </w:rPr>
        <w:t xml:space="preserve"> </w:t>
      </w:r>
      <w:r w:rsidR="00BB16EA" w:rsidRPr="00EA4EA2">
        <w:rPr>
          <w:bCs w:val="0"/>
        </w:rPr>
        <w:t>z przepisami ustawy</w:t>
      </w:r>
      <w:r w:rsidR="007175E6" w:rsidRPr="00EA4EA2">
        <w:rPr>
          <w:bCs w:val="0"/>
        </w:rPr>
        <w:t xml:space="preserve"> </w:t>
      </w:r>
      <w:r w:rsidR="00BB16EA" w:rsidRPr="00EA4EA2">
        <w:rPr>
          <w:bCs w:val="0"/>
        </w:rPr>
        <w:t>z</w:t>
      </w:r>
      <w:r w:rsidR="008D2A74" w:rsidRPr="00EA4EA2">
        <w:rPr>
          <w:bCs w:val="0"/>
        </w:rPr>
        <w:t xml:space="preserve"> </w:t>
      </w:r>
      <w:r w:rsidR="00BB16EA" w:rsidRPr="00EA4EA2">
        <w:rPr>
          <w:bCs w:val="0"/>
        </w:rPr>
        <w:t xml:space="preserve">dnia 20 lipca 2018 r. </w:t>
      </w:r>
      <w:r w:rsidR="00BB16EA" w:rsidRPr="00EA4EA2">
        <w:rPr>
          <w:bCs w:val="0"/>
          <w:i/>
          <w:iCs/>
        </w:rPr>
        <w:t>Prawo o szkolnictwie wyższym</w:t>
      </w:r>
      <w:r w:rsidR="003738DC" w:rsidRPr="00EA4EA2">
        <w:rPr>
          <w:bCs w:val="0"/>
          <w:i/>
          <w:iCs/>
        </w:rPr>
        <w:t xml:space="preserve"> i nauce</w:t>
      </w:r>
      <w:r w:rsidR="00BB16EA" w:rsidRPr="00EA4EA2">
        <w:rPr>
          <w:bCs w:val="0"/>
        </w:rPr>
        <w:t xml:space="preserve"> (zwanej dalej </w:t>
      </w:r>
      <w:r w:rsidR="00C8508E" w:rsidRPr="00EA4EA2">
        <w:rPr>
          <w:bCs w:val="0"/>
        </w:rPr>
        <w:t>„</w:t>
      </w:r>
      <w:r w:rsidR="00BB16EA" w:rsidRPr="00EA4EA2">
        <w:rPr>
          <w:bCs w:val="0"/>
        </w:rPr>
        <w:t>ustawą</w:t>
      </w:r>
      <w:r w:rsidR="00C8508E" w:rsidRPr="00EA4EA2">
        <w:rPr>
          <w:bCs w:val="0"/>
        </w:rPr>
        <w:t>”</w:t>
      </w:r>
      <w:r w:rsidR="00BB16EA" w:rsidRPr="00EA4EA2">
        <w:rPr>
          <w:bCs w:val="0"/>
        </w:rPr>
        <w:t>)</w:t>
      </w:r>
      <w:r w:rsidRPr="00EA4EA2">
        <w:rPr>
          <w:bCs w:val="0"/>
        </w:rPr>
        <w:t xml:space="preserve">. </w:t>
      </w:r>
    </w:p>
    <w:p w14:paraId="75068A49" w14:textId="77777777" w:rsidR="00590CDB" w:rsidRPr="00EA4EA2" w:rsidRDefault="00590CDB" w:rsidP="001B3964">
      <w:pPr>
        <w:pStyle w:val="Tekstpodstawowy21"/>
        <w:spacing w:after="0"/>
        <w:rPr>
          <w:b/>
        </w:rPr>
      </w:pPr>
    </w:p>
    <w:p w14:paraId="16F4010B" w14:textId="77777777" w:rsidR="00046B38" w:rsidRPr="00EA4EA2" w:rsidRDefault="00046B38" w:rsidP="001B3964">
      <w:pPr>
        <w:jc w:val="center"/>
      </w:pPr>
      <w:r w:rsidRPr="00EA4EA2">
        <w:rPr>
          <w:b/>
        </w:rPr>
        <w:t>§ 2.</w:t>
      </w:r>
    </w:p>
    <w:p w14:paraId="29D8B37A" w14:textId="77777777" w:rsidR="00046B38" w:rsidRPr="00EA4EA2" w:rsidRDefault="00046B38">
      <w:pPr>
        <w:pStyle w:val="Tekstpodstawowy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Świadczeniami dla studentów, zwanymi dalej świadczeniami, są:</w:t>
      </w:r>
    </w:p>
    <w:p w14:paraId="796A16CC" w14:textId="77777777" w:rsidR="000747C6" w:rsidRPr="00EA4EA2" w:rsidRDefault="00046B38">
      <w:pPr>
        <w:pStyle w:val="Tekstpodstawowy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stypendia socjalne,</w:t>
      </w:r>
    </w:p>
    <w:p w14:paraId="75F99B40" w14:textId="77777777" w:rsidR="000747C6" w:rsidRPr="00EA4EA2" w:rsidRDefault="00046B38">
      <w:pPr>
        <w:pStyle w:val="Tekstpodstawowy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stypendia dla osób niepełnosprawnych,</w:t>
      </w:r>
    </w:p>
    <w:p w14:paraId="03C5CBEF" w14:textId="77777777" w:rsidR="000747C6" w:rsidRPr="00EA4EA2" w:rsidRDefault="00046B38">
      <w:pPr>
        <w:pStyle w:val="Tekstpodstawowy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stypendia Rektora,</w:t>
      </w:r>
    </w:p>
    <w:p w14:paraId="562D2FAB" w14:textId="77777777" w:rsidR="00046B38" w:rsidRPr="00EA4EA2" w:rsidRDefault="00046B38">
      <w:pPr>
        <w:pStyle w:val="Tekstpodstawowy"/>
        <w:numPr>
          <w:ilvl w:val="0"/>
          <w:numId w:val="12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zapomogi.</w:t>
      </w:r>
    </w:p>
    <w:p w14:paraId="1E8A9488" w14:textId="77777777" w:rsidR="00046B38" w:rsidRPr="000C3423" w:rsidRDefault="00046B38">
      <w:pPr>
        <w:pStyle w:val="Tekstpodstawowy"/>
        <w:numPr>
          <w:ilvl w:val="0"/>
          <w:numId w:val="1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0C3423">
        <w:rPr>
          <w:rFonts w:ascii="Times New Roman" w:hAnsi="Times New Roman" w:cs="Times New Roman"/>
          <w:b w:val="0"/>
          <w:bCs/>
          <w:szCs w:val="24"/>
        </w:rPr>
        <w:t>Wysokość świadczeń jest uzależniona od:</w:t>
      </w:r>
    </w:p>
    <w:p w14:paraId="4570DDFA" w14:textId="77777777" w:rsidR="000747C6" w:rsidRDefault="00046B38">
      <w:pPr>
        <w:pStyle w:val="Tekstpodstawowy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wysokości środków finansowych przekazanych na ten cel z budżetu państwa Wyższej Szkole Informatyki i Zarządzania z siedzibą w Rzeszowie, zwanej dalej „Uczelnią”</w:t>
      </w:r>
      <w:r w:rsidR="000747C6" w:rsidRPr="00EA4EA2">
        <w:rPr>
          <w:rFonts w:ascii="Times New Roman" w:hAnsi="Times New Roman" w:cs="Times New Roman"/>
          <w:b w:val="0"/>
          <w:szCs w:val="24"/>
        </w:rPr>
        <w:t>,</w:t>
      </w:r>
    </w:p>
    <w:p w14:paraId="54218DDC" w14:textId="0AC72609" w:rsidR="001424EB" w:rsidRPr="00EA4EA2" w:rsidRDefault="001424EB">
      <w:pPr>
        <w:pStyle w:val="Tekstpodstawowy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>liczby studentów uprawnionych do otrzymania świadczeń,</w:t>
      </w:r>
    </w:p>
    <w:p w14:paraId="30DFD0E3" w14:textId="36817C3C" w:rsidR="000747C6" w:rsidRPr="00EA4EA2" w:rsidRDefault="00046B38">
      <w:pPr>
        <w:pStyle w:val="Tekstpodstawowy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 xml:space="preserve">udokumentowanych kosztów zakwaterowania w domu studenckim lub w obiekcie innym niż dom studencki jeżeli dojazd z miejsca stałego zamieszkania do </w:t>
      </w:r>
      <w:r w:rsidR="00DB79E8" w:rsidRPr="00EA4EA2">
        <w:rPr>
          <w:rFonts w:ascii="Times New Roman" w:hAnsi="Times New Roman" w:cs="Times New Roman"/>
          <w:b w:val="0"/>
          <w:szCs w:val="24"/>
        </w:rPr>
        <w:t>U</w:t>
      </w:r>
      <w:r w:rsidRPr="00EA4EA2">
        <w:rPr>
          <w:rFonts w:ascii="Times New Roman" w:hAnsi="Times New Roman" w:cs="Times New Roman"/>
          <w:b w:val="0"/>
          <w:szCs w:val="24"/>
        </w:rPr>
        <w:t>czelni wynosi</w:t>
      </w:r>
      <w:r w:rsidR="00CE7346">
        <w:rPr>
          <w:rFonts w:ascii="Times New Roman" w:hAnsi="Times New Roman" w:cs="Times New Roman"/>
          <w:b w:val="0"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szCs w:val="24"/>
        </w:rPr>
        <w:t>co najmniej 50 kilometrów</w:t>
      </w:r>
      <w:r w:rsidR="009C359B">
        <w:rPr>
          <w:rFonts w:ascii="Times New Roman" w:hAnsi="Times New Roman" w:cs="Times New Roman"/>
          <w:b w:val="0"/>
          <w:szCs w:val="24"/>
        </w:rPr>
        <w:t xml:space="preserve"> - </w:t>
      </w:r>
      <w:r w:rsidR="00614822" w:rsidRPr="00EA4EA2">
        <w:rPr>
          <w:rFonts w:ascii="Times New Roman" w:hAnsi="Times New Roman" w:cs="Times New Roman"/>
          <w:b w:val="0"/>
          <w:szCs w:val="24"/>
        </w:rPr>
        <w:t xml:space="preserve">w przypadku świadczenia wskazanego </w:t>
      </w:r>
      <w:r w:rsidRPr="00EA4EA2">
        <w:rPr>
          <w:rFonts w:ascii="Times New Roman" w:hAnsi="Times New Roman" w:cs="Times New Roman"/>
          <w:b w:val="0"/>
          <w:szCs w:val="24"/>
        </w:rPr>
        <w:t>w ust. 1 pkt. a)</w:t>
      </w:r>
      <w:r w:rsidR="00614822" w:rsidRPr="00EA4EA2">
        <w:rPr>
          <w:rFonts w:ascii="Times New Roman" w:hAnsi="Times New Roman" w:cs="Times New Roman"/>
          <w:b w:val="0"/>
          <w:szCs w:val="24"/>
        </w:rPr>
        <w:t xml:space="preserve"> </w:t>
      </w:r>
      <w:r w:rsidR="00A24298" w:rsidRPr="00EA4EA2">
        <w:rPr>
          <w:rFonts w:ascii="Times New Roman" w:hAnsi="Times New Roman" w:cs="Times New Roman"/>
          <w:b w:val="0"/>
          <w:szCs w:val="24"/>
        </w:rPr>
        <w:t>przyznawanego w</w:t>
      </w:r>
      <w:r w:rsidR="004F775B">
        <w:rPr>
          <w:rFonts w:ascii="Times New Roman" w:hAnsi="Times New Roman" w:cs="Times New Roman"/>
          <w:b w:val="0"/>
          <w:szCs w:val="24"/>
        </w:rPr>
        <w:t> </w:t>
      </w:r>
      <w:r w:rsidR="00614822" w:rsidRPr="00EA4EA2">
        <w:rPr>
          <w:rFonts w:ascii="Times New Roman" w:hAnsi="Times New Roman" w:cs="Times New Roman"/>
          <w:b w:val="0"/>
          <w:szCs w:val="24"/>
        </w:rPr>
        <w:t>zwiększonej wysokości</w:t>
      </w:r>
      <w:r w:rsidRPr="00EA4EA2">
        <w:rPr>
          <w:rFonts w:ascii="Times New Roman" w:hAnsi="Times New Roman" w:cs="Times New Roman"/>
          <w:b w:val="0"/>
          <w:szCs w:val="24"/>
        </w:rPr>
        <w:t>,</w:t>
      </w:r>
    </w:p>
    <w:p w14:paraId="155D55CE" w14:textId="3F7F43A2" w:rsidR="000747C6" w:rsidRPr="00EA4EA2" w:rsidRDefault="00046B38">
      <w:pPr>
        <w:pStyle w:val="Tekstpodstawowy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>udokumentowanego stopnia niepełnosprawności</w:t>
      </w:r>
      <w:r w:rsidR="00F206E8">
        <w:rPr>
          <w:rFonts w:ascii="Times New Roman" w:hAnsi="Times New Roman" w:cs="Times New Roman"/>
          <w:b w:val="0"/>
          <w:szCs w:val="24"/>
        </w:rPr>
        <w:t xml:space="preserve"> - </w:t>
      </w:r>
      <w:r w:rsidRPr="00EA4EA2">
        <w:rPr>
          <w:rFonts w:ascii="Times New Roman" w:hAnsi="Times New Roman" w:cs="Times New Roman"/>
          <w:b w:val="0"/>
          <w:szCs w:val="24"/>
        </w:rPr>
        <w:t>w przypadku świadczenia określonego w</w:t>
      </w:r>
      <w:r w:rsidR="00F822BC">
        <w:rPr>
          <w:rFonts w:ascii="Times New Roman" w:hAnsi="Times New Roman" w:cs="Times New Roman"/>
          <w:b w:val="0"/>
          <w:szCs w:val="24"/>
        </w:rPr>
        <w:t> </w:t>
      </w:r>
      <w:r w:rsidRPr="00EA4EA2">
        <w:rPr>
          <w:rFonts w:ascii="Times New Roman" w:hAnsi="Times New Roman" w:cs="Times New Roman"/>
          <w:b w:val="0"/>
          <w:szCs w:val="24"/>
        </w:rPr>
        <w:t>ust. 1 pkt. b),</w:t>
      </w:r>
    </w:p>
    <w:p w14:paraId="38B1824C" w14:textId="2C1BA5B1" w:rsidR="00046B38" w:rsidRPr="00EA4EA2" w:rsidRDefault="00046B38">
      <w:pPr>
        <w:pStyle w:val="Tekstpodstawowy"/>
        <w:numPr>
          <w:ilvl w:val="0"/>
          <w:numId w:val="13"/>
        </w:numPr>
        <w:jc w:val="both"/>
        <w:rPr>
          <w:rFonts w:ascii="Times New Roman" w:hAnsi="Times New Roman" w:cs="Times New Roman"/>
          <w:b w:val="0"/>
          <w:szCs w:val="24"/>
        </w:rPr>
      </w:pPr>
      <w:r w:rsidRPr="00EA4EA2">
        <w:rPr>
          <w:rFonts w:ascii="Times New Roman" w:hAnsi="Times New Roman" w:cs="Times New Roman"/>
          <w:b w:val="0"/>
          <w:szCs w:val="24"/>
        </w:rPr>
        <w:t xml:space="preserve">wyników w nauce, osiągnięć naukowych lub artystycznych </w:t>
      </w:r>
      <w:r w:rsidR="00CD2B03" w:rsidRPr="00EA4EA2">
        <w:rPr>
          <w:rFonts w:ascii="Times New Roman" w:hAnsi="Times New Roman" w:cs="Times New Roman"/>
          <w:b w:val="0"/>
          <w:szCs w:val="24"/>
        </w:rPr>
        <w:t>lub osiągnięć sportowych we współzawodnictwie co najmniej na poziomie krajowym</w:t>
      </w:r>
      <w:r w:rsidR="00F206E8">
        <w:rPr>
          <w:rFonts w:ascii="Times New Roman" w:hAnsi="Times New Roman" w:cs="Times New Roman"/>
          <w:b w:val="0"/>
          <w:szCs w:val="24"/>
        </w:rPr>
        <w:t xml:space="preserve"> -</w:t>
      </w:r>
      <w:r w:rsidR="00CD2B03" w:rsidRPr="00EA4EA2">
        <w:rPr>
          <w:rFonts w:ascii="Times New Roman" w:hAnsi="Times New Roman" w:cs="Times New Roman"/>
          <w:b w:val="0"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szCs w:val="24"/>
        </w:rPr>
        <w:t>w przypadku świadczenia określonego w ust. 1 pkt. c)</w:t>
      </w:r>
      <w:r w:rsidR="009030E0" w:rsidRPr="00EA4EA2">
        <w:rPr>
          <w:rFonts w:ascii="Times New Roman" w:hAnsi="Times New Roman" w:cs="Times New Roman"/>
          <w:b w:val="0"/>
          <w:szCs w:val="24"/>
        </w:rPr>
        <w:t>.</w:t>
      </w:r>
    </w:p>
    <w:p w14:paraId="0CC97070" w14:textId="77777777" w:rsidR="001424EB" w:rsidRDefault="001424EB" w:rsidP="001B3964">
      <w:pPr>
        <w:jc w:val="center"/>
        <w:rPr>
          <w:b/>
        </w:rPr>
      </w:pPr>
    </w:p>
    <w:p w14:paraId="1AFCE0D2" w14:textId="55ED5457" w:rsidR="00046B38" w:rsidRPr="00EA4EA2" w:rsidRDefault="00046B38" w:rsidP="001B3964">
      <w:pPr>
        <w:jc w:val="center"/>
      </w:pPr>
      <w:r w:rsidRPr="00EA4EA2">
        <w:rPr>
          <w:b/>
        </w:rPr>
        <w:t>§ 3.</w:t>
      </w:r>
    </w:p>
    <w:p w14:paraId="7249A4B7" w14:textId="69BEF70E" w:rsidR="000747C6" w:rsidRPr="00EA4EA2" w:rsidRDefault="00046B38">
      <w:pPr>
        <w:pStyle w:val="Tekstpodstawowy"/>
        <w:numPr>
          <w:ilvl w:val="0"/>
          <w:numId w:val="66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Rektor, w porozumieniu z uczelnianym organem samorządu studenckiego, dokonuje podziału środków finansowych przyznanych z budżetu państwa</w:t>
      </w:r>
      <w:r w:rsidR="00A74113">
        <w:rPr>
          <w:rFonts w:ascii="Times New Roman" w:hAnsi="Times New Roman" w:cs="Times New Roman"/>
          <w:b w:val="0"/>
          <w:bCs/>
          <w:szCs w:val="24"/>
        </w:rPr>
        <w:t xml:space="preserve"> i w drodze zarządzenia ogłasza wysokość kwot dla poszczególnych rodzajów świadczeń</w:t>
      </w:r>
      <w:r w:rsidR="00C45554">
        <w:rPr>
          <w:rFonts w:ascii="Times New Roman" w:hAnsi="Times New Roman" w:cs="Times New Roman"/>
          <w:b w:val="0"/>
          <w:bCs/>
          <w:szCs w:val="24"/>
        </w:rPr>
        <w:t>,</w:t>
      </w:r>
      <w:r w:rsidR="00A36574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a w przypadku świadczeń o których mowa w </w:t>
      </w:r>
      <w:r w:rsidR="00C45554" w:rsidRPr="006C31C5">
        <w:rPr>
          <w:rFonts w:ascii="Times New Roman" w:hAnsi="Times New Roman" w:cs="Times New Roman"/>
          <w:b w:val="0"/>
          <w:bCs/>
          <w:szCs w:val="24"/>
        </w:rPr>
        <w:t>§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 2</w:t>
      </w:r>
      <w:r w:rsidR="002E58AB">
        <w:rPr>
          <w:rFonts w:ascii="Times New Roman" w:hAnsi="Times New Roman" w:cs="Times New Roman"/>
          <w:b w:val="0"/>
          <w:bCs/>
          <w:szCs w:val="24"/>
        </w:rPr>
        <w:t>3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 i </w:t>
      </w:r>
      <w:r w:rsidR="00C45554" w:rsidRPr="006C31C5">
        <w:rPr>
          <w:rFonts w:ascii="Times New Roman" w:hAnsi="Times New Roman" w:cs="Times New Roman"/>
          <w:b w:val="0"/>
          <w:bCs/>
          <w:szCs w:val="24"/>
        </w:rPr>
        <w:t>§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 3</w:t>
      </w:r>
      <w:r w:rsidR="00226A52">
        <w:rPr>
          <w:rFonts w:ascii="Times New Roman" w:hAnsi="Times New Roman" w:cs="Times New Roman"/>
          <w:b w:val="0"/>
          <w:bCs/>
          <w:szCs w:val="24"/>
        </w:rPr>
        <w:t>1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 Regulaminu - wysokość kwot dla</w:t>
      </w:r>
      <w:r w:rsidR="001D2DD7">
        <w:rPr>
          <w:rFonts w:ascii="Times New Roman" w:hAnsi="Times New Roman" w:cs="Times New Roman"/>
          <w:b w:val="0"/>
          <w:bCs/>
          <w:szCs w:val="24"/>
        </w:rPr>
        <w:t xml:space="preserve"> poszczególnych </w:t>
      </w:r>
      <w:r w:rsidR="00A36574">
        <w:rPr>
          <w:rFonts w:ascii="Times New Roman" w:hAnsi="Times New Roman" w:cs="Times New Roman"/>
          <w:b w:val="0"/>
          <w:bCs/>
          <w:szCs w:val="24"/>
        </w:rPr>
        <w:t>kategorii</w:t>
      </w:r>
      <w:r w:rsidR="00C45554">
        <w:rPr>
          <w:rFonts w:ascii="Times New Roman" w:hAnsi="Times New Roman" w:cs="Times New Roman"/>
          <w:b w:val="0"/>
          <w:bCs/>
          <w:szCs w:val="24"/>
        </w:rPr>
        <w:t xml:space="preserve"> w ramach tych świadczeń.</w:t>
      </w:r>
    </w:p>
    <w:p w14:paraId="6A96BB6E" w14:textId="4B6819B7" w:rsidR="00046B38" w:rsidRPr="00A1157F" w:rsidRDefault="00A1157F">
      <w:pPr>
        <w:pStyle w:val="Tekstpodstawowy"/>
        <w:numPr>
          <w:ilvl w:val="0"/>
          <w:numId w:val="66"/>
        </w:numPr>
        <w:jc w:val="both"/>
        <w:rPr>
          <w:rFonts w:ascii="Times New Roman" w:hAnsi="Times New Roman" w:cs="Times New Roman"/>
          <w:b w:val="0"/>
          <w:szCs w:val="24"/>
        </w:rPr>
      </w:pPr>
      <w:r>
        <w:rPr>
          <w:rFonts w:ascii="Times New Roman" w:hAnsi="Times New Roman" w:cs="Times New Roman"/>
          <w:b w:val="0"/>
          <w:szCs w:val="24"/>
        </w:rPr>
        <w:t xml:space="preserve"> </w:t>
      </w:r>
      <w:r w:rsidR="00E1226F" w:rsidRPr="00B53269">
        <w:rPr>
          <w:rFonts w:ascii="Times New Roman" w:hAnsi="Times New Roman" w:cs="Times New Roman"/>
          <w:b w:val="0"/>
          <w:szCs w:val="24"/>
        </w:rPr>
        <w:t xml:space="preserve">Maksymalny udział środków, o których mowa w ust. 1, jakie Uczelnia może przeznaczyć na stypendia Rektora, określa art. 414 ust. 3 ustawy Prawo o szkolnictwie wyższym i nauce.  </w:t>
      </w:r>
    </w:p>
    <w:p w14:paraId="4EA2BE85" w14:textId="77777777" w:rsidR="00E369E3" w:rsidRDefault="00E369E3" w:rsidP="001B3964">
      <w:pPr>
        <w:jc w:val="center"/>
        <w:rPr>
          <w:b/>
        </w:rPr>
      </w:pPr>
      <w:bookmarkStart w:id="2" w:name="_Hlk190686647"/>
    </w:p>
    <w:p w14:paraId="4D99D57B" w14:textId="74D5F19B" w:rsidR="00046B38" w:rsidRPr="009B4BB5" w:rsidRDefault="00046B38" w:rsidP="001B3964">
      <w:pPr>
        <w:jc w:val="center"/>
      </w:pPr>
      <w:r w:rsidRPr="009B4BB5">
        <w:rPr>
          <w:b/>
        </w:rPr>
        <w:t>§ 4.</w:t>
      </w:r>
    </w:p>
    <w:p w14:paraId="219FA182" w14:textId="680DCA66" w:rsidR="000B3A71" w:rsidRPr="009B4BB5" w:rsidRDefault="00046B38">
      <w:pPr>
        <w:pStyle w:val="Tekstpodstawowy"/>
        <w:numPr>
          <w:ilvl w:val="0"/>
          <w:numId w:val="14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bookmarkStart w:id="3" w:name="_Hlk233105284"/>
      <w:bookmarkEnd w:id="2"/>
      <w:r w:rsidRPr="009B4BB5">
        <w:rPr>
          <w:rFonts w:ascii="Times New Roman" w:hAnsi="Times New Roman" w:cs="Times New Roman"/>
          <w:b w:val="0"/>
          <w:bCs/>
          <w:szCs w:val="24"/>
        </w:rPr>
        <w:t>Uprawnionymi do uzyskania świadczeń o których mowa w § 2 ust. 1</w:t>
      </w:r>
      <w:r w:rsidR="008D2A74" w:rsidRPr="009B4BB5">
        <w:rPr>
          <w:rFonts w:ascii="Times New Roman" w:hAnsi="Times New Roman" w:cs="Times New Roman"/>
          <w:b w:val="0"/>
          <w:bCs/>
          <w:szCs w:val="24"/>
        </w:rPr>
        <w:t>,</w:t>
      </w:r>
      <w:r w:rsidRPr="009B4BB5">
        <w:rPr>
          <w:rFonts w:ascii="Times New Roman" w:hAnsi="Times New Roman" w:cs="Times New Roman"/>
          <w:b w:val="0"/>
          <w:bCs/>
          <w:szCs w:val="24"/>
        </w:rPr>
        <w:t xml:space="preserve"> są studenci będący obywatelami polskimi</w:t>
      </w:r>
      <w:r w:rsidR="00F97F28" w:rsidRPr="009B4BB5">
        <w:rPr>
          <w:rFonts w:ascii="Times New Roman" w:hAnsi="Times New Roman" w:cs="Times New Roman"/>
          <w:b w:val="0"/>
          <w:bCs/>
          <w:szCs w:val="24"/>
        </w:rPr>
        <w:t>.</w:t>
      </w:r>
    </w:p>
    <w:bookmarkEnd w:id="3"/>
    <w:p w14:paraId="3B4EA89D" w14:textId="7B48509E" w:rsidR="00255351" w:rsidRPr="009B4BB5" w:rsidRDefault="00255351" w:rsidP="00B53269">
      <w:pPr>
        <w:pStyle w:val="Akapitzlist"/>
        <w:numPr>
          <w:ilvl w:val="0"/>
          <w:numId w:val="14"/>
        </w:numPr>
        <w:jc w:val="both"/>
        <w:rPr>
          <w:lang w:eastAsia="pl-PL"/>
        </w:rPr>
      </w:pPr>
      <w:r w:rsidRPr="009B4BB5">
        <w:t xml:space="preserve">Studenci będący cudzoziemcami mogą ubiegać się o świadczenia dla studentów na zasadach określonych w ustawie z dnia 20 lipca 2018 r. </w:t>
      </w:r>
      <w:r w:rsidRPr="00B53269">
        <w:rPr>
          <w:i/>
          <w:iCs/>
        </w:rPr>
        <w:t>Prawo o szkolnictwie wyższym i nauce</w:t>
      </w:r>
      <w:r w:rsidR="003B1130" w:rsidRPr="009B4BB5">
        <w:t xml:space="preserve">, w </w:t>
      </w:r>
      <w:r w:rsidR="003B1130" w:rsidRPr="00B53269">
        <w:rPr>
          <w:bCs/>
        </w:rPr>
        <w:t>§ 34</w:t>
      </w:r>
      <w:r w:rsidR="003B1130" w:rsidRPr="009B4BB5">
        <w:rPr>
          <w:bCs/>
        </w:rPr>
        <w:t xml:space="preserve"> niniejszego Regulaminu oraz w</w:t>
      </w:r>
      <w:r w:rsidRPr="009B4BB5">
        <w:t xml:space="preserve"> </w:t>
      </w:r>
      <w:r w:rsidR="00BC0107" w:rsidRPr="009B4BB5">
        <w:t xml:space="preserve">Załączniku </w:t>
      </w:r>
      <w:r w:rsidR="00C747B4" w:rsidRPr="009B4BB5">
        <w:t xml:space="preserve">nr 1 </w:t>
      </w:r>
      <w:r w:rsidR="00BC0107" w:rsidRPr="009B4BB5">
        <w:t xml:space="preserve">do </w:t>
      </w:r>
      <w:r w:rsidRPr="009B4BB5">
        <w:t>niniejsz</w:t>
      </w:r>
      <w:r w:rsidR="00BC0107" w:rsidRPr="009B4BB5">
        <w:t>ego</w:t>
      </w:r>
      <w:r w:rsidRPr="009B4BB5">
        <w:t xml:space="preserve"> Regulamin</w:t>
      </w:r>
      <w:r w:rsidR="00BC0107" w:rsidRPr="009B4BB5">
        <w:t>u</w:t>
      </w:r>
      <w:r w:rsidRPr="009B4BB5">
        <w:t>.</w:t>
      </w:r>
    </w:p>
    <w:p w14:paraId="2627AF1C" w14:textId="1664384B" w:rsidR="00B20ED7" w:rsidRPr="009B4BB5" w:rsidRDefault="00B20ED7" w:rsidP="001B3964">
      <w:pPr>
        <w:jc w:val="center"/>
        <w:rPr>
          <w:b/>
        </w:rPr>
      </w:pPr>
    </w:p>
    <w:p w14:paraId="5B48B585" w14:textId="37D29EED" w:rsidR="00046B38" w:rsidRPr="00EA4EA2" w:rsidRDefault="00046B38" w:rsidP="001B3964">
      <w:pPr>
        <w:jc w:val="center"/>
      </w:pPr>
      <w:r w:rsidRPr="009B4BB5">
        <w:rPr>
          <w:b/>
        </w:rPr>
        <w:t>§ 5.</w:t>
      </w:r>
    </w:p>
    <w:p w14:paraId="79283CCA" w14:textId="725FCF33" w:rsidR="00720069" w:rsidRDefault="00C40470">
      <w:pPr>
        <w:pStyle w:val="Tekstpodstawowy"/>
        <w:numPr>
          <w:ilvl w:val="0"/>
          <w:numId w:val="6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bookmarkStart w:id="4" w:name="_Hlk145324966"/>
      <w:r w:rsidRPr="00EA4EA2">
        <w:rPr>
          <w:rFonts w:ascii="Times New Roman" w:hAnsi="Times New Roman" w:cs="Times New Roman"/>
          <w:b w:val="0"/>
          <w:bCs/>
          <w:szCs w:val="24"/>
        </w:rPr>
        <w:t>Przyznanie ś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>wiadcze</w:t>
      </w:r>
      <w:r w:rsidRPr="00EA4EA2">
        <w:rPr>
          <w:rFonts w:ascii="Times New Roman" w:hAnsi="Times New Roman" w:cs="Times New Roman"/>
          <w:b w:val="0"/>
          <w:bCs/>
          <w:szCs w:val="24"/>
        </w:rPr>
        <w:t>ń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o których mowa w </w:t>
      </w:r>
      <w:r w:rsidR="00663749" w:rsidRPr="00EA4EA2">
        <w:rPr>
          <w:rFonts w:ascii="Times New Roman" w:hAnsi="Times New Roman" w:cs="Times New Roman"/>
          <w:b w:val="0"/>
          <w:bCs/>
          <w:szCs w:val="24"/>
        </w:rPr>
        <w:t xml:space="preserve">niniejszym Regulaminie 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>oraz odmowa ich przyznania</w:t>
      </w:r>
      <w:r w:rsidR="00F206E8">
        <w:rPr>
          <w:rFonts w:ascii="Times New Roman" w:hAnsi="Times New Roman" w:cs="Times New Roman"/>
          <w:b w:val="0"/>
          <w:bCs/>
          <w:szCs w:val="24"/>
        </w:rPr>
        <w:t>,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następują w drodze decyzji administracyjnej</w:t>
      </w:r>
      <w:r w:rsidR="00420186" w:rsidRPr="00EA4EA2">
        <w:rPr>
          <w:rFonts w:ascii="Times New Roman" w:hAnsi="Times New Roman" w:cs="Times New Roman"/>
          <w:b w:val="0"/>
          <w:bCs/>
          <w:szCs w:val="24"/>
        </w:rPr>
        <w:t xml:space="preserve"> wydawanej przez Rektora</w:t>
      </w:r>
      <w:r w:rsidR="00A74113">
        <w:rPr>
          <w:rFonts w:ascii="Times New Roman" w:hAnsi="Times New Roman" w:cs="Times New Roman"/>
          <w:b w:val="0"/>
          <w:bCs/>
          <w:szCs w:val="24"/>
        </w:rPr>
        <w:t>.</w:t>
      </w:r>
    </w:p>
    <w:p w14:paraId="60E6151C" w14:textId="2B3960DD" w:rsidR="00F822BC" w:rsidRDefault="00F822BC">
      <w:pPr>
        <w:pStyle w:val="Tekstpodstawowy"/>
        <w:numPr>
          <w:ilvl w:val="0"/>
          <w:numId w:val="6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A814A0">
        <w:rPr>
          <w:rFonts w:ascii="Times New Roman" w:hAnsi="Times New Roman" w:cs="Times New Roman"/>
          <w:b w:val="0"/>
          <w:bCs/>
          <w:szCs w:val="24"/>
        </w:rPr>
        <w:t>Obsługę administracyjną związaną z przyznawaniem świadczeń prowadzi Dział Świadczeń Studenckich</w:t>
      </w:r>
      <w:r w:rsidR="00F206E8">
        <w:rPr>
          <w:rFonts w:ascii="Times New Roman" w:hAnsi="Times New Roman" w:cs="Times New Roman"/>
          <w:b w:val="0"/>
          <w:bCs/>
          <w:szCs w:val="24"/>
        </w:rPr>
        <w:t xml:space="preserve"> WSIiZ.</w:t>
      </w:r>
    </w:p>
    <w:bookmarkEnd w:id="4"/>
    <w:p w14:paraId="46AB610E" w14:textId="0FF49531" w:rsidR="00A82C7A" w:rsidRPr="00EA4EA2" w:rsidRDefault="00A82C7A" w:rsidP="001B3964"/>
    <w:p w14:paraId="37B7377E" w14:textId="77777777" w:rsidR="00BB1C03" w:rsidRPr="00EA4EA2" w:rsidRDefault="00BB1C03" w:rsidP="001B3964">
      <w:pPr>
        <w:jc w:val="center"/>
      </w:pPr>
      <w:r w:rsidRPr="00EA4EA2">
        <w:rPr>
          <w:b/>
        </w:rPr>
        <w:t>§ 6.</w:t>
      </w:r>
    </w:p>
    <w:p w14:paraId="0AD8BBB6" w14:textId="36F3E6D9" w:rsidR="004F1BE1" w:rsidRPr="00EA4EA2" w:rsidRDefault="000D04BB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</w:rPr>
        <w:t>O świadczenia</w:t>
      </w:r>
      <w:r w:rsidR="00E55AF0">
        <w:rPr>
          <w:rFonts w:ascii="Times New Roman" w:hAnsi="Times New Roman" w:cs="Times New Roman"/>
          <w:b w:val="0"/>
          <w:bCs/>
        </w:rPr>
        <w:t>,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o których mowa w </w:t>
      </w:r>
      <w:bookmarkStart w:id="5" w:name="_Hlk95813429"/>
      <w:r w:rsidR="00046B38" w:rsidRPr="00EA4EA2">
        <w:rPr>
          <w:rFonts w:ascii="Times New Roman" w:hAnsi="Times New Roman" w:cs="Times New Roman"/>
          <w:b w:val="0"/>
          <w:bCs/>
          <w:szCs w:val="24"/>
        </w:rPr>
        <w:t>§</w:t>
      </w:r>
      <w:bookmarkEnd w:id="5"/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2 ust. 1 </w:t>
      </w:r>
      <w:r w:rsidR="00E70FEA" w:rsidRPr="00EA4EA2">
        <w:rPr>
          <w:rFonts w:ascii="Times New Roman" w:hAnsi="Times New Roman" w:cs="Times New Roman"/>
          <w:b w:val="0"/>
          <w:bCs/>
          <w:szCs w:val="24"/>
        </w:rPr>
        <w:t>pkt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. a), b) i d), </w:t>
      </w:r>
      <w:r>
        <w:rPr>
          <w:rFonts w:ascii="Times New Roman" w:hAnsi="Times New Roman" w:cs="Times New Roman"/>
          <w:b w:val="0"/>
          <w:bCs/>
          <w:szCs w:val="24"/>
        </w:rPr>
        <w:t>może ubiegać się student który</w:t>
      </w:r>
      <w:r w:rsidR="004F1BE1" w:rsidRPr="00EA4EA2">
        <w:rPr>
          <w:rFonts w:ascii="Times New Roman" w:hAnsi="Times New Roman" w:cs="Times New Roman"/>
          <w:b w:val="0"/>
          <w:bCs/>
          <w:szCs w:val="24"/>
        </w:rPr>
        <w:t>:</w:t>
      </w:r>
    </w:p>
    <w:p w14:paraId="37A5EDEA" w14:textId="44C8F565" w:rsidR="00032193" w:rsidRPr="00EA4EA2" w:rsidRDefault="000D04BB">
      <w:pPr>
        <w:pStyle w:val="Tekstpodstawowy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</w:rPr>
      </w:pPr>
      <w:r>
        <w:rPr>
          <w:rFonts w:ascii="Times New Roman" w:hAnsi="Times New Roman" w:cs="Times New Roman"/>
          <w:b w:val="0"/>
        </w:rPr>
        <w:t>uzyskał zgodę na urlop</w:t>
      </w:r>
      <w:r w:rsidR="008679B4" w:rsidRPr="00EA4EA2">
        <w:rPr>
          <w:rFonts w:ascii="Times New Roman" w:hAnsi="Times New Roman" w:cs="Times New Roman"/>
          <w:b w:val="0"/>
        </w:rPr>
        <w:t>,</w:t>
      </w:r>
    </w:p>
    <w:p w14:paraId="73A4F7B5" w14:textId="754ADDF4" w:rsidR="00E70FEA" w:rsidRPr="00EA4EA2" w:rsidRDefault="00E70FEA">
      <w:pPr>
        <w:pStyle w:val="Tekstpodstawowy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 xml:space="preserve">uzyskał zgodę na powtarzanie </w:t>
      </w:r>
      <w:r w:rsidR="00821CC3">
        <w:rPr>
          <w:rFonts w:ascii="Times New Roman" w:hAnsi="Times New Roman" w:cs="Times New Roman"/>
          <w:b w:val="0"/>
        </w:rPr>
        <w:t>roku</w:t>
      </w:r>
      <w:r w:rsidR="002E58AB">
        <w:rPr>
          <w:rStyle w:val="Odwoaniedokomentarza"/>
        </w:rPr>
        <w:t>,</w:t>
      </w:r>
      <w:r w:rsidR="008679B4" w:rsidRPr="00EA4EA2">
        <w:rPr>
          <w:rFonts w:ascii="Times New Roman" w:hAnsi="Times New Roman" w:cs="Times New Roman"/>
          <w:b w:val="0"/>
        </w:rPr>
        <w:t xml:space="preserve"> </w:t>
      </w:r>
    </w:p>
    <w:p w14:paraId="1ABFC275" w14:textId="5B998655" w:rsidR="008679B4" w:rsidRPr="00EA4EA2" w:rsidRDefault="008679B4">
      <w:pPr>
        <w:pStyle w:val="Tekstpodstawowy"/>
        <w:numPr>
          <w:ilvl w:val="0"/>
          <w:numId w:val="1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  <w:bCs/>
        </w:rPr>
        <w:t xml:space="preserve">powtarza </w:t>
      </w:r>
      <w:r w:rsidR="00821CC3">
        <w:rPr>
          <w:rFonts w:ascii="Times New Roman" w:hAnsi="Times New Roman" w:cs="Times New Roman"/>
          <w:b w:val="0"/>
          <w:bCs/>
        </w:rPr>
        <w:t>rok</w:t>
      </w:r>
      <w:r w:rsidRPr="00EA4EA2">
        <w:rPr>
          <w:rFonts w:ascii="Times New Roman" w:hAnsi="Times New Roman" w:cs="Times New Roman"/>
          <w:b w:val="0"/>
          <w:bCs/>
        </w:rPr>
        <w:t>.</w:t>
      </w:r>
    </w:p>
    <w:p w14:paraId="4993C4F7" w14:textId="30E9BF8B" w:rsidR="00E70FEA" w:rsidRPr="00BC0107" w:rsidRDefault="005759C2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BC0107">
        <w:rPr>
          <w:rFonts w:ascii="Times New Roman" w:hAnsi="Times New Roman" w:cs="Times New Roman"/>
          <w:b w:val="0"/>
          <w:bCs/>
        </w:rPr>
        <w:t>Student o którym mowa w ust. 1</w:t>
      </w:r>
      <w:r w:rsidR="000D04BB" w:rsidRPr="00BC0107">
        <w:rPr>
          <w:rFonts w:ascii="Times New Roman" w:hAnsi="Times New Roman" w:cs="Times New Roman"/>
          <w:b w:val="0"/>
          <w:bCs/>
        </w:rPr>
        <w:t xml:space="preserve"> pkt. a) może ubiegać się o świadczenie</w:t>
      </w:r>
      <w:r w:rsidR="00046B38" w:rsidRPr="00BC0107">
        <w:rPr>
          <w:rFonts w:ascii="Times New Roman" w:hAnsi="Times New Roman" w:cs="Times New Roman"/>
          <w:b w:val="0"/>
          <w:bCs/>
        </w:rPr>
        <w:t>, o który</w:t>
      </w:r>
      <w:r w:rsidR="00D61C1A" w:rsidRPr="00BC0107">
        <w:rPr>
          <w:rFonts w:ascii="Times New Roman" w:hAnsi="Times New Roman" w:cs="Times New Roman"/>
          <w:b w:val="0"/>
          <w:bCs/>
        </w:rPr>
        <w:t>m</w:t>
      </w:r>
      <w:r w:rsidR="00046B38" w:rsidRPr="00BC0107">
        <w:rPr>
          <w:rFonts w:ascii="Times New Roman" w:hAnsi="Times New Roman" w:cs="Times New Roman"/>
          <w:b w:val="0"/>
          <w:bCs/>
        </w:rPr>
        <w:t xml:space="preserve"> mowa w § 2 ust. 1</w:t>
      </w:r>
      <w:r w:rsidR="000747C6" w:rsidRPr="00BC0107">
        <w:rPr>
          <w:rFonts w:ascii="Times New Roman" w:hAnsi="Times New Roman" w:cs="Times New Roman"/>
          <w:b w:val="0"/>
          <w:bCs/>
        </w:rPr>
        <w:t xml:space="preserve"> </w:t>
      </w:r>
      <w:r w:rsidR="00E70FEA" w:rsidRPr="00BC0107">
        <w:rPr>
          <w:rFonts w:ascii="Times New Roman" w:hAnsi="Times New Roman" w:cs="Times New Roman"/>
          <w:b w:val="0"/>
          <w:bCs/>
        </w:rPr>
        <w:t>pkt</w:t>
      </w:r>
      <w:r w:rsidR="000747C6" w:rsidRPr="00BC0107">
        <w:rPr>
          <w:rFonts w:ascii="Times New Roman" w:hAnsi="Times New Roman" w:cs="Times New Roman"/>
          <w:b w:val="0"/>
          <w:bCs/>
        </w:rPr>
        <w:t>. c)</w:t>
      </w:r>
      <w:r w:rsidR="00E70FEA" w:rsidRPr="00BC0107">
        <w:rPr>
          <w:rFonts w:ascii="Times New Roman" w:hAnsi="Times New Roman" w:cs="Times New Roman"/>
          <w:b w:val="0"/>
          <w:bCs/>
        </w:rPr>
        <w:t xml:space="preserve"> </w:t>
      </w:r>
      <w:r w:rsidR="00546427" w:rsidRPr="00BC0107">
        <w:rPr>
          <w:rFonts w:ascii="Times New Roman" w:hAnsi="Times New Roman" w:cs="Times New Roman"/>
          <w:b w:val="0"/>
          <w:bCs/>
        </w:rPr>
        <w:t>-</w:t>
      </w:r>
      <w:r w:rsidR="00E70FEA" w:rsidRPr="00BC0107">
        <w:rPr>
          <w:rFonts w:ascii="Times New Roman" w:hAnsi="Times New Roman" w:cs="Times New Roman"/>
          <w:b w:val="0"/>
          <w:bCs/>
        </w:rPr>
        <w:t xml:space="preserve"> stypendium Rektora</w:t>
      </w:r>
      <w:r w:rsidRPr="00BC0107">
        <w:rPr>
          <w:rFonts w:ascii="Times New Roman" w:hAnsi="Times New Roman" w:cs="Times New Roman"/>
          <w:b w:val="0"/>
          <w:bCs/>
        </w:rPr>
        <w:t>.</w:t>
      </w:r>
    </w:p>
    <w:p w14:paraId="7C707814" w14:textId="571BEC35" w:rsidR="00E70FEA" w:rsidRPr="00BC0107" w:rsidRDefault="00046B38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BC0107">
        <w:rPr>
          <w:rFonts w:ascii="Times New Roman" w:hAnsi="Times New Roman" w:cs="Times New Roman"/>
          <w:b w:val="0"/>
          <w:bCs/>
        </w:rPr>
        <w:t xml:space="preserve">Student w czasie pobytu za granicą w ramach programów unijnych lub umów z uczelniami partnerskimi Uczelni zachowuje prawo do otrzymywania świadczeń. </w:t>
      </w:r>
    </w:p>
    <w:p w14:paraId="01BB8A0F" w14:textId="4B96C4B8" w:rsidR="00E70FEA" w:rsidRPr="00BC0107" w:rsidRDefault="00D011CF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BC0107">
        <w:rPr>
          <w:rFonts w:ascii="Times New Roman" w:hAnsi="Times New Roman" w:cs="Times New Roman"/>
          <w:b w:val="0"/>
          <w:bCs/>
        </w:rPr>
        <w:t xml:space="preserve">Świadczenia o których mowa w </w:t>
      </w:r>
      <w:r w:rsidR="00E70FEA" w:rsidRPr="00BC0107">
        <w:rPr>
          <w:rFonts w:ascii="Times New Roman" w:hAnsi="Times New Roman" w:cs="Times New Roman"/>
          <w:b w:val="0"/>
          <w:bCs/>
        </w:rPr>
        <w:t>§ 2 ust.</w:t>
      </w:r>
      <w:r w:rsidR="00546427" w:rsidRPr="00BC0107">
        <w:rPr>
          <w:rFonts w:ascii="Times New Roman" w:hAnsi="Times New Roman" w:cs="Times New Roman"/>
          <w:b w:val="0"/>
          <w:bCs/>
        </w:rPr>
        <w:t xml:space="preserve"> </w:t>
      </w:r>
      <w:r w:rsidR="00E70FEA" w:rsidRPr="00BC0107">
        <w:rPr>
          <w:rFonts w:ascii="Times New Roman" w:hAnsi="Times New Roman" w:cs="Times New Roman"/>
          <w:b w:val="0"/>
          <w:bCs/>
        </w:rPr>
        <w:t>1</w:t>
      </w:r>
      <w:r w:rsidR="00F206E8" w:rsidRPr="00BC0107">
        <w:rPr>
          <w:rFonts w:ascii="Times New Roman" w:hAnsi="Times New Roman" w:cs="Times New Roman"/>
          <w:b w:val="0"/>
          <w:bCs/>
        </w:rPr>
        <w:t>,</w:t>
      </w:r>
      <w:r w:rsidR="00E70FEA" w:rsidRPr="00BC0107">
        <w:rPr>
          <w:rFonts w:ascii="Times New Roman" w:hAnsi="Times New Roman" w:cs="Times New Roman"/>
          <w:b w:val="0"/>
          <w:bCs/>
        </w:rPr>
        <w:t xml:space="preserve"> </w:t>
      </w:r>
      <w:r w:rsidRPr="00BC0107">
        <w:rPr>
          <w:rFonts w:ascii="Times New Roman" w:hAnsi="Times New Roman" w:cs="Times New Roman"/>
          <w:b w:val="0"/>
          <w:bCs/>
        </w:rPr>
        <w:t xml:space="preserve">przysługują na studiach pierwszego stopnia, studiach drugiego stopnia i jednolitych studiach magisterskich. </w:t>
      </w:r>
    </w:p>
    <w:p w14:paraId="12AC1F6B" w14:textId="430837DF" w:rsidR="00032193" w:rsidRPr="00BC0107" w:rsidRDefault="00D011CF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BC0107">
        <w:rPr>
          <w:rFonts w:ascii="Times New Roman" w:hAnsi="Times New Roman" w:cs="Times New Roman"/>
          <w:b w:val="0"/>
          <w:bCs/>
        </w:rPr>
        <w:t>Student kształcący się równocześnie na kilku kierunkach studiów</w:t>
      </w:r>
      <w:r w:rsidR="00D8218D" w:rsidRPr="00B53269">
        <w:rPr>
          <w:rFonts w:ascii="Times New Roman" w:hAnsi="Times New Roman" w:cs="Times New Roman"/>
          <w:b w:val="0"/>
          <w:bCs/>
        </w:rPr>
        <w:t xml:space="preserve"> (w tym także w różnych uczelniach)</w:t>
      </w:r>
      <w:r w:rsidRPr="00BC0107">
        <w:rPr>
          <w:rFonts w:ascii="Times New Roman" w:hAnsi="Times New Roman" w:cs="Times New Roman"/>
          <w:b w:val="0"/>
          <w:bCs/>
        </w:rPr>
        <w:t xml:space="preserve"> może otrzymywać świadczenia o których mowa w</w:t>
      </w:r>
      <w:r w:rsidR="00BF6443" w:rsidRPr="00BC0107">
        <w:rPr>
          <w:rFonts w:ascii="Times New Roman" w:hAnsi="Times New Roman" w:cs="Times New Roman"/>
          <w:b w:val="0"/>
          <w:bCs/>
        </w:rPr>
        <w:t xml:space="preserve"> </w:t>
      </w:r>
      <w:r w:rsidR="00032193" w:rsidRPr="00BC0107">
        <w:rPr>
          <w:rFonts w:ascii="Times New Roman" w:hAnsi="Times New Roman" w:cs="Times New Roman"/>
          <w:b w:val="0"/>
          <w:bCs/>
        </w:rPr>
        <w:t>§ 2 ust.</w:t>
      </w:r>
      <w:r w:rsidR="00546427" w:rsidRPr="00BC0107">
        <w:rPr>
          <w:rFonts w:ascii="Times New Roman" w:hAnsi="Times New Roman" w:cs="Times New Roman"/>
          <w:b w:val="0"/>
          <w:bCs/>
        </w:rPr>
        <w:t xml:space="preserve"> </w:t>
      </w:r>
      <w:r w:rsidR="00032193" w:rsidRPr="00BC0107">
        <w:rPr>
          <w:rFonts w:ascii="Times New Roman" w:hAnsi="Times New Roman" w:cs="Times New Roman"/>
          <w:b w:val="0"/>
          <w:bCs/>
        </w:rPr>
        <w:t>1</w:t>
      </w:r>
      <w:r w:rsidRPr="00BC0107">
        <w:rPr>
          <w:rFonts w:ascii="Times New Roman" w:hAnsi="Times New Roman" w:cs="Times New Roman"/>
          <w:b w:val="0"/>
          <w:bCs/>
        </w:rPr>
        <w:t>, tylko na jednym, wskazanym przez niego kierunku</w:t>
      </w:r>
      <w:r w:rsidR="00C45554" w:rsidRPr="00BC0107">
        <w:rPr>
          <w:rFonts w:ascii="Times New Roman" w:hAnsi="Times New Roman" w:cs="Times New Roman"/>
          <w:b w:val="0"/>
          <w:bCs/>
        </w:rPr>
        <w:t xml:space="preserve"> studiów</w:t>
      </w:r>
      <w:r w:rsidRPr="00BC0107">
        <w:rPr>
          <w:rFonts w:ascii="Times New Roman" w:hAnsi="Times New Roman" w:cs="Times New Roman"/>
          <w:b w:val="0"/>
          <w:bCs/>
        </w:rPr>
        <w:t>.</w:t>
      </w:r>
    </w:p>
    <w:p w14:paraId="703E07AA" w14:textId="22E2A63D" w:rsidR="00046B38" w:rsidRPr="00EA4EA2" w:rsidRDefault="004A1EB4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Świadczenia o których mowa w</w:t>
      </w:r>
      <w:r w:rsidR="00032193" w:rsidRPr="00EA4EA2">
        <w:rPr>
          <w:rFonts w:ascii="Times New Roman" w:hAnsi="Times New Roman" w:cs="Times New Roman"/>
          <w:b w:val="0"/>
          <w:bCs/>
        </w:rPr>
        <w:t xml:space="preserve"> § 2 ust.</w:t>
      </w:r>
      <w:r w:rsidR="00F206E8">
        <w:rPr>
          <w:rFonts w:ascii="Times New Roman" w:hAnsi="Times New Roman" w:cs="Times New Roman"/>
          <w:b w:val="0"/>
          <w:bCs/>
        </w:rPr>
        <w:t xml:space="preserve"> </w:t>
      </w:r>
      <w:r w:rsidR="00032193" w:rsidRPr="00EA4EA2">
        <w:rPr>
          <w:rFonts w:ascii="Times New Roman" w:hAnsi="Times New Roman" w:cs="Times New Roman"/>
          <w:b w:val="0"/>
          <w:bCs/>
        </w:rPr>
        <w:t>1</w:t>
      </w:r>
      <w:r w:rsidRPr="00EA4EA2">
        <w:rPr>
          <w:rFonts w:ascii="Times New Roman" w:hAnsi="Times New Roman" w:cs="Times New Roman"/>
          <w:b w:val="0"/>
          <w:bCs/>
        </w:rPr>
        <w:t>, nie przysługują studentowi posiadającemu tytuł zawodowy:</w:t>
      </w:r>
    </w:p>
    <w:p w14:paraId="16B8F3A8" w14:textId="77777777" w:rsidR="00032193" w:rsidRPr="00EA4EA2" w:rsidRDefault="004A1EB4">
      <w:pPr>
        <w:pStyle w:val="Tekstpodstawowy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magistra, magistra inżyniera albo równorzędny</w:t>
      </w:r>
      <w:r w:rsidR="009B6B78" w:rsidRPr="00EA4EA2">
        <w:rPr>
          <w:rFonts w:ascii="Times New Roman" w:hAnsi="Times New Roman" w:cs="Times New Roman"/>
          <w:b w:val="0"/>
        </w:rPr>
        <w:t>,</w:t>
      </w:r>
    </w:p>
    <w:p w14:paraId="506820EA" w14:textId="77777777" w:rsidR="004A1EB4" w:rsidRPr="00EA4EA2" w:rsidRDefault="004A1EB4">
      <w:pPr>
        <w:pStyle w:val="Tekstpodstawowy"/>
        <w:numPr>
          <w:ilvl w:val="0"/>
          <w:numId w:val="17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licencjata, inżyniera albo równorzędny, jeżeli ponownie podejmuje studia pierwszego stopnia</w:t>
      </w:r>
      <w:r w:rsidR="00032193" w:rsidRPr="00EA4EA2">
        <w:rPr>
          <w:rFonts w:ascii="Times New Roman" w:hAnsi="Times New Roman" w:cs="Times New Roman"/>
          <w:b w:val="0"/>
        </w:rPr>
        <w:t>.</w:t>
      </w:r>
    </w:p>
    <w:p w14:paraId="45C38347" w14:textId="7BE828D5" w:rsidR="00FE5503" w:rsidRPr="00EA4EA2" w:rsidRDefault="00F244D9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Łączny okres</w:t>
      </w:r>
      <w:r w:rsidR="00F92407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przez który przysługują świadczenia o których mowa § 2 ust. 1</w:t>
      </w:r>
      <w:r w:rsidR="009B6B78" w:rsidRPr="00EA4EA2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wynosi 12 semestrów, bez względu na ich pobierani</w:t>
      </w:r>
      <w:r w:rsidR="00B45D8D">
        <w:rPr>
          <w:rFonts w:ascii="Times New Roman" w:hAnsi="Times New Roman" w:cs="Times New Roman"/>
          <w:b w:val="0"/>
          <w:bCs/>
        </w:rPr>
        <w:t>e</w:t>
      </w:r>
      <w:r w:rsidRPr="00EA4EA2">
        <w:rPr>
          <w:rFonts w:ascii="Times New Roman" w:hAnsi="Times New Roman" w:cs="Times New Roman"/>
          <w:b w:val="0"/>
          <w:bCs/>
        </w:rPr>
        <w:t xml:space="preserve"> przez studenta, z zastrzeżeniem, że w ramach tego okresu świadczenia przysługują na studiach</w:t>
      </w:r>
      <w:r w:rsidR="00596A72" w:rsidRPr="00EA4EA2">
        <w:rPr>
          <w:rFonts w:ascii="Times New Roman" w:hAnsi="Times New Roman" w:cs="Times New Roman"/>
          <w:b w:val="0"/>
          <w:bCs/>
        </w:rPr>
        <w:t>:</w:t>
      </w:r>
    </w:p>
    <w:p w14:paraId="78902590" w14:textId="77777777" w:rsidR="00A43BB7" w:rsidRPr="00EA4EA2" w:rsidRDefault="00596A72">
      <w:pPr>
        <w:pStyle w:val="Tekstpodstawowy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 xml:space="preserve">pierwszego stopnia </w:t>
      </w:r>
      <w:r w:rsidR="009B6B78" w:rsidRPr="00EA4EA2">
        <w:rPr>
          <w:rFonts w:ascii="Times New Roman" w:hAnsi="Times New Roman" w:cs="Times New Roman"/>
          <w:b w:val="0"/>
        </w:rPr>
        <w:t>-</w:t>
      </w:r>
      <w:r w:rsidRPr="00EA4EA2">
        <w:rPr>
          <w:rFonts w:ascii="Times New Roman" w:hAnsi="Times New Roman" w:cs="Times New Roman"/>
          <w:b w:val="0"/>
        </w:rPr>
        <w:t xml:space="preserve"> nie dłużej niż przez 9 semestrów,</w:t>
      </w:r>
    </w:p>
    <w:p w14:paraId="4CFDFF4C" w14:textId="77777777" w:rsidR="00596A72" w:rsidRPr="00EA4EA2" w:rsidRDefault="00596A72">
      <w:pPr>
        <w:pStyle w:val="Tekstpodstawowy"/>
        <w:numPr>
          <w:ilvl w:val="0"/>
          <w:numId w:val="18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 xml:space="preserve">drugiego stopnia </w:t>
      </w:r>
      <w:r w:rsidR="009B6B78" w:rsidRPr="00EA4EA2">
        <w:rPr>
          <w:rFonts w:ascii="Times New Roman" w:hAnsi="Times New Roman" w:cs="Times New Roman"/>
          <w:b w:val="0"/>
        </w:rPr>
        <w:t>-</w:t>
      </w:r>
      <w:r w:rsidRPr="00EA4EA2">
        <w:rPr>
          <w:rFonts w:ascii="Times New Roman" w:hAnsi="Times New Roman" w:cs="Times New Roman"/>
          <w:b w:val="0"/>
        </w:rPr>
        <w:t xml:space="preserve"> nie dłużej niż przez 7 semestrów</w:t>
      </w:r>
      <w:r w:rsidR="00BA0ECB" w:rsidRPr="00EA4EA2">
        <w:rPr>
          <w:rFonts w:ascii="Times New Roman" w:hAnsi="Times New Roman" w:cs="Times New Roman"/>
          <w:b w:val="0"/>
        </w:rPr>
        <w:t>.</w:t>
      </w:r>
    </w:p>
    <w:p w14:paraId="4737D55C" w14:textId="340A3676" w:rsidR="00A43BB7" w:rsidRPr="00EA4EA2" w:rsidRDefault="00FE5503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Łączny okres</w:t>
      </w:r>
      <w:r w:rsidR="00F92407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o którym mowa </w:t>
      </w:r>
      <w:r w:rsidR="00273A7F" w:rsidRPr="00EA4EA2">
        <w:rPr>
          <w:rFonts w:ascii="Times New Roman" w:hAnsi="Times New Roman" w:cs="Times New Roman"/>
          <w:b w:val="0"/>
          <w:bCs/>
        </w:rPr>
        <w:t xml:space="preserve">w ust. </w:t>
      </w:r>
      <w:r w:rsidR="004C28C1">
        <w:rPr>
          <w:rFonts w:ascii="Times New Roman" w:hAnsi="Times New Roman" w:cs="Times New Roman"/>
          <w:b w:val="0"/>
          <w:bCs/>
        </w:rPr>
        <w:t>7</w:t>
      </w:r>
      <w:r w:rsidR="00F92407">
        <w:rPr>
          <w:rFonts w:ascii="Times New Roman" w:hAnsi="Times New Roman" w:cs="Times New Roman"/>
          <w:b w:val="0"/>
          <w:bCs/>
        </w:rPr>
        <w:t xml:space="preserve"> </w:t>
      </w:r>
      <w:r w:rsidR="00273A7F" w:rsidRPr="00EA4EA2">
        <w:rPr>
          <w:rFonts w:ascii="Times New Roman" w:hAnsi="Times New Roman" w:cs="Times New Roman"/>
          <w:b w:val="0"/>
          <w:bCs/>
        </w:rPr>
        <w:t>jest dłuższy o 2 semestry w przypadku gdy student podjął jednolite studia magisterskie, których czas trwania określony w przepisach prawa wynosi 11 albo 12 semestrów</w:t>
      </w:r>
      <w:r w:rsidR="00BA0ECB" w:rsidRPr="00EA4EA2">
        <w:rPr>
          <w:rFonts w:ascii="Times New Roman" w:hAnsi="Times New Roman" w:cs="Times New Roman"/>
          <w:b w:val="0"/>
          <w:bCs/>
        </w:rPr>
        <w:t>.</w:t>
      </w:r>
    </w:p>
    <w:p w14:paraId="44010097" w14:textId="314003DA" w:rsidR="00A43BB7" w:rsidRPr="00EA4EA2" w:rsidRDefault="00BA0ECB" w:rsidP="00821CC3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Do okresu przysługiwania świadczeń wlicza się wszystkie rozpoczęte przez studenta semestry na studiach</w:t>
      </w:r>
      <w:r w:rsidR="00F92407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</w:t>
      </w:r>
      <w:r w:rsidR="0040591F" w:rsidRPr="00EA4EA2">
        <w:rPr>
          <w:rFonts w:ascii="Times New Roman" w:hAnsi="Times New Roman" w:cs="Times New Roman"/>
          <w:b w:val="0"/>
          <w:bCs/>
        </w:rPr>
        <w:t xml:space="preserve">o których mowa w ust. </w:t>
      </w:r>
      <w:r w:rsidR="000C3423">
        <w:rPr>
          <w:rFonts w:ascii="Times New Roman" w:hAnsi="Times New Roman" w:cs="Times New Roman"/>
          <w:b w:val="0"/>
          <w:bCs/>
        </w:rPr>
        <w:t>7-</w:t>
      </w:r>
      <w:r w:rsidR="008E15DA" w:rsidRPr="00EA4EA2">
        <w:rPr>
          <w:rFonts w:ascii="Times New Roman" w:hAnsi="Times New Roman" w:cs="Times New Roman"/>
          <w:b w:val="0"/>
          <w:bCs/>
        </w:rPr>
        <w:t>8</w:t>
      </w:r>
      <w:r w:rsidR="0040591F" w:rsidRPr="00EA4EA2">
        <w:rPr>
          <w:rFonts w:ascii="Times New Roman" w:hAnsi="Times New Roman" w:cs="Times New Roman"/>
          <w:b w:val="0"/>
          <w:bCs/>
        </w:rPr>
        <w:t xml:space="preserve">, </w:t>
      </w:r>
      <w:r w:rsidRPr="00EA4EA2">
        <w:rPr>
          <w:rFonts w:ascii="Times New Roman" w:hAnsi="Times New Roman" w:cs="Times New Roman"/>
          <w:b w:val="0"/>
          <w:bCs/>
        </w:rPr>
        <w:t>w tym także semestry przypadające w okresie korzystania z urlopów od zajęć</w:t>
      </w:r>
      <w:r w:rsidR="0040591F" w:rsidRPr="00EA4EA2">
        <w:rPr>
          <w:rFonts w:ascii="Times New Roman" w:hAnsi="Times New Roman" w:cs="Times New Roman"/>
          <w:b w:val="0"/>
          <w:bCs/>
        </w:rPr>
        <w:t>,</w:t>
      </w:r>
      <w:r w:rsidR="00B51EF1" w:rsidRPr="00EA4EA2">
        <w:rPr>
          <w:rFonts w:ascii="Times New Roman" w:hAnsi="Times New Roman" w:cs="Times New Roman"/>
          <w:b w:val="0"/>
          <w:bCs/>
        </w:rPr>
        <w:t xml:space="preserve"> z wyjątkiem</w:t>
      </w:r>
      <w:r w:rsidRPr="00EA4EA2">
        <w:rPr>
          <w:rFonts w:ascii="Times New Roman" w:hAnsi="Times New Roman" w:cs="Times New Roman"/>
          <w:b w:val="0"/>
          <w:bCs/>
        </w:rPr>
        <w:t xml:space="preserve"> semestr</w:t>
      </w:r>
      <w:r w:rsidR="004A1EB4" w:rsidRPr="00EA4EA2">
        <w:rPr>
          <w:rFonts w:ascii="Times New Roman" w:hAnsi="Times New Roman" w:cs="Times New Roman"/>
          <w:b w:val="0"/>
          <w:bCs/>
        </w:rPr>
        <w:t>ów</w:t>
      </w:r>
      <w:r w:rsidRPr="00EA4EA2">
        <w:rPr>
          <w:rFonts w:ascii="Times New Roman" w:hAnsi="Times New Roman" w:cs="Times New Roman"/>
          <w:b w:val="0"/>
          <w:bCs/>
        </w:rPr>
        <w:t xml:space="preserve"> na kolejnych studiach pierwszego stopnia </w:t>
      </w:r>
      <w:r w:rsidR="007629EE" w:rsidRPr="00EA4EA2">
        <w:rPr>
          <w:rFonts w:ascii="Times New Roman" w:hAnsi="Times New Roman" w:cs="Times New Roman"/>
          <w:b w:val="0"/>
          <w:bCs/>
        </w:rPr>
        <w:t>rozpoczętych</w:t>
      </w:r>
      <w:r w:rsidRPr="00EA4EA2">
        <w:rPr>
          <w:rFonts w:ascii="Times New Roman" w:hAnsi="Times New Roman" w:cs="Times New Roman"/>
          <w:b w:val="0"/>
          <w:bCs/>
        </w:rPr>
        <w:t xml:space="preserve"> lub </w:t>
      </w:r>
      <w:r w:rsidR="007629EE" w:rsidRPr="00EA4EA2">
        <w:rPr>
          <w:rFonts w:ascii="Times New Roman" w:hAnsi="Times New Roman" w:cs="Times New Roman"/>
          <w:b w:val="0"/>
          <w:bCs/>
        </w:rPr>
        <w:t>kontynuowanych</w:t>
      </w:r>
      <w:r w:rsidRPr="00EA4EA2">
        <w:rPr>
          <w:rFonts w:ascii="Times New Roman" w:hAnsi="Times New Roman" w:cs="Times New Roman"/>
          <w:b w:val="0"/>
          <w:bCs/>
        </w:rPr>
        <w:t xml:space="preserve"> po uzyskaniu pie</w:t>
      </w:r>
      <w:r w:rsidR="007629EE" w:rsidRPr="00EA4EA2">
        <w:rPr>
          <w:rFonts w:ascii="Times New Roman" w:hAnsi="Times New Roman" w:cs="Times New Roman"/>
          <w:b w:val="0"/>
          <w:bCs/>
        </w:rPr>
        <w:t>rwszego tytułu zawodowego licencjata, inżyniera albo równorzędnego (kolejne studia pierwszego stopnia nie są wliczane do okresu przysługiwania świadczeń). W przypadku kształcenia się na kilku kierunkach studiów semestry odbywane równocześnie traktuje się jako jeden semestr.</w:t>
      </w:r>
    </w:p>
    <w:p w14:paraId="26BF08DB" w14:textId="77777777" w:rsidR="00821CC3" w:rsidRPr="00BC0107" w:rsidRDefault="00046B38" w:rsidP="00BC0107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W przypadku gdy niepełnosprawność powstała w trakcie studiów lub po uzyskaniu tytułu zawodowego, student może otrzymać świadczenie</w:t>
      </w:r>
      <w:r w:rsidR="00F92407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o którym mowa w § 2 ust. 1 pkt b)</w:t>
      </w:r>
      <w:r w:rsidR="003D0698" w:rsidRPr="00EA4EA2">
        <w:rPr>
          <w:rFonts w:ascii="Times New Roman" w:hAnsi="Times New Roman" w:cs="Times New Roman"/>
          <w:b w:val="0"/>
          <w:bCs/>
        </w:rPr>
        <w:t xml:space="preserve"> dodatkowo przez pełen cykl kształcenia na kolejnych kierunkach studiów (pierwszego i drugiego stopnia</w:t>
      </w:r>
      <w:r w:rsidR="003D0698" w:rsidRPr="00BC0107">
        <w:rPr>
          <w:rFonts w:ascii="Times New Roman" w:hAnsi="Times New Roman" w:cs="Times New Roman"/>
          <w:b w:val="0"/>
          <w:bCs/>
        </w:rPr>
        <w:t xml:space="preserve"> lub jednolitych studiach magisterskich)</w:t>
      </w:r>
      <w:r w:rsidR="009B6B78" w:rsidRPr="00BC0107">
        <w:rPr>
          <w:rFonts w:ascii="Times New Roman" w:hAnsi="Times New Roman" w:cs="Times New Roman"/>
          <w:b w:val="0"/>
          <w:bCs/>
        </w:rPr>
        <w:t>,</w:t>
      </w:r>
      <w:r w:rsidR="003D0698" w:rsidRPr="00BC0107">
        <w:rPr>
          <w:rFonts w:ascii="Times New Roman" w:hAnsi="Times New Roman" w:cs="Times New Roman"/>
          <w:b w:val="0"/>
          <w:bCs/>
        </w:rPr>
        <w:t xml:space="preserve"> tj. łącznie przez okres do 12 semestrów</w:t>
      </w:r>
      <w:r w:rsidRPr="00BC0107">
        <w:rPr>
          <w:rFonts w:ascii="Times New Roman" w:hAnsi="Times New Roman" w:cs="Times New Roman"/>
          <w:b w:val="0"/>
          <w:bCs/>
        </w:rPr>
        <w:t>.</w:t>
      </w:r>
      <w:r w:rsidR="008642AC" w:rsidRPr="00BC0107">
        <w:rPr>
          <w:rFonts w:ascii="Times New Roman" w:hAnsi="Times New Roman" w:cs="Times New Roman"/>
          <w:b w:val="0"/>
          <w:bCs/>
        </w:rPr>
        <w:t xml:space="preserve"> Przepisy ust.</w:t>
      </w:r>
      <w:r w:rsidR="0040591F" w:rsidRPr="00BC0107">
        <w:rPr>
          <w:rFonts w:ascii="Times New Roman" w:hAnsi="Times New Roman" w:cs="Times New Roman"/>
          <w:b w:val="0"/>
          <w:bCs/>
        </w:rPr>
        <w:t xml:space="preserve"> </w:t>
      </w:r>
      <w:r w:rsidR="000C3423" w:rsidRPr="00BC0107">
        <w:rPr>
          <w:rFonts w:ascii="Times New Roman" w:hAnsi="Times New Roman" w:cs="Times New Roman"/>
          <w:b w:val="0"/>
          <w:bCs/>
        </w:rPr>
        <w:t>7</w:t>
      </w:r>
      <w:r w:rsidR="008642AC" w:rsidRPr="00BC0107">
        <w:rPr>
          <w:rFonts w:ascii="Times New Roman" w:hAnsi="Times New Roman" w:cs="Times New Roman"/>
          <w:b w:val="0"/>
          <w:bCs/>
        </w:rPr>
        <w:t xml:space="preserve"> i </w:t>
      </w:r>
      <w:r w:rsidR="000C3423" w:rsidRPr="00BC0107">
        <w:rPr>
          <w:rFonts w:ascii="Times New Roman" w:hAnsi="Times New Roman" w:cs="Times New Roman"/>
          <w:b w:val="0"/>
          <w:bCs/>
        </w:rPr>
        <w:t>9</w:t>
      </w:r>
      <w:r w:rsidR="007B63D3" w:rsidRPr="00BC0107">
        <w:rPr>
          <w:rFonts w:ascii="Times New Roman" w:hAnsi="Times New Roman" w:cs="Times New Roman"/>
          <w:b w:val="0"/>
          <w:bCs/>
        </w:rPr>
        <w:t xml:space="preserve"> </w:t>
      </w:r>
      <w:r w:rsidR="008642AC" w:rsidRPr="00BC0107">
        <w:rPr>
          <w:rFonts w:ascii="Times New Roman" w:hAnsi="Times New Roman" w:cs="Times New Roman"/>
          <w:b w:val="0"/>
          <w:bCs/>
        </w:rPr>
        <w:t>stosuje się odpowiednio.</w:t>
      </w:r>
    </w:p>
    <w:p w14:paraId="5C4917D6" w14:textId="60CE1F13" w:rsidR="008642AC" w:rsidRPr="00821CC3" w:rsidRDefault="008642AC" w:rsidP="00BC0107">
      <w:pPr>
        <w:pStyle w:val="Tekstpodstawowy"/>
        <w:numPr>
          <w:ilvl w:val="0"/>
          <w:numId w:val="15"/>
        </w:numPr>
        <w:jc w:val="both"/>
        <w:rPr>
          <w:rFonts w:ascii="Times New Roman" w:hAnsi="Times New Roman" w:cs="Times New Roman"/>
          <w:b w:val="0"/>
          <w:bCs/>
        </w:rPr>
      </w:pPr>
      <w:r w:rsidRPr="00821CC3">
        <w:rPr>
          <w:rFonts w:ascii="Times New Roman" w:hAnsi="Times New Roman" w:cs="Times New Roman"/>
          <w:b w:val="0"/>
          <w:bCs/>
        </w:rPr>
        <w:t xml:space="preserve">Przepisy ust. </w:t>
      </w:r>
      <w:r w:rsidR="00562532" w:rsidRPr="00821CC3">
        <w:rPr>
          <w:rFonts w:ascii="Times New Roman" w:hAnsi="Times New Roman" w:cs="Times New Roman"/>
          <w:b w:val="0"/>
          <w:bCs/>
        </w:rPr>
        <w:t>5</w:t>
      </w:r>
      <w:r w:rsidRPr="00821CC3">
        <w:rPr>
          <w:rFonts w:ascii="Times New Roman" w:hAnsi="Times New Roman" w:cs="Times New Roman"/>
          <w:b w:val="0"/>
          <w:bCs/>
        </w:rPr>
        <w:t>-</w:t>
      </w:r>
      <w:r w:rsidR="000C3423" w:rsidRPr="00821CC3">
        <w:rPr>
          <w:rFonts w:ascii="Times New Roman" w:hAnsi="Times New Roman" w:cs="Times New Roman"/>
          <w:b w:val="0"/>
          <w:bCs/>
        </w:rPr>
        <w:t>10</w:t>
      </w:r>
      <w:r w:rsidR="007B63D3" w:rsidRPr="00821CC3">
        <w:rPr>
          <w:rFonts w:ascii="Times New Roman" w:hAnsi="Times New Roman" w:cs="Times New Roman"/>
          <w:b w:val="0"/>
          <w:bCs/>
        </w:rPr>
        <w:t xml:space="preserve"> </w:t>
      </w:r>
      <w:r w:rsidRPr="00821CC3">
        <w:rPr>
          <w:rFonts w:ascii="Times New Roman" w:hAnsi="Times New Roman" w:cs="Times New Roman"/>
          <w:b w:val="0"/>
          <w:bCs/>
        </w:rPr>
        <w:t>stosuje się odpowiednio do studentów</w:t>
      </w:r>
      <w:r w:rsidR="00F92407" w:rsidRPr="00821CC3">
        <w:rPr>
          <w:rFonts w:ascii="Times New Roman" w:hAnsi="Times New Roman" w:cs="Times New Roman"/>
          <w:b w:val="0"/>
          <w:bCs/>
        </w:rPr>
        <w:t>,</w:t>
      </w:r>
      <w:r w:rsidRPr="00821CC3">
        <w:rPr>
          <w:rFonts w:ascii="Times New Roman" w:hAnsi="Times New Roman" w:cs="Times New Roman"/>
          <w:b w:val="0"/>
          <w:bCs/>
        </w:rPr>
        <w:t xml:space="preserve"> którzy kształcili się lub uzyskali tytuły zawodowe za granicą</w:t>
      </w:r>
      <w:r w:rsidR="00415D19" w:rsidRPr="00821CC3">
        <w:rPr>
          <w:rFonts w:ascii="Times New Roman" w:hAnsi="Times New Roman" w:cs="Times New Roman"/>
          <w:b w:val="0"/>
          <w:bCs/>
        </w:rPr>
        <w:t>.</w:t>
      </w:r>
    </w:p>
    <w:p w14:paraId="3AF68551" w14:textId="339DB290" w:rsidR="001B504A" w:rsidRPr="005E295A" w:rsidRDefault="001B504A" w:rsidP="00A814A0">
      <w:pPr>
        <w:pStyle w:val="Tekstpodstawowy"/>
        <w:ind w:left="360"/>
        <w:jc w:val="both"/>
      </w:pPr>
    </w:p>
    <w:p w14:paraId="1E654CC5" w14:textId="77777777" w:rsidR="001B504A" w:rsidRPr="00EA4EA2" w:rsidRDefault="001B504A" w:rsidP="001B3964">
      <w:pPr>
        <w:ind w:left="360"/>
        <w:jc w:val="center"/>
      </w:pPr>
      <w:r w:rsidRPr="00EA4EA2">
        <w:rPr>
          <w:b/>
        </w:rPr>
        <w:t xml:space="preserve">§ </w:t>
      </w:r>
      <w:r w:rsidR="00644AFA" w:rsidRPr="00EA4EA2">
        <w:rPr>
          <w:b/>
        </w:rPr>
        <w:t>7</w:t>
      </w:r>
      <w:r w:rsidR="00226D66" w:rsidRPr="00EA4EA2">
        <w:rPr>
          <w:b/>
        </w:rPr>
        <w:t>.</w:t>
      </w:r>
    </w:p>
    <w:p w14:paraId="07BBE6BF" w14:textId="54265B04" w:rsidR="000B2565" w:rsidRPr="00A814A0" w:rsidRDefault="001B504A">
      <w:pPr>
        <w:pStyle w:val="Tekstpodstawowy"/>
        <w:numPr>
          <w:ilvl w:val="0"/>
          <w:numId w:val="19"/>
        </w:numPr>
        <w:jc w:val="both"/>
        <w:rPr>
          <w:rFonts w:ascii="Times New Roman" w:hAnsi="Times New Roman" w:cs="Times New Roman"/>
          <w:b w:val="0"/>
          <w:bCs/>
          <w:sz w:val="20"/>
        </w:rPr>
      </w:pPr>
      <w:r w:rsidRPr="000B2565">
        <w:rPr>
          <w:rFonts w:ascii="Times New Roman" w:hAnsi="Times New Roman" w:cs="Times New Roman"/>
          <w:b w:val="0"/>
          <w:bCs/>
          <w:szCs w:val="24"/>
        </w:rPr>
        <w:t>Świadczenia</w:t>
      </w:r>
      <w:r w:rsidR="00F92407">
        <w:rPr>
          <w:rFonts w:ascii="Times New Roman" w:hAnsi="Times New Roman" w:cs="Times New Roman"/>
          <w:b w:val="0"/>
          <w:bCs/>
          <w:szCs w:val="24"/>
        </w:rPr>
        <w:t>,</w:t>
      </w:r>
      <w:r w:rsidRPr="000B2565">
        <w:rPr>
          <w:rFonts w:ascii="Times New Roman" w:hAnsi="Times New Roman" w:cs="Times New Roman"/>
          <w:b w:val="0"/>
          <w:bCs/>
          <w:szCs w:val="24"/>
        </w:rPr>
        <w:t xml:space="preserve"> o których mowa w § 2 ust. 1 są przyznawane na </w:t>
      </w:r>
      <w:r w:rsidR="00362832" w:rsidRPr="000B2565">
        <w:rPr>
          <w:rFonts w:ascii="Times New Roman" w:hAnsi="Times New Roman" w:cs="Times New Roman"/>
          <w:b w:val="0"/>
          <w:bCs/>
          <w:szCs w:val="24"/>
        </w:rPr>
        <w:t>wniosek studenta</w:t>
      </w:r>
      <w:r w:rsidR="000B2565">
        <w:rPr>
          <w:rFonts w:ascii="Times New Roman" w:hAnsi="Times New Roman" w:cs="Times New Roman"/>
          <w:b w:val="0"/>
          <w:bCs/>
          <w:szCs w:val="24"/>
        </w:rPr>
        <w:t>.</w:t>
      </w:r>
      <w:r w:rsidR="00362832" w:rsidRPr="000B2565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06018BF7" w14:textId="3D48443B" w:rsidR="00821CC3" w:rsidRPr="00821CC3" w:rsidRDefault="005315C9" w:rsidP="00170C02">
      <w:pPr>
        <w:pStyle w:val="Tekstpodstawowy"/>
        <w:numPr>
          <w:ilvl w:val="0"/>
          <w:numId w:val="19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B45F4D">
        <w:rPr>
          <w:rFonts w:ascii="Times New Roman" w:hAnsi="Times New Roman" w:cs="Times New Roman"/>
          <w:b w:val="0"/>
          <w:bCs/>
          <w:szCs w:val="24"/>
        </w:rPr>
        <w:t>Student wraz z wnioskiem o przyznanie świadczenia składa</w:t>
      </w:r>
      <w:r w:rsidR="00F822BC">
        <w:rPr>
          <w:rFonts w:ascii="Times New Roman" w:hAnsi="Times New Roman" w:cs="Times New Roman"/>
          <w:b w:val="0"/>
          <w:bCs/>
          <w:szCs w:val="24"/>
        </w:rPr>
        <w:t xml:space="preserve"> oświadczenie</w:t>
      </w:r>
      <w:r w:rsidR="00170C0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>o</w:t>
      </w:r>
      <w:r w:rsidR="00170C0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68328E">
        <w:rPr>
          <w:rFonts w:ascii="Times New Roman" w:hAnsi="Times New Roman" w:cs="Times New Roman"/>
          <w:b w:val="0"/>
          <w:bCs/>
          <w:szCs w:val="24"/>
        </w:rPr>
        <w:t>o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 xml:space="preserve">kresach studiowania, 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w tym 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 xml:space="preserve">o 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studiach 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 xml:space="preserve">realizowanych, 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ukończonych, przerwanych, ponownie podjętych, długości ich trwania, uczelni na których 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>są/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były </w:t>
      </w:r>
      <w:r w:rsidR="00E53952" w:rsidRPr="00D262B5">
        <w:rPr>
          <w:rFonts w:ascii="Times New Roman" w:hAnsi="Times New Roman" w:cs="Times New Roman"/>
          <w:b w:val="0"/>
          <w:bCs/>
          <w:szCs w:val="24"/>
        </w:rPr>
        <w:t>realizowane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, bez względu na poziom studiów </w:t>
      </w:r>
      <w:r w:rsidR="00F206E8" w:rsidRPr="00D262B5">
        <w:rPr>
          <w:rFonts w:ascii="Times New Roman" w:hAnsi="Times New Roman" w:cs="Times New Roman"/>
          <w:b w:val="0"/>
          <w:bCs/>
          <w:szCs w:val="24"/>
        </w:rPr>
        <w:t>-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E53952" w:rsidRPr="00D262B5">
        <w:rPr>
          <w:rFonts w:ascii="Times New Roman" w:hAnsi="Times New Roman" w:cs="Times New Roman"/>
          <w:b w:val="0"/>
          <w:bCs/>
          <w:szCs w:val="24"/>
        </w:rPr>
        <w:t xml:space="preserve">w 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>celu ustalenia okresu</w:t>
      </w:r>
      <w:r w:rsidR="00F92407" w:rsidRPr="00D262B5">
        <w:rPr>
          <w:rFonts w:ascii="Times New Roman" w:hAnsi="Times New Roman" w:cs="Times New Roman"/>
          <w:b w:val="0"/>
          <w:bCs/>
          <w:szCs w:val="24"/>
        </w:rPr>
        <w:t>,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 o którym mowa w § 6 ust. 9, przy czym każdy rozpoczęty semestr należy traktować jako pełny semestr, bez względu na to czy 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>nauka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 trwał</w:t>
      </w:r>
      <w:r w:rsidR="00F822BC" w:rsidRPr="00D262B5">
        <w:rPr>
          <w:rFonts w:ascii="Times New Roman" w:hAnsi="Times New Roman" w:cs="Times New Roman"/>
          <w:b w:val="0"/>
          <w:bCs/>
          <w:szCs w:val="24"/>
        </w:rPr>
        <w:t>a</w:t>
      </w:r>
      <w:r w:rsidR="00362832" w:rsidRPr="00D262B5">
        <w:rPr>
          <w:rFonts w:ascii="Times New Roman" w:hAnsi="Times New Roman" w:cs="Times New Roman"/>
          <w:b w:val="0"/>
          <w:bCs/>
          <w:szCs w:val="24"/>
        </w:rPr>
        <w:t xml:space="preserve"> przez okres całego semestru czy krócej.</w:t>
      </w:r>
    </w:p>
    <w:p w14:paraId="13AF88F1" w14:textId="0CCF1FD6" w:rsidR="00821CC3" w:rsidRDefault="00072C95" w:rsidP="00821CC3">
      <w:pPr>
        <w:pStyle w:val="Akapitzlist"/>
        <w:numPr>
          <w:ilvl w:val="0"/>
          <w:numId w:val="19"/>
        </w:numPr>
        <w:jc w:val="both"/>
      </w:pPr>
      <w:r>
        <w:t xml:space="preserve">Student </w:t>
      </w:r>
      <w:r w:rsidR="00FC318B">
        <w:t xml:space="preserve"> składa</w:t>
      </w:r>
      <w:r>
        <w:t xml:space="preserve"> w</w:t>
      </w:r>
      <w:r w:rsidR="00821CC3">
        <w:t>niosek o przyznanie świadczenia</w:t>
      </w:r>
      <w:r>
        <w:t xml:space="preserve"> oraz dołącza</w:t>
      </w:r>
      <w:r w:rsidR="00821CC3">
        <w:t xml:space="preserve"> wymagan</w:t>
      </w:r>
      <w:r>
        <w:t>e</w:t>
      </w:r>
      <w:r w:rsidR="00821CC3">
        <w:t xml:space="preserve"> załącznik</w:t>
      </w:r>
      <w:r>
        <w:t>i</w:t>
      </w:r>
      <w:r w:rsidR="00821CC3">
        <w:t xml:space="preserve"> wyłącznie za pośrednictwem systemu </w:t>
      </w:r>
      <w:r w:rsidR="00E369E3">
        <w:t>informatycznego</w:t>
      </w:r>
      <w:r>
        <w:t xml:space="preserve"> Uczelni – moduł </w:t>
      </w:r>
      <w:r w:rsidR="00821CC3">
        <w:t xml:space="preserve">Wirtualna Uczelnia </w:t>
      </w:r>
      <w:r w:rsidR="00FC318B">
        <w:t xml:space="preserve">poprzez zatwierdzenie i wysłanie formularza elektronicznego </w:t>
      </w:r>
      <w:r w:rsidR="00F36606">
        <w:t>(</w:t>
      </w:r>
      <w:r w:rsidR="00821CC3">
        <w:t>formularz elektroniczn</w:t>
      </w:r>
      <w:r w:rsidR="00F36606">
        <w:t>y</w:t>
      </w:r>
      <w:r w:rsidR="00821CC3">
        <w:t xml:space="preserve"> dostępn</w:t>
      </w:r>
      <w:r w:rsidR="00F36606">
        <w:t>y</w:t>
      </w:r>
      <w:r w:rsidR="00821CC3">
        <w:t xml:space="preserve"> w zakładce „Podania i wnioski”</w:t>
      </w:r>
      <w:r w:rsidR="00F36606">
        <w:t>)</w:t>
      </w:r>
      <w:r w:rsidR="00821CC3">
        <w:t>.</w:t>
      </w:r>
    </w:p>
    <w:p w14:paraId="502541DE" w14:textId="6127AA89" w:rsidR="00821CC3" w:rsidRDefault="00FC318B" w:rsidP="00821CC3">
      <w:pPr>
        <w:pStyle w:val="Akapitzlist"/>
        <w:numPr>
          <w:ilvl w:val="0"/>
          <w:numId w:val="19"/>
        </w:numPr>
        <w:jc w:val="both"/>
      </w:pPr>
      <w:r>
        <w:t xml:space="preserve"> </w:t>
      </w:r>
      <w:r w:rsidR="00F30C9E">
        <w:t>Z</w:t>
      </w:r>
      <w:r>
        <w:t xml:space="preserve">łożenie </w:t>
      </w:r>
      <w:r w:rsidR="00821CC3">
        <w:t>wniosku poprzez formularz elektroniczny wszczyna postępowanie w sprawie przyznania świadczenia.</w:t>
      </w:r>
    </w:p>
    <w:p w14:paraId="405CC3F4" w14:textId="4ED00662" w:rsidR="00821CC3" w:rsidRDefault="00821CC3" w:rsidP="00821CC3">
      <w:pPr>
        <w:pStyle w:val="Akapitzlist"/>
        <w:numPr>
          <w:ilvl w:val="0"/>
          <w:numId w:val="19"/>
        </w:numPr>
        <w:jc w:val="both"/>
      </w:pPr>
      <w:r>
        <w:t xml:space="preserve">Po </w:t>
      </w:r>
      <w:r w:rsidR="00B148AA">
        <w:t xml:space="preserve"> </w:t>
      </w:r>
      <w:r w:rsidR="00FC318B">
        <w:t xml:space="preserve">złożeniu </w:t>
      </w:r>
      <w:r>
        <w:t>wnios</w:t>
      </w:r>
      <w:r w:rsidR="00B148AA">
        <w:t xml:space="preserve">ku przez studenta podlega on </w:t>
      </w:r>
      <w:r>
        <w:t>weryfikacji formalnej. W przypadku stwierdzenia braków formalnych lub innych uchybień student jest wzywany do ich usunięcia Wezwanie następuje poprzez nadanie wnioskowi statusu „cofnięty do poprawy”.</w:t>
      </w:r>
    </w:p>
    <w:p w14:paraId="41D64D78" w14:textId="550AD553" w:rsidR="00821CC3" w:rsidRDefault="00821CC3" w:rsidP="00821CC3">
      <w:pPr>
        <w:pStyle w:val="Akapitzlist"/>
        <w:numPr>
          <w:ilvl w:val="0"/>
          <w:numId w:val="19"/>
        </w:numPr>
        <w:jc w:val="both"/>
      </w:pPr>
      <w:r>
        <w:t xml:space="preserve">Termin na usunięcie braków wynosi 7 dni od dnia zamieszczenia </w:t>
      </w:r>
      <w:r w:rsidR="00FC318B">
        <w:t xml:space="preserve">wezwania </w:t>
      </w:r>
      <w:r w:rsidR="00072C95">
        <w:t xml:space="preserve"> </w:t>
      </w:r>
      <w:r>
        <w:t xml:space="preserve">w systemie Wirtualna Uczelnia. Nieuzupełnienie braków </w:t>
      </w:r>
      <w:r w:rsidR="00FC318B">
        <w:t xml:space="preserve">złożonego wniosku </w:t>
      </w:r>
      <w:r>
        <w:t>w wyznaczonym terminie skutkuje pozostawieniem wniosku bez rozpoznania, poprzez nadanie mu statusu „bez rozpatrzenia”.</w:t>
      </w:r>
    </w:p>
    <w:p w14:paraId="5566C8AA" w14:textId="1BA6A5E6" w:rsidR="00821CC3" w:rsidRDefault="00821CC3" w:rsidP="00821CC3">
      <w:pPr>
        <w:pStyle w:val="Akapitzlist"/>
        <w:numPr>
          <w:ilvl w:val="0"/>
          <w:numId w:val="19"/>
        </w:numPr>
        <w:jc w:val="both"/>
      </w:pPr>
      <w:r>
        <w:t xml:space="preserve">W toku </w:t>
      </w:r>
      <w:r w:rsidR="00B84F52">
        <w:t>wstępnej weryfikacji wniosku</w:t>
      </w:r>
      <w:r>
        <w:t xml:space="preserve"> student może zostać wezwany do przedłożenia dodatkowych dokumentów lub wyjaśnień niezbędnych do ustalenia prawa do świadczenia. Wezwanie przekazywane jest za pośrednictwem systemu Wirtualna Uczelnia.</w:t>
      </w:r>
    </w:p>
    <w:p w14:paraId="632CF3F4" w14:textId="63372CBD" w:rsidR="00821CC3" w:rsidRPr="00E00C78" w:rsidRDefault="00821CC3" w:rsidP="00821CC3">
      <w:pPr>
        <w:pStyle w:val="Akapitzlist"/>
        <w:numPr>
          <w:ilvl w:val="0"/>
          <w:numId w:val="19"/>
        </w:numPr>
        <w:jc w:val="both"/>
      </w:pPr>
      <w:r w:rsidRPr="00E00C78">
        <w:t xml:space="preserve">Informacje dotyczące </w:t>
      </w:r>
      <w:r w:rsidR="003E4930">
        <w:t>wstępnej weryfikacji wniosku</w:t>
      </w:r>
      <w:r w:rsidRPr="00E00C78">
        <w:t>, w tym statusu wniosku, zamieszczane są na indywidualnym koncie studenta w systemie Wirtualna Uczelnia.</w:t>
      </w:r>
    </w:p>
    <w:p w14:paraId="4E97BB72" w14:textId="02AA6818" w:rsidR="00821CC3" w:rsidRDefault="00821CC3" w:rsidP="00821CC3">
      <w:pPr>
        <w:pStyle w:val="Tekstpodstawowy"/>
        <w:numPr>
          <w:ilvl w:val="0"/>
          <w:numId w:val="19"/>
        </w:numPr>
        <w:jc w:val="both"/>
        <w:rPr>
          <w:rFonts w:ascii="Times New Roman" w:hAnsi="Times New Roman" w:cs="Times New Roman"/>
          <w:b w:val="0"/>
          <w:bCs/>
        </w:rPr>
      </w:pPr>
      <w:r w:rsidRPr="00045ED5">
        <w:rPr>
          <w:rFonts w:ascii="Times New Roman" w:hAnsi="Times New Roman" w:cs="Times New Roman"/>
          <w:b w:val="0"/>
          <w:bCs/>
        </w:rPr>
        <w:t>System Wirtualna Uczelnia stanowi podstawowy kanał komunikacji w sprawach dotyczących świadczeń dla studentów. Student jest zobowiązany do bieżącego monitorowania informacji zamieszczanych w systemie. Uczelnia nie ma obowiązku przekazywania informacji o statusie sprawy za pośrednictwem poczty elektronicznej.</w:t>
      </w:r>
    </w:p>
    <w:p w14:paraId="62B63597" w14:textId="75F728FB" w:rsidR="00072C95" w:rsidRDefault="00072C95" w:rsidP="00821CC3">
      <w:pPr>
        <w:pStyle w:val="Tekstpodstawowy"/>
        <w:numPr>
          <w:ilvl w:val="0"/>
          <w:numId w:val="19"/>
        </w:numPr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>Po pozytywnej weryfikacji wniosku pracownik Działu Świadczeń Studenckich nadaje mu status „akceptacja”</w:t>
      </w:r>
    </w:p>
    <w:p w14:paraId="320C1FFB" w14:textId="2E38E4FA" w:rsidR="00B148AA" w:rsidRPr="00E00C78" w:rsidRDefault="00B148AA" w:rsidP="00821CC3">
      <w:pPr>
        <w:pStyle w:val="Tekstpodstawowy"/>
        <w:numPr>
          <w:ilvl w:val="0"/>
          <w:numId w:val="19"/>
        </w:numPr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Po nadaniu wnioskowi statusu „akceptacja” student wysyła wniosek za pomocą usługi e-doręczenia. </w:t>
      </w:r>
    </w:p>
    <w:p w14:paraId="5228F3AE" w14:textId="46B43DC9" w:rsidR="00F822BC" w:rsidRDefault="00F822BC">
      <w:pPr>
        <w:ind w:left="360"/>
        <w:jc w:val="center"/>
        <w:rPr>
          <w:b/>
        </w:rPr>
      </w:pPr>
    </w:p>
    <w:p w14:paraId="2B840068" w14:textId="5A2B820C" w:rsidR="00062A16" w:rsidRPr="005916FB" w:rsidRDefault="00062A16" w:rsidP="00292497">
      <w:pPr>
        <w:ind w:left="360"/>
        <w:jc w:val="center"/>
      </w:pPr>
      <w:r w:rsidRPr="005916FB">
        <w:rPr>
          <w:b/>
        </w:rPr>
        <w:t>§ 8.</w:t>
      </w:r>
    </w:p>
    <w:p w14:paraId="5EFA9103" w14:textId="77777777" w:rsidR="007048BC" w:rsidRPr="005916FB" w:rsidRDefault="00126455">
      <w:pPr>
        <w:pStyle w:val="Tekstpodstawowy"/>
        <w:numPr>
          <w:ilvl w:val="0"/>
          <w:numId w:val="63"/>
        </w:numPr>
        <w:jc w:val="both"/>
        <w:rPr>
          <w:rFonts w:ascii="Times New Roman" w:hAnsi="Times New Roman" w:cs="Times New Roman"/>
          <w:b w:val="0"/>
          <w:bCs/>
        </w:rPr>
      </w:pPr>
      <w:r w:rsidRPr="005916FB">
        <w:rPr>
          <w:rFonts w:ascii="Times New Roman" w:hAnsi="Times New Roman" w:cs="Times New Roman"/>
          <w:b w:val="0"/>
          <w:bCs/>
        </w:rPr>
        <w:t xml:space="preserve">Wnioski o stypendia </w:t>
      </w:r>
      <w:r w:rsidR="00417DFF" w:rsidRPr="005916FB">
        <w:rPr>
          <w:rFonts w:ascii="Times New Roman" w:hAnsi="Times New Roman" w:cs="Times New Roman"/>
          <w:b w:val="0"/>
          <w:bCs/>
        </w:rPr>
        <w:t xml:space="preserve">Rektora </w:t>
      </w:r>
      <w:r w:rsidR="007048BC" w:rsidRPr="005916FB">
        <w:rPr>
          <w:rFonts w:ascii="Times New Roman" w:hAnsi="Times New Roman" w:cs="Times New Roman"/>
          <w:b w:val="0"/>
          <w:bCs/>
        </w:rPr>
        <w:t>należy składać w terminie:</w:t>
      </w:r>
    </w:p>
    <w:p w14:paraId="1198CBCA" w14:textId="023F3FA2" w:rsidR="007048BC" w:rsidRPr="005916FB" w:rsidRDefault="00417DFF">
      <w:pPr>
        <w:pStyle w:val="Tekstpodstawowy"/>
        <w:numPr>
          <w:ilvl w:val="0"/>
          <w:numId w:val="49"/>
        </w:numPr>
        <w:jc w:val="both"/>
        <w:rPr>
          <w:rFonts w:ascii="Times New Roman" w:hAnsi="Times New Roman" w:cs="Times New Roman"/>
          <w:b w:val="0"/>
          <w:bCs/>
        </w:rPr>
      </w:pPr>
      <w:r w:rsidRPr="005916FB">
        <w:rPr>
          <w:rFonts w:ascii="Times New Roman" w:hAnsi="Times New Roman" w:cs="Times New Roman"/>
          <w:b w:val="0"/>
          <w:bCs/>
        </w:rPr>
        <w:t>na semestr zimowy</w:t>
      </w:r>
      <w:r w:rsidR="007048BC" w:rsidRPr="005916FB">
        <w:rPr>
          <w:rFonts w:ascii="Times New Roman" w:hAnsi="Times New Roman" w:cs="Times New Roman"/>
          <w:b w:val="0"/>
          <w:bCs/>
        </w:rPr>
        <w:t xml:space="preserve"> - </w:t>
      </w:r>
      <w:r w:rsidRPr="005916FB">
        <w:rPr>
          <w:rFonts w:ascii="Times New Roman" w:hAnsi="Times New Roman" w:cs="Times New Roman"/>
          <w:b w:val="0"/>
          <w:bCs/>
        </w:rPr>
        <w:t xml:space="preserve">od 1 do </w:t>
      </w:r>
      <w:r w:rsidR="004B4227" w:rsidRPr="005916FB">
        <w:rPr>
          <w:rFonts w:ascii="Times New Roman" w:hAnsi="Times New Roman" w:cs="Times New Roman"/>
          <w:b w:val="0"/>
          <w:bCs/>
        </w:rPr>
        <w:t>20</w:t>
      </w:r>
      <w:r w:rsidR="00243B99" w:rsidRPr="005916FB">
        <w:rPr>
          <w:rFonts w:ascii="Times New Roman" w:hAnsi="Times New Roman" w:cs="Times New Roman"/>
          <w:b w:val="0"/>
          <w:bCs/>
        </w:rPr>
        <w:t xml:space="preserve"> </w:t>
      </w:r>
      <w:r w:rsidRPr="005916FB">
        <w:rPr>
          <w:rFonts w:ascii="Times New Roman" w:hAnsi="Times New Roman" w:cs="Times New Roman"/>
          <w:b w:val="0"/>
          <w:bCs/>
        </w:rPr>
        <w:t>października</w:t>
      </w:r>
      <w:r w:rsidR="007048BC" w:rsidRPr="005916FB">
        <w:rPr>
          <w:rFonts w:ascii="Times New Roman" w:hAnsi="Times New Roman" w:cs="Times New Roman"/>
          <w:b w:val="0"/>
          <w:bCs/>
        </w:rPr>
        <w:t>,</w:t>
      </w:r>
    </w:p>
    <w:p w14:paraId="0C0AAE28" w14:textId="177AE29A" w:rsidR="007048BC" w:rsidRPr="005916FB" w:rsidRDefault="007048BC">
      <w:pPr>
        <w:pStyle w:val="Tekstpodstawowy"/>
        <w:numPr>
          <w:ilvl w:val="0"/>
          <w:numId w:val="49"/>
        </w:numPr>
        <w:jc w:val="both"/>
        <w:rPr>
          <w:rFonts w:ascii="Times New Roman" w:hAnsi="Times New Roman" w:cs="Times New Roman"/>
          <w:b w:val="0"/>
          <w:bCs/>
        </w:rPr>
      </w:pPr>
      <w:r w:rsidRPr="005916FB">
        <w:rPr>
          <w:rFonts w:ascii="Times New Roman" w:hAnsi="Times New Roman" w:cs="Times New Roman"/>
          <w:b w:val="0"/>
          <w:bCs/>
        </w:rPr>
        <w:t xml:space="preserve">na semestr letni - </w:t>
      </w:r>
      <w:bookmarkStart w:id="6" w:name="_Hlk201756438"/>
      <w:r w:rsidRPr="005916FB">
        <w:rPr>
          <w:rFonts w:ascii="Times New Roman" w:hAnsi="Times New Roman" w:cs="Times New Roman"/>
          <w:b w:val="0"/>
          <w:bCs/>
        </w:rPr>
        <w:t xml:space="preserve">od </w:t>
      </w:r>
      <w:r w:rsidR="00906E14" w:rsidRPr="005916FB">
        <w:rPr>
          <w:rFonts w:ascii="Times New Roman" w:hAnsi="Times New Roman" w:cs="Times New Roman"/>
          <w:b w:val="0"/>
          <w:bCs/>
        </w:rPr>
        <w:t>5 marca</w:t>
      </w:r>
      <w:r w:rsidRPr="005916FB">
        <w:rPr>
          <w:rFonts w:ascii="Times New Roman" w:hAnsi="Times New Roman" w:cs="Times New Roman"/>
          <w:b w:val="0"/>
          <w:bCs/>
        </w:rPr>
        <w:t xml:space="preserve"> do </w:t>
      </w:r>
      <w:r w:rsidR="00FC573E">
        <w:rPr>
          <w:rFonts w:ascii="Times New Roman" w:hAnsi="Times New Roman" w:cs="Times New Roman"/>
          <w:b w:val="0"/>
          <w:bCs/>
        </w:rPr>
        <w:t>10</w:t>
      </w:r>
      <w:r w:rsidRPr="005916FB">
        <w:rPr>
          <w:rFonts w:ascii="Times New Roman" w:hAnsi="Times New Roman" w:cs="Times New Roman"/>
          <w:b w:val="0"/>
          <w:bCs/>
        </w:rPr>
        <w:t xml:space="preserve"> </w:t>
      </w:r>
      <w:bookmarkEnd w:id="6"/>
      <w:r w:rsidR="00906E14" w:rsidRPr="005916FB">
        <w:rPr>
          <w:rFonts w:ascii="Times New Roman" w:hAnsi="Times New Roman" w:cs="Times New Roman"/>
          <w:b w:val="0"/>
          <w:bCs/>
        </w:rPr>
        <w:t>kwietnia</w:t>
      </w:r>
      <w:r w:rsidR="004C411A" w:rsidRPr="005916FB">
        <w:rPr>
          <w:rFonts w:ascii="Times New Roman" w:hAnsi="Times New Roman" w:cs="Times New Roman"/>
          <w:b w:val="0"/>
          <w:bCs/>
        </w:rPr>
        <w:t>.</w:t>
      </w:r>
    </w:p>
    <w:p w14:paraId="0EC78B2A" w14:textId="1B8C72BB" w:rsidR="00F32318" w:rsidRPr="005916FB" w:rsidRDefault="00F32318">
      <w:pPr>
        <w:pStyle w:val="Tekstpodstawowy"/>
        <w:numPr>
          <w:ilvl w:val="0"/>
          <w:numId w:val="63"/>
        </w:numPr>
        <w:jc w:val="both"/>
        <w:rPr>
          <w:rFonts w:ascii="Times New Roman" w:hAnsi="Times New Roman" w:cs="Times New Roman"/>
          <w:b w:val="0"/>
          <w:bCs/>
          <w:spacing w:val="-2"/>
        </w:rPr>
      </w:pPr>
      <w:bookmarkStart w:id="7" w:name="_Hlk201756392"/>
      <w:r w:rsidRPr="005916FB">
        <w:rPr>
          <w:rFonts w:ascii="Times New Roman" w:hAnsi="Times New Roman" w:cs="Times New Roman"/>
          <w:b w:val="0"/>
          <w:bCs/>
          <w:spacing w:val="-2"/>
        </w:rPr>
        <w:t xml:space="preserve">Wnioski o stypendium Rektora złożone po terminie określonym w ust. 1 pozostają bez rozpatrzenia. </w:t>
      </w:r>
    </w:p>
    <w:p w14:paraId="7132427C" w14:textId="3E1BC3DC" w:rsidR="00E924F1" w:rsidRPr="005916FB" w:rsidRDefault="00E924F1">
      <w:pPr>
        <w:pStyle w:val="Tekstpodstawowy"/>
        <w:numPr>
          <w:ilvl w:val="0"/>
          <w:numId w:val="63"/>
        </w:numPr>
        <w:jc w:val="both"/>
        <w:rPr>
          <w:rFonts w:ascii="Times New Roman" w:hAnsi="Times New Roman" w:cs="Times New Roman"/>
          <w:b w:val="0"/>
          <w:bCs/>
          <w:spacing w:val="-2"/>
        </w:rPr>
      </w:pPr>
      <w:r w:rsidRPr="005916FB">
        <w:rPr>
          <w:rFonts w:ascii="Times New Roman" w:hAnsi="Times New Roman" w:cs="Times New Roman"/>
          <w:b w:val="0"/>
          <w:bCs/>
          <w:spacing w:val="-2"/>
        </w:rPr>
        <w:t>Wnioski o stypendi</w:t>
      </w:r>
      <w:r w:rsidR="007048BC" w:rsidRPr="005916FB">
        <w:rPr>
          <w:rFonts w:ascii="Times New Roman" w:hAnsi="Times New Roman" w:cs="Times New Roman"/>
          <w:b w:val="0"/>
          <w:bCs/>
          <w:spacing w:val="-2"/>
        </w:rPr>
        <w:t>a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 socjalne</w:t>
      </w:r>
      <w:r w:rsidR="006E1FBD" w:rsidRPr="005916FB">
        <w:rPr>
          <w:rFonts w:ascii="Times New Roman" w:hAnsi="Times New Roman" w:cs="Times New Roman"/>
          <w:b w:val="0"/>
          <w:bCs/>
          <w:spacing w:val="-2"/>
        </w:rPr>
        <w:t>, stypendia socjalne w zwiększonej wysokości oraz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 </w:t>
      </w:r>
      <w:r w:rsidR="007048BC" w:rsidRPr="005916FB">
        <w:rPr>
          <w:rFonts w:ascii="Times New Roman" w:hAnsi="Times New Roman" w:cs="Times New Roman"/>
          <w:b w:val="0"/>
          <w:bCs/>
          <w:spacing w:val="-2"/>
        </w:rPr>
        <w:t xml:space="preserve">stypendia 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dla osób niepełnosprawnych należy składać </w:t>
      </w:r>
      <w:r w:rsidR="007048BC" w:rsidRPr="005916FB">
        <w:rPr>
          <w:rFonts w:ascii="Times New Roman" w:hAnsi="Times New Roman" w:cs="Times New Roman"/>
          <w:b w:val="0"/>
          <w:bCs/>
          <w:spacing w:val="-2"/>
        </w:rPr>
        <w:t xml:space="preserve">w terminie 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od </w:t>
      </w:r>
      <w:r w:rsidR="001E1784" w:rsidRPr="005916FB">
        <w:rPr>
          <w:rFonts w:ascii="Times New Roman" w:hAnsi="Times New Roman" w:cs="Times New Roman"/>
          <w:b w:val="0"/>
          <w:bCs/>
          <w:spacing w:val="-2"/>
        </w:rPr>
        <w:t>1</w:t>
      </w:r>
      <w:r w:rsidR="00906E14" w:rsidRPr="005916FB">
        <w:rPr>
          <w:rFonts w:ascii="Times New Roman" w:hAnsi="Times New Roman" w:cs="Times New Roman"/>
          <w:b w:val="0"/>
          <w:bCs/>
          <w:spacing w:val="-2"/>
        </w:rPr>
        <w:t xml:space="preserve"> do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 </w:t>
      </w:r>
      <w:r w:rsidR="004B4227" w:rsidRPr="005916FB">
        <w:rPr>
          <w:rFonts w:ascii="Times New Roman" w:hAnsi="Times New Roman" w:cs="Times New Roman"/>
          <w:b w:val="0"/>
          <w:bCs/>
          <w:spacing w:val="-2"/>
        </w:rPr>
        <w:t>20</w:t>
      </w:r>
      <w:r w:rsidRPr="005916FB">
        <w:rPr>
          <w:rFonts w:ascii="Times New Roman" w:hAnsi="Times New Roman" w:cs="Times New Roman"/>
          <w:b w:val="0"/>
          <w:bCs/>
          <w:spacing w:val="-2"/>
        </w:rPr>
        <w:t xml:space="preserve"> października</w:t>
      </w:r>
      <w:r w:rsidR="00F32318" w:rsidRPr="005916FB">
        <w:rPr>
          <w:rFonts w:ascii="Times New Roman" w:hAnsi="Times New Roman" w:cs="Times New Roman"/>
          <w:b w:val="0"/>
          <w:bCs/>
          <w:spacing w:val="-2"/>
        </w:rPr>
        <w:t>, z zastrzeżeniem ust. 4.</w:t>
      </w:r>
    </w:p>
    <w:bookmarkEnd w:id="7"/>
    <w:p w14:paraId="509A4DA2" w14:textId="004C95AC" w:rsidR="00F32318" w:rsidRPr="005916FB" w:rsidRDefault="00F32318">
      <w:pPr>
        <w:pStyle w:val="Tekstpodstawowy"/>
        <w:numPr>
          <w:ilvl w:val="0"/>
          <w:numId w:val="63"/>
        </w:numPr>
        <w:jc w:val="both"/>
        <w:rPr>
          <w:rFonts w:ascii="Times New Roman" w:hAnsi="Times New Roman" w:cs="Times New Roman"/>
          <w:b w:val="0"/>
          <w:bCs/>
        </w:rPr>
      </w:pPr>
      <w:r w:rsidRPr="005916FB">
        <w:rPr>
          <w:rFonts w:ascii="Times New Roman" w:hAnsi="Times New Roman" w:cs="Times New Roman"/>
          <w:b w:val="0"/>
          <w:bCs/>
        </w:rPr>
        <w:t xml:space="preserve">W przypadku studentów przyjętych na studia w Uczelni na semestr letni danego roku akademickiego, wnioski o przyznanie </w:t>
      </w:r>
      <w:r w:rsidR="007E6D4D" w:rsidRPr="005916FB">
        <w:rPr>
          <w:rFonts w:ascii="Times New Roman" w:hAnsi="Times New Roman" w:cs="Times New Roman"/>
          <w:b w:val="0"/>
          <w:bCs/>
        </w:rPr>
        <w:t xml:space="preserve">świadczeń </w:t>
      </w:r>
      <w:r w:rsidRPr="005916FB">
        <w:rPr>
          <w:rFonts w:ascii="Times New Roman" w:hAnsi="Times New Roman" w:cs="Times New Roman"/>
          <w:b w:val="0"/>
          <w:bCs/>
        </w:rPr>
        <w:t xml:space="preserve">należy </w:t>
      </w:r>
      <w:r w:rsidR="007E6D4D" w:rsidRPr="005916FB">
        <w:rPr>
          <w:rFonts w:ascii="Times New Roman" w:hAnsi="Times New Roman" w:cs="Times New Roman"/>
          <w:b w:val="0"/>
          <w:bCs/>
        </w:rPr>
        <w:t xml:space="preserve">składać </w:t>
      </w:r>
      <w:r w:rsidRPr="005916FB">
        <w:rPr>
          <w:rFonts w:ascii="Times New Roman" w:hAnsi="Times New Roman" w:cs="Times New Roman"/>
          <w:b w:val="0"/>
          <w:bCs/>
        </w:rPr>
        <w:t xml:space="preserve">w terminie </w:t>
      </w:r>
      <w:r w:rsidR="007E6D4D" w:rsidRPr="005916FB">
        <w:rPr>
          <w:rFonts w:ascii="Times New Roman" w:hAnsi="Times New Roman" w:cs="Times New Roman"/>
          <w:b w:val="0"/>
          <w:bCs/>
        </w:rPr>
        <w:t xml:space="preserve">od 5 marca </w:t>
      </w:r>
      <w:r w:rsidRPr="005916FB">
        <w:rPr>
          <w:rFonts w:ascii="Times New Roman" w:hAnsi="Times New Roman" w:cs="Times New Roman"/>
          <w:b w:val="0"/>
          <w:bCs/>
        </w:rPr>
        <w:t xml:space="preserve">do </w:t>
      </w:r>
      <w:r w:rsidR="00FC573E">
        <w:rPr>
          <w:rFonts w:ascii="Times New Roman" w:hAnsi="Times New Roman" w:cs="Times New Roman"/>
          <w:b w:val="0"/>
          <w:bCs/>
        </w:rPr>
        <w:t>10</w:t>
      </w:r>
      <w:r w:rsidRPr="005916FB">
        <w:rPr>
          <w:rFonts w:ascii="Times New Roman" w:hAnsi="Times New Roman" w:cs="Times New Roman"/>
          <w:b w:val="0"/>
          <w:bCs/>
        </w:rPr>
        <w:t xml:space="preserve"> kwietnia.</w:t>
      </w:r>
    </w:p>
    <w:p w14:paraId="2F03E9F3" w14:textId="20F269A4" w:rsidR="00126455" w:rsidRPr="00932BE1" w:rsidRDefault="00126455">
      <w:pPr>
        <w:pStyle w:val="Tekstpodstawowy"/>
        <w:numPr>
          <w:ilvl w:val="0"/>
          <w:numId w:val="63"/>
        </w:numPr>
        <w:jc w:val="both"/>
        <w:rPr>
          <w:rFonts w:ascii="Times New Roman" w:hAnsi="Times New Roman" w:cs="Times New Roman"/>
          <w:b w:val="0"/>
          <w:bCs/>
        </w:rPr>
      </w:pPr>
      <w:r w:rsidRPr="00932BE1">
        <w:rPr>
          <w:rFonts w:ascii="Times New Roman" w:hAnsi="Times New Roman" w:cs="Times New Roman"/>
          <w:b w:val="0"/>
          <w:bCs/>
        </w:rPr>
        <w:t>W przypadku złożenia wniosku o przyznanie stypendium</w:t>
      </w:r>
      <w:r w:rsidR="00ED3119" w:rsidRPr="00932BE1">
        <w:rPr>
          <w:rFonts w:ascii="Times New Roman" w:hAnsi="Times New Roman" w:cs="Times New Roman"/>
          <w:b w:val="0"/>
          <w:bCs/>
        </w:rPr>
        <w:t xml:space="preserve"> socjalnego, </w:t>
      </w:r>
      <w:r w:rsidR="006E1FBD" w:rsidRPr="00932BE1">
        <w:rPr>
          <w:rFonts w:ascii="Times New Roman" w:hAnsi="Times New Roman" w:cs="Times New Roman"/>
          <w:b w:val="0"/>
          <w:bCs/>
        </w:rPr>
        <w:t xml:space="preserve">stypendium </w:t>
      </w:r>
      <w:r w:rsidR="00ED3119" w:rsidRPr="00932BE1">
        <w:rPr>
          <w:rFonts w:ascii="Times New Roman" w:hAnsi="Times New Roman" w:cs="Times New Roman"/>
          <w:b w:val="0"/>
          <w:bCs/>
        </w:rPr>
        <w:t>socjalnego w</w:t>
      </w:r>
      <w:r w:rsidR="007C1E6E">
        <w:rPr>
          <w:rFonts w:ascii="Times New Roman" w:hAnsi="Times New Roman" w:cs="Times New Roman"/>
          <w:b w:val="0"/>
          <w:bCs/>
        </w:rPr>
        <w:t> </w:t>
      </w:r>
      <w:r w:rsidR="00ED3119" w:rsidRPr="00932BE1">
        <w:rPr>
          <w:rFonts w:ascii="Times New Roman" w:hAnsi="Times New Roman" w:cs="Times New Roman"/>
          <w:b w:val="0"/>
          <w:bCs/>
        </w:rPr>
        <w:t xml:space="preserve">zwiększonej wysokości </w:t>
      </w:r>
      <w:r w:rsidR="006E1FBD" w:rsidRPr="00932BE1">
        <w:rPr>
          <w:rFonts w:ascii="Times New Roman" w:hAnsi="Times New Roman" w:cs="Times New Roman"/>
          <w:b w:val="0"/>
          <w:bCs/>
        </w:rPr>
        <w:t>oraz stypendium</w:t>
      </w:r>
      <w:r w:rsidR="00ED3119" w:rsidRPr="00932BE1">
        <w:rPr>
          <w:rFonts w:ascii="Times New Roman" w:hAnsi="Times New Roman" w:cs="Times New Roman"/>
          <w:b w:val="0"/>
          <w:bCs/>
        </w:rPr>
        <w:t xml:space="preserve"> dla osób niepełnosprawnych</w:t>
      </w:r>
      <w:r w:rsidRPr="00932BE1">
        <w:rPr>
          <w:rFonts w:ascii="Times New Roman" w:hAnsi="Times New Roman" w:cs="Times New Roman"/>
          <w:b w:val="0"/>
          <w:bCs/>
        </w:rPr>
        <w:t xml:space="preserve"> po terminie porządkowym określonym </w:t>
      </w:r>
      <w:r w:rsidR="006E1FBD" w:rsidRPr="00932BE1">
        <w:rPr>
          <w:rFonts w:ascii="Times New Roman" w:hAnsi="Times New Roman" w:cs="Times New Roman"/>
          <w:b w:val="0"/>
          <w:bCs/>
        </w:rPr>
        <w:t xml:space="preserve">w </w:t>
      </w:r>
      <w:r w:rsidRPr="00932BE1">
        <w:rPr>
          <w:rFonts w:ascii="Times New Roman" w:hAnsi="Times New Roman" w:cs="Times New Roman"/>
          <w:b w:val="0"/>
          <w:bCs/>
        </w:rPr>
        <w:t>ust.</w:t>
      </w:r>
      <w:r w:rsidR="006E1FBD" w:rsidRPr="00932BE1">
        <w:rPr>
          <w:rFonts w:ascii="Times New Roman" w:hAnsi="Times New Roman" w:cs="Times New Roman"/>
          <w:b w:val="0"/>
          <w:bCs/>
        </w:rPr>
        <w:t xml:space="preserve"> </w:t>
      </w:r>
      <w:r w:rsidR="007C1E6E" w:rsidRPr="000C1324">
        <w:rPr>
          <w:rFonts w:ascii="Times New Roman" w:hAnsi="Times New Roman" w:cs="Times New Roman"/>
          <w:b w:val="0"/>
          <w:bCs/>
        </w:rPr>
        <w:t>3</w:t>
      </w:r>
      <w:r w:rsidR="006E1FBD" w:rsidRPr="00932BE1">
        <w:rPr>
          <w:rFonts w:ascii="Times New Roman" w:hAnsi="Times New Roman" w:cs="Times New Roman"/>
          <w:b w:val="0"/>
          <w:bCs/>
        </w:rPr>
        <w:t>,</w:t>
      </w:r>
      <w:r w:rsidRPr="00932BE1">
        <w:rPr>
          <w:rFonts w:ascii="Times New Roman" w:hAnsi="Times New Roman" w:cs="Times New Roman"/>
          <w:b w:val="0"/>
          <w:bCs/>
        </w:rPr>
        <w:t xml:space="preserve"> </w:t>
      </w:r>
      <w:r w:rsidR="00ED3119" w:rsidRPr="00932BE1">
        <w:rPr>
          <w:rFonts w:ascii="Times New Roman" w:hAnsi="Times New Roman" w:cs="Times New Roman"/>
          <w:b w:val="0"/>
          <w:bCs/>
        </w:rPr>
        <w:t>świadczenie przyzna</w:t>
      </w:r>
      <w:r w:rsidR="006E1FBD" w:rsidRPr="00932BE1">
        <w:rPr>
          <w:rFonts w:ascii="Times New Roman" w:hAnsi="Times New Roman" w:cs="Times New Roman"/>
          <w:b w:val="0"/>
          <w:bCs/>
        </w:rPr>
        <w:t>wane jest od miesiąca</w:t>
      </w:r>
      <w:r w:rsidR="00F92407">
        <w:rPr>
          <w:rFonts w:ascii="Times New Roman" w:hAnsi="Times New Roman" w:cs="Times New Roman"/>
          <w:b w:val="0"/>
          <w:bCs/>
        </w:rPr>
        <w:t xml:space="preserve">, </w:t>
      </w:r>
      <w:r w:rsidR="006E1FBD" w:rsidRPr="00932BE1">
        <w:rPr>
          <w:rFonts w:ascii="Times New Roman" w:hAnsi="Times New Roman" w:cs="Times New Roman"/>
          <w:b w:val="0"/>
          <w:bCs/>
        </w:rPr>
        <w:t xml:space="preserve">w którym decyzja o przyznaniu świadczenia stała się ostateczna, </w:t>
      </w:r>
      <w:r w:rsidRPr="00932BE1">
        <w:rPr>
          <w:rFonts w:ascii="Times New Roman" w:hAnsi="Times New Roman" w:cs="Times New Roman"/>
          <w:b w:val="0"/>
          <w:bCs/>
        </w:rPr>
        <w:t>o ile środki przeznaczone na ten cel nie zostały rozdysponowane</w:t>
      </w:r>
      <w:r w:rsidR="0024576C" w:rsidRPr="00932BE1">
        <w:rPr>
          <w:rFonts w:ascii="Times New Roman" w:hAnsi="Times New Roman" w:cs="Times New Roman"/>
          <w:b w:val="0"/>
          <w:bCs/>
        </w:rPr>
        <w:t>,</w:t>
      </w:r>
      <w:r w:rsidR="00650F8A" w:rsidRPr="00932BE1">
        <w:rPr>
          <w:rFonts w:ascii="Times New Roman" w:hAnsi="Times New Roman" w:cs="Times New Roman"/>
          <w:b w:val="0"/>
          <w:bCs/>
        </w:rPr>
        <w:t xml:space="preserve"> </w:t>
      </w:r>
      <w:r w:rsidR="00473524" w:rsidRPr="00932BE1">
        <w:rPr>
          <w:rFonts w:ascii="Times New Roman" w:hAnsi="Times New Roman" w:cs="Times New Roman"/>
          <w:b w:val="0"/>
          <w:bCs/>
        </w:rPr>
        <w:t xml:space="preserve">a wniosek studenta jest kompletny i zawiera wszystkie wymagane dokumenty, </w:t>
      </w:r>
      <w:r w:rsidR="00650F8A" w:rsidRPr="00932BE1">
        <w:rPr>
          <w:rFonts w:ascii="Times New Roman" w:hAnsi="Times New Roman" w:cs="Times New Roman"/>
          <w:b w:val="0"/>
          <w:bCs/>
        </w:rPr>
        <w:t xml:space="preserve">z zastrzeżeniem </w:t>
      </w:r>
      <w:r w:rsidR="00E8359C" w:rsidRPr="00932BE1">
        <w:rPr>
          <w:rFonts w:ascii="Times New Roman" w:hAnsi="Times New Roman" w:cs="Times New Roman"/>
          <w:b w:val="0"/>
          <w:bCs/>
        </w:rPr>
        <w:t>§</w:t>
      </w:r>
      <w:r w:rsidR="009B6B78" w:rsidRPr="00932BE1">
        <w:rPr>
          <w:rFonts w:ascii="Times New Roman" w:hAnsi="Times New Roman" w:cs="Times New Roman"/>
          <w:b w:val="0"/>
          <w:bCs/>
        </w:rPr>
        <w:t xml:space="preserve"> </w:t>
      </w:r>
      <w:r w:rsidR="00BC3DB0" w:rsidRPr="00932BE1">
        <w:rPr>
          <w:rFonts w:ascii="Times New Roman" w:hAnsi="Times New Roman" w:cs="Times New Roman"/>
          <w:b w:val="0"/>
          <w:bCs/>
        </w:rPr>
        <w:t>25</w:t>
      </w:r>
      <w:r w:rsidR="000708F0">
        <w:rPr>
          <w:rFonts w:ascii="Times New Roman" w:hAnsi="Times New Roman" w:cs="Times New Roman"/>
          <w:b w:val="0"/>
          <w:bCs/>
        </w:rPr>
        <w:t xml:space="preserve"> </w:t>
      </w:r>
      <w:r w:rsidR="0024576C" w:rsidRPr="00932BE1">
        <w:rPr>
          <w:rFonts w:ascii="Times New Roman" w:hAnsi="Times New Roman" w:cs="Times New Roman"/>
          <w:b w:val="0"/>
          <w:bCs/>
        </w:rPr>
        <w:t xml:space="preserve">ust. </w:t>
      </w:r>
      <w:r w:rsidR="004442FA">
        <w:rPr>
          <w:rFonts w:ascii="Times New Roman" w:hAnsi="Times New Roman" w:cs="Times New Roman"/>
          <w:b w:val="0"/>
          <w:bCs/>
        </w:rPr>
        <w:t>4</w:t>
      </w:r>
      <w:r w:rsidR="00473524" w:rsidRPr="00932BE1">
        <w:rPr>
          <w:rFonts w:ascii="Times New Roman" w:hAnsi="Times New Roman" w:cs="Times New Roman"/>
          <w:b w:val="0"/>
          <w:bCs/>
        </w:rPr>
        <w:t>.</w:t>
      </w:r>
    </w:p>
    <w:p w14:paraId="4432D243" w14:textId="77777777" w:rsidR="00F26C7A" w:rsidRPr="00EA4EA2" w:rsidRDefault="00F26C7A" w:rsidP="001B3964">
      <w:pPr>
        <w:ind w:left="360"/>
        <w:jc w:val="center"/>
        <w:rPr>
          <w:b/>
        </w:rPr>
      </w:pPr>
    </w:p>
    <w:p w14:paraId="032F4497" w14:textId="7F339A68" w:rsidR="00540F75" w:rsidRPr="00C277AA" w:rsidRDefault="00540F75" w:rsidP="00C277AA">
      <w:pPr>
        <w:jc w:val="center"/>
        <w:rPr>
          <w:b/>
          <w:sz w:val="22"/>
          <w:szCs w:val="22"/>
        </w:rPr>
      </w:pPr>
      <w:bookmarkStart w:id="8" w:name="_Hlk134521388"/>
      <w:r w:rsidRPr="00EA4EA2">
        <w:rPr>
          <w:b/>
        </w:rPr>
        <w:t xml:space="preserve">§ </w:t>
      </w:r>
      <w:r w:rsidR="00821CC3">
        <w:rPr>
          <w:b/>
        </w:rPr>
        <w:t>9</w:t>
      </w:r>
      <w:r w:rsidR="006140E3" w:rsidRPr="00EA4EA2">
        <w:rPr>
          <w:b/>
        </w:rPr>
        <w:t>.</w:t>
      </w:r>
    </w:p>
    <w:bookmarkEnd w:id="8"/>
    <w:p w14:paraId="476712AC" w14:textId="24DD0A82" w:rsidR="00147B83" w:rsidRPr="004C411A" w:rsidRDefault="00147B83" w:rsidP="001B3964">
      <w:pPr>
        <w:jc w:val="both"/>
        <w:rPr>
          <w:b/>
          <w:spacing w:val="2"/>
        </w:rPr>
      </w:pPr>
      <w:r w:rsidRPr="004C411A">
        <w:rPr>
          <w:spacing w:val="2"/>
        </w:rPr>
        <w:t>Decyzje</w:t>
      </w:r>
      <w:r w:rsidR="006203D3" w:rsidRPr="004C411A">
        <w:rPr>
          <w:spacing w:val="2"/>
        </w:rPr>
        <w:t xml:space="preserve"> w sprawie przyznania stypendi</w:t>
      </w:r>
      <w:r w:rsidR="00AE5A18" w:rsidRPr="004C411A">
        <w:rPr>
          <w:spacing w:val="2"/>
        </w:rPr>
        <w:t>ów</w:t>
      </w:r>
      <w:r w:rsidR="006203D3" w:rsidRPr="004C411A">
        <w:rPr>
          <w:spacing w:val="2"/>
        </w:rPr>
        <w:t xml:space="preserve"> </w:t>
      </w:r>
      <w:r w:rsidRPr="004C411A">
        <w:rPr>
          <w:spacing w:val="2"/>
        </w:rPr>
        <w:t xml:space="preserve">wydawane są wg stanu studentów na dzień 15 listopada danego roku akademickiego </w:t>
      </w:r>
      <w:r w:rsidR="00F206E8" w:rsidRPr="004C411A">
        <w:rPr>
          <w:spacing w:val="2"/>
        </w:rPr>
        <w:t xml:space="preserve">- </w:t>
      </w:r>
      <w:r w:rsidRPr="004C411A">
        <w:rPr>
          <w:spacing w:val="2"/>
        </w:rPr>
        <w:t>w przypadku stypendiów przyznawanych na semestr zimowy</w:t>
      </w:r>
      <w:r w:rsidR="00F206E8" w:rsidRPr="004C411A">
        <w:rPr>
          <w:spacing w:val="2"/>
        </w:rPr>
        <w:t>,</w:t>
      </w:r>
      <w:r w:rsidRPr="004C411A">
        <w:rPr>
          <w:spacing w:val="2"/>
        </w:rPr>
        <w:t xml:space="preserve"> oraz na dzień 15 kwietnia </w:t>
      </w:r>
      <w:r w:rsidR="00803255" w:rsidRPr="004C411A">
        <w:rPr>
          <w:spacing w:val="2"/>
        </w:rPr>
        <w:t xml:space="preserve">danego roku akademickiego </w:t>
      </w:r>
      <w:r w:rsidR="00F206E8" w:rsidRPr="004C411A">
        <w:rPr>
          <w:spacing w:val="2"/>
        </w:rPr>
        <w:t xml:space="preserve">- </w:t>
      </w:r>
      <w:r w:rsidRPr="004C411A">
        <w:rPr>
          <w:spacing w:val="2"/>
        </w:rPr>
        <w:t>w przypadku stypendiów przyznawanych na semestr letni.</w:t>
      </w:r>
    </w:p>
    <w:p w14:paraId="584424B4" w14:textId="77777777" w:rsidR="00126455" w:rsidRPr="00EA4EA2" w:rsidRDefault="00126455" w:rsidP="005F0541">
      <w:pPr>
        <w:jc w:val="center"/>
        <w:rPr>
          <w:b/>
        </w:rPr>
      </w:pPr>
    </w:p>
    <w:p w14:paraId="49410487" w14:textId="64F44E33" w:rsidR="00D8502F" w:rsidRPr="00EA4EA2" w:rsidRDefault="00D8502F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821CC3">
        <w:rPr>
          <w:rFonts w:ascii="Times New Roman" w:hAnsi="Times New Roman" w:cs="Times New Roman"/>
          <w:szCs w:val="24"/>
        </w:rPr>
        <w:t>10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5E57818A" w14:textId="3338299F" w:rsidR="00D8502F" w:rsidRPr="00EA4EA2" w:rsidRDefault="00D8502F" w:rsidP="001B3964">
      <w:pPr>
        <w:pStyle w:val="Lista"/>
        <w:tabs>
          <w:tab w:val="left" w:pos="284"/>
        </w:tabs>
        <w:ind w:left="0" w:firstLine="0"/>
        <w:jc w:val="both"/>
      </w:pPr>
      <w:r w:rsidRPr="00EA4EA2">
        <w:t>Decyzja o przyznaniu świadczenia</w:t>
      </w:r>
      <w:r w:rsidR="00F92407">
        <w:t>,</w:t>
      </w:r>
      <w:r w:rsidRPr="00EA4EA2">
        <w:t xml:space="preserve"> o którym mowa w §</w:t>
      </w:r>
      <w:r w:rsidR="008A7923" w:rsidRPr="00EA4EA2">
        <w:t xml:space="preserve"> </w:t>
      </w:r>
      <w:r w:rsidRPr="00EA4EA2">
        <w:t>2 ust. 1 wygasa z ostatnim dniem miesiąca</w:t>
      </w:r>
      <w:r w:rsidR="00F92407">
        <w:t>,</w:t>
      </w:r>
      <w:r w:rsidR="008A7923" w:rsidRPr="00EA4EA2">
        <w:t xml:space="preserve"> </w:t>
      </w:r>
      <w:r w:rsidRPr="00EA4EA2">
        <w:t>w którym student utracił prawo do świadczenia z powodu uzyskania tytułu zawodowego</w:t>
      </w:r>
      <w:r w:rsidR="00F92407">
        <w:t>,</w:t>
      </w:r>
      <w:r w:rsidRPr="00EA4EA2">
        <w:t xml:space="preserve"> o którym mowa w § </w:t>
      </w:r>
      <w:r w:rsidR="001F4EA5" w:rsidRPr="00EA4EA2">
        <w:t>6</w:t>
      </w:r>
      <w:r w:rsidRPr="00EA4EA2">
        <w:t xml:space="preserve"> ust. </w:t>
      </w:r>
      <w:r w:rsidR="00F92407">
        <w:t>6,</w:t>
      </w:r>
      <w:r w:rsidRPr="00EA4EA2">
        <w:t xml:space="preserve"> został skreślony z listy studentów na kierunku studiów</w:t>
      </w:r>
      <w:r w:rsidR="00F92407">
        <w:t>,</w:t>
      </w:r>
      <w:r w:rsidRPr="00EA4EA2">
        <w:t xml:space="preserve"> na którym otrzymywał świadczenie, albo upłynął okres o którym mowa w § </w:t>
      </w:r>
      <w:r w:rsidR="00D1040C" w:rsidRPr="00EA4EA2">
        <w:t>6</w:t>
      </w:r>
      <w:r w:rsidRPr="00EA4EA2">
        <w:t xml:space="preserve"> ust. </w:t>
      </w:r>
      <w:r w:rsidR="00594836">
        <w:t xml:space="preserve">7-8 </w:t>
      </w:r>
      <w:r w:rsidR="00F206E8">
        <w:t>i</w:t>
      </w:r>
      <w:r w:rsidRPr="00EA4EA2">
        <w:t xml:space="preserve"> </w:t>
      </w:r>
      <w:r w:rsidR="00F206E8">
        <w:t>ust.</w:t>
      </w:r>
      <w:r w:rsidR="00594836">
        <w:t>10</w:t>
      </w:r>
      <w:r w:rsidRPr="00EA4EA2">
        <w:t>.</w:t>
      </w:r>
    </w:p>
    <w:p w14:paraId="5E116472" w14:textId="77777777" w:rsidR="00BF7683" w:rsidRPr="00EA4EA2" w:rsidRDefault="00BF7683" w:rsidP="001B3964">
      <w:pPr>
        <w:pStyle w:val="Tekstpodstawowy"/>
        <w:rPr>
          <w:rFonts w:ascii="Times New Roman" w:hAnsi="Times New Roman" w:cs="Times New Roman"/>
          <w:szCs w:val="24"/>
        </w:rPr>
      </w:pPr>
    </w:p>
    <w:p w14:paraId="5C475708" w14:textId="0B68EFCB" w:rsidR="00D8502F" w:rsidRPr="00EA4EA2" w:rsidRDefault="00D8502F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E6AB9">
        <w:rPr>
          <w:rFonts w:ascii="Times New Roman" w:hAnsi="Times New Roman" w:cs="Times New Roman"/>
          <w:szCs w:val="24"/>
        </w:rPr>
        <w:t>1</w:t>
      </w:r>
      <w:r w:rsidR="00821CC3">
        <w:rPr>
          <w:rFonts w:ascii="Times New Roman" w:hAnsi="Times New Roman" w:cs="Times New Roman"/>
          <w:szCs w:val="24"/>
        </w:rPr>
        <w:t>1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37E2C425" w14:textId="5F5E6030" w:rsidR="00D8502F" w:rsidRPr="00EA4EA2" w:rsidRDefault="00D8502F">
      <w:pPr>
        <w:pStyle w:val="Tekstpodstawowy"/>
        <w:numPr>
          <w:ilvl w:val="0"/>
          <w:numId w:val="20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 xml:space="preserve">Od decyzji w sprawie </w:t>
      </w:r>
      <w:r w:rsidR="00F92407" w:rsidRPr="00EA4EA2">
        <w:rPr>
          <w:rFonts w:ascii="Times New Roman" w:hAnsi="Times New Roman" w:cs="Times New Roman"/>
          <w:b w:val="0"/>
          <w:bCs/>
        </w:rPr>
        <w:t>świadczeń,</w:t>
      </w:r>
      <w:r w:rsidRPr="00EA4EA2">
        <w:rPr>
          <w:rFonts w:ascii="Times New Roman" w:hAnsi="Times New Roman" w:cs="Times New Roman"/>
          <w:b w:val="0"/>
          <w:bCs/>
        </w:rPr>
        <w:t xml:space="preserve"> o których mowa w §</w:t>
      </w:r>
      <w:r w:rsidR="005B60E9" w:rsidRPr="00EA4EA2">
        <w:rPr>
          <w:rFonts w:ascii="Times New Roman" w:hAnsi="Times New Roman" w:cs="Times New Roman"/>
          <w:b w:val="0"/>
          <w:bCs/>
        </w:rPr>
        <w:t xml:space="preserve"> </w:t>
      </w:r>
      <w:r w:rsidRPr="00EA4EA2">
        <w:rPr>
          <w:rFonts w:ascii="Times New Roman" w:hAnsi="Times New Roman" w:cs="Times New Roman"/>
          <w:b w:val="0"/>
          <w:bCs/>
        </w:rPr>
        <w:t xml:space="preserve">2 ust. 1 </w:t>
      </w:r>
      <w:r w:rsidR="005B60E9" w:rsidRPr="00EA4EA2">
        <w:rPr>
          <w:rFonts w:ascii="Times New Roman" w:hAnsi="Times New Roman" w:cs="Times New Roman"/>
          <w:b w:val="0"/>
          <w:bCs/>
        </w:rPr>
        <w:t xml:space="preserve">studentowi przysługuje </w:t>
      </w:r>
      <w:r w:rsidR="007E6AB9" w:rsidRPr="00EA4EA2">
        <w:rPr>
          <w:rFonts w:ascii="Times New Roman" w:hAnsi="Times New Roman" w:cs="Times New Roman"/>
          <w:b w:val="0"/>
        </w:rPr>
        <w:t>wniosek o</w:t>
      </w:r>
      <w:r w:rsidR="005F0541">
        <w:rPr>
          <w:rFonts w:ascii="Times New Roman" w:hAnsi="Times New Roman" w:cs="Times New Roman"/>
          <w:b w:val="0"/>
        </w:rPr>
        <w:t> </w:t>
      </w:r>
      <w:r w:rsidR="007E6AB9" w:rsidRPr="00EA4EA2">
        <w:rPr>
          <w:rFonts w:ascii="Times New Roman" w:hAnsi="Times New Roman" w:cs="Times New Roman"/>
          <w:b w:val="0"/>
        </w:rPr>
        <w:t>ponowne rozpatrzenie sprawy</w:t>
      </w:r>
      <w:r w:rsidR="007E6AB9">
        <w:rPr>
          <w:rFonts w:ascii="Times New Roman" w:hAnsi="Times New Roman" w:cs="Times New Roman"/>
          <w:b w:val="0"/>
          <w:bCs/>
        </w:rPr>
        <w:t xml:space="preserve">. Wniosek należy złożyć </w:t>
      </w:r>
      <w:r w:rsidRPr="00EA4EA2">
        <w:rPr>
          <w:rFonts w:ascii="Times New Roman" w:hAnsi="Times New Roman" w:cs="Times New Roman"/>
          <w:b w:val="0"/>
          <w:bCs/>
        </w:rPr>
        <w:t>w terminie 14 dni od daty otrzymania decyzji</w:t>
      </w:r>
      <w:r w:rsidR="007E6AB9">
        <w:rPr>
          <w:rFonts w:ascii="Times New Roman" w:hAnsi="Times New Roman" w:cs="Times New Roman"/>
          <w:b w:val="0"/>
          <w:bCs/>
        </w:rPr>
        <w:t>.</w:t>
      </w:r>
    </w:p>
    <w:p w14:paraId="190F772F" w14:textId="77777777" w:rsidR="00D8502F" w:rsidRPr="00EA4EA2" w:rsidRDefault="00D8502F">
      <w:pPr>
        <w:pStyle w:val="Tekstpodstawowy"/>
        <w:numPr>
          <w:ilvl w:val="0"/>
          <w:numId w:val="20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Decyzja Rektora wydana na skutek wniosku o ponowne rozpatrzenie sprawy jest ostateczna.</w:t>
      </w:r>
    </w:p>
    <w:p w14:paraId="70D10FB5" w14:textId="77777777" w:rsidR="001B3E46" w:rsidRPr="00EA4EA2" w:rsidRDefault="001B3E46" w:rsidP="001B3964">
      <w:pPr>
        <w:pStyle w:val="Tekstpodstawowy"/>
        <w:rPr>
          <w:rFonts w:ascii="Times New Roman" w:hAnsi="Times New Roman" w:cs="Times New Roman"/>
          <w:szCs w:val="24"/>
        </w:rPr>
      </w:pPr>
      <w:bookmarkStart w:id="9" w:name="_Hlk132193378"/>
    </w:p>
    <w:p w14:paraId="015BF37C" w14:textId="6306F6BF" w:rsidR="00D8502F" w:rsidRPr="00C277AA" w:rsidRDefault="00D8502F" w:rsidP="00C277AA">
      <w:pPr>
        <w:jc w:val="center"/>
        <w:rPr>
          <w:b/>
        </w:rPr>
      </w:pPr>
      <w:r w:rsidRPr="00C277AA">
        <w:rPr>
          <w:b/>
        </w:rPr>
        <w:t xml:space="preserve">§ </w:t>
      </w:r>
      <w:r w:rsidR="007E6AB9" w:rsidRPr="00C277AA">
        <w:rPr>
          <w:b/>
        </w:rPr>
        <w:t>1</w:t>
      </w:r>
      <w:r w:rsidR="00821CC3" w:rsidRPr="00C277AA">
        <w:rPr>
          <w:b/>
        </w:rPr>
        <w:t>2</w:t>
      </w:r>
      <w:r w:rsidRPr="00C277AA">
        <w:rPr>
          <w:b/>
        </w:rPr>
        <w:t>.</w:t>
      </w:r>
    </w:p>
    <w:bookmarkEnd w:id="9"/>
    <w:p w14:paraId="3F98925F" w14:textId="199F2F9C" w:rsidR="00D8502F" w:rsidRPr="00EA4EA2" w:rsidRDefault="00D8502F">
      <w:pPr>
        <w:pStyle w:val="Tekstpodstawowy"/>
        <w:numPr>
          <w:ilvl w:val="0"/>
          <w:numId w:val="21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Łączna miesięczna wysokość stypendium socjalnego, w tym również zwiększonego z tytułu zamieszkania w domu studenckim lub innym obiekcie, z tytułu zamieszkania z niepracującym małżonkiem lub dzieckiem oraz stypendium rektora dla najlepszych studentów</w:t>
      </w:r>
      <w:r w:rsidR="00F206E8">
        <w:rPr>
          <w:rFonts w:ascii="Times New Roman" w:hAnsi="Times New Roman" w:cs="Times New Roman"/>
          <w:b w:val="0"/>
          <w:bCs/>
        </w:rPr>
        <w:t>,</w:t>
      </w:r>
      <w:r w:rsidRPr="00EA4EA2">
        <w:rPr>
          <w:rFonts w:ascii="Times New Roman" w:hAnsi="Times New Roman" w:cs="Times New Roman"/>
          <w:b w:val="0"/>
          <w:bCs/>
        </w:rPr>
        <w:t xml:space="preserve"> nie może być większa niż 38% wynagrodzenia profesora ustalonego w przepisach o wynagradzaniu nauczycieli akademickich.</w:t>
      </w:r>
    </w:p>
    <w:p w14:paraId="55FB7CC4" w14:textId="0AF23311" w:rsidR="000960AA" w:rsidRPr="00C45477" w:rsidRDefault="000960AA">
      <w:pPr>
        <w:pStyle w:val="Akapitzlist"/>
        <w:numPr>
          <w:ilvl w:val="0"/>
          <w:numId w:val="21"/>
        </w:numPr>
        <w:jc w:val="both"/>
      </w:pPr>
      <w:r w:rsidRPr="00C45477">
        <w:t xml:space="preserve">Decyzja o przyznaniu świadczeń podjęta na podstawie nieprawdziwych lub niepełnych danych, zostaje uchylona w </w:t>
      </w:r>
      <w:r w:rsidR="00AC2296">
        <w:t>drodze</w:t>
      </w:r>
      <w:r w:rsidRPr="00C45477">
        <w:t xml:space="preserve"> decyzji administracyjnej, a student zobowiązany jest do zwrotu wypłaconych świadczeń w terminie do 30 dni, niezależnie od odpowiedzialności przewidzianej w</w:t>
      </w:r>
      <w:r>
        <w:t> </w:t>
      </w:r>
      <w:r w:rsidRPr="00C45477">
        <w:t xml:space="preserve">odrębnych przepisach. </w:t>
      </w:r>
    </w:p>
    <w:p w14:paraId="56C66D22" w14:textId="201C4DDD" w:rsidR="007B00E9" w:rsidRPr="00EA4EA2" w:rsidRDefault="007B00E9" w:rsidP="001B3964">
      <w:pPr>
        <w:pStyle w:val="Lista"/>
        <w:tabs>
          <w:tab w:val="left" w:pos="284"/>
        </w:tabs>
        <w:jc w:val="both"/>
      </w:pPr>
    </w:p>
    <w:p w14:paraId="1555A678" w14:textId="77777777" w:rsidR="007B00E9" w:rsidRPr="00EA4EA2" w:rsidRDefault="007B00E9" w:rsidP="001B3964">
      <w:pPr>
        <w:pStyle w:val="Lista"/>
        <w:tabs>
          <w:tab w:val="left" w:pos="284"/>
        </w:tabs>
        <w:jc w:val="both"/>
        <w:rPr>
          <w:b/>
        </w:rPr>
      </w:pPr>
    </w:p>
    <w:p w14:paraId="11DFF967" w14:textId="041073AF" w:rsidR="00982098" w:rsidRPr="00EA4EA2" w:rsidRDefault="00982098" w:rsidP="001B3964">
      <w:pPr>
        <w:pStyle w:val="Nagwek1"/>
        <w:jc w:val="center"/>
        <w:rPr>
          <w:b/>
          <w:i w:val="0"/>
          <w:iCs w:val="0"/>
        </w:rPr>
      </w:pPr>
      <w:bookmarkStart w:id="10" w:name="_Toc236295868"/>
      <w:r w:rsidRPr="00EA4EA2">
        <w:rPr>
          <w:b/>
          <w:i w:val="0"/>
          <w:iCs w:val="0"/>
        </w:rPr>
        <w:t xml:space="preserve">Rozdział 2. Warunki </w:t>
      </w:r>
      <w:r w:rsidR="00865198">
        <w:rPr>
          <w:b/>
          <w:i w:val="0"/>
          <w:iCs w:val="0"/>
        </w:rPr>
        <w:t xml:space="preserve">i tryb </w:t>
      </w:r>
      <w:r w:rsidRPr="00EA4EA2">
        <w:rPr>
          <w:b/>
          <w:i w:val="0"/>
          <w:iCs w:val="0"/>
        </w:rPr>
        <w:t>przyznawania stypendium socjalnego</w:t>
      </w:r>
      <w:bookmarkEnd w:id="10"/>
    </w:p>
    <w:p w14:paraId="586F938C" w14:textId="77777777" w:rsidR="00982098" w:rsidRPr="00EA4EA2" w:rsidRDefault="00982098" w:rsidP="001B3964">
      <w:pPr>
        <w:pStyle w:val="Tekstpodstawowy"/>
        <w:ind w:left="708" w:firstLine="708"/>
        <w:jc w:val="left"/>
        <w:rPr>
          <w:rFonts w:ascii="Times New Roman" w:hAnsi="Times New Roman" w:cs="Times New Roman"/>
          <w:szCs w:val="24"/>
        </w:rPr>
      </w:pPr>
    </w:p>
    <w:p w14:paraId="33F80551" w14:textId="21753FCA" w:rsidR="007E6AB9" w:rsidRPr="00EA4EA2" w:rsidRDefault="007E6AB9" w:rsidP="001B3964">
      <w:pPr>
        <w:jc w:val="center"/>
      </w:pPr>
      <w:r w:rsidRPr="00EA4EA2">
        <w:rPr>
          <w:b/>
        </w:rPr>
        <w:t xml:space="preserve">§ </w:t>
      </w:r>
      <w:r w:rsidR="002C2390">
        <w:rPr>
          <w:b/>
        </w:rPr>
        <w:t>1</w:t>
      </w:r>
      <w:r w:rsidR="00821CC3">
        <w:rPr>
          <w:b/>
        </w:rPr>
        <w:t>3</w:t>
      </w:r>
      <w:r w:rsidR="00E0347F">
        <w:rPr>
          <w:b/>
        </w:rPr>
        <w:t>.</w:t>
      </w:r>
    </w:p>
    <w:p w14:paraId="1D603D7D" w14:textId="50C98F22" w:rsidR="002C2390" w:rsidRDefault="007E6AB9">
      <w:pPr>
        <w:pStyle w:val="Akapitzlist"/>
        <w:numPr>
          <w:ilvl w:val="0"/>
          <w:numId w:val="50"/>
        </w:numPr>
        <w:jc w:val="both"/>
      </w:pPr>
      <w:r w:rsidRPr="00EA4EA2">
        <w:t>Stypendi</w:t>
      </w:r>
      <w:r w:rsidR="002C2390">
        <w:t>um</w:t>
      </w:r>
      <w:r>
        <w:t xml:space="preserve"> socjalne</w:t>
      </w:r>
      <w:r w:rsidRPr="00EA4EA2">
        <w:t xml:space="preserve"> przyznawane </w:t>
      </w:r>
      <w:r w:rsidR="002C2390">
        <w:t>jest</w:t>
      </w:r>
      <w:r w:rsidRPr="00EA4EA2">
        <w:t xml:space="preserve"> na </w:t>
      </w:r>
      <w:r>
        <w:t>rok akademicki</w:t>
      </w:r>
      <w:r w:rsidRPr="00EA4EA2">
        <w:t xml:space="preserve"> (</w:t>
      </w:r>
      <w:r>
        <w:t>dziesięć</w:t>
      </w:r>
      <w:r w:rsidRPr="00EA4EA2">
        <w:t xml:space="preserve"> miesięcy kalendarzowych)</w:t>
      </w:r>
      <w:r w:rsidR="002C2390">
        <w:t>, z zastrzeżeniem ust. 2.</w:t>
      </w:r>
      <w:r w:rsidR="00A741C9">
        <w:t xml:space="preserve"> nie dłużej jednak niż do planowego ukończenia studiów.</w:t>
      </w:r>
    </w:p>
    <w:p w14:paraId="4CF0B756" w14:textId="1A60131C" w:rsidR="007E6AB9" w:rsidRDefault="002C2390">
      <w:pPr>
        <w:pStyle w:val="Akapitzlist"/>
        <w:numPr>
          <w:ilvl w:val="0"/>
          <w:numId w:val="50"/>
        </w:numPr>
        <w:jc w:val="both"/>
      </w:pPr>
      <w:r>
        <w:t xml:space="preserve">W przypadku studentów rozpoczynających </w:t>
      </w:r>
      <w:r w:rsidR="002E66CF">
        <w:t>studia</w:t>
      </w:r>
      <w:r>
        <w:t xml:space="preserve"> od semestru letniego, s</w:t>
      </w:r>
      <w:r w:rsidRPr="00EA4EA2">
        <w:t>typendi</w:t>
      </w:r>
      <w:r>
        <w:t>um socjalne</w:t>
      </w:r>
      <w:r w:rsidRPr="00EA4EA2">
        <w:t xml:space="preserve"> przyznawane </w:t>
      </w:r>
      <w:r>
        <w:t>jest</w:t>
      </w:r>
      <w:r w:rsidRPr="00EA4EA2">
        <w:t xml:space="preserve"> na </w:t>
      </w:r>
      <w:r>
        <w:t>jeden semestr akademicki</w:t>
      </w:r>
      <w:r w:rsidRPr="00EA4EA2">
        <w:t xml:space="preserve"> (</w:t>
      </w:r>
      <w:r>
        <w:t>pięć</w:t>
      </w:r>
      <w:r w:rsidRPr="00EA4EA2">
        <w:t xml:space="preserve"> miesięcy kalendarzowych</w:t>
      </w:r>
      <w:r>
        <w:t>).</w:t>
      </w:r>
    </w:p>
    <w:p w14:paraId="181ED9EB" w14:textId="108D940B" w:rsidR="00A741C9" w:rsidRDefault="00A741C9">
      <w:pPr>
        <w:pStyle w:val="Akapitzlist"/>
        <w:numPr>
          <w:ilvl w:val="0"/>
          <w:numId w:val="50"/>
        </w:numPr>
        <w:jc w:val="both"/>
      </w:pPr>
      <w:r>
        <w:t xml:space="preserve">W </w:t>
      </w:r>
      <w:r w:rsidR="00F92407">
        <w:t>przypadku,</w:t>
      </w:r>
      <w:r>
        <w:t xml:space="preserve"> kiedy student w semestrze zimowym studiuje na ostatnim semestrze studiów stypendium przyznane jest na jeden semestr akademicki (pięć miesięcy kalendarzowych).</w:t>
      </w:r>
    </w:p>
    <w:p w14:paraId="30B78509" w14:textId="28C27943" w:rsidR="00A741C9" w:rsidRDefault="00A741C9" w:rsidP="00A741C9">
      <w:pPr>
        <w:pStyle w:val="Akapitzlist"/>
        <w:numPr>
          <w:ilvl w:val="0"/>
          <w:numId w:val="50"/>
        </w:numPr>
        <w:jc w:val="both"/>
      </w:pPr>
      <w:r w:rsidRPr="004357D1">
        <w:rPr>
          <w:bCs/>
        </w:rPr>
        <w:t>Wysokość stypendium ustala Rektor zgodnie z zasadami określonymi § 3 Regulaminu,</w:t>
      </w:r>
      <w:r w:rsidRPr="004357D1">
        <w:rPr>
          <w:rFonts w:eastAsia="Arial Unicode MS"/>
          <w:bCs/>
        </w:rPr>
        <w:t xml:space="preserve"> odrębnie dla każdego semestru roku akademickiego</w:t>
      </w:r>
      <w:r w:rsidRPr="004357D1">
        <w:rPr>
          <w:bCs/>
        </w:rPr>
        <w:t xml:space="preserve">, przy czym kwoty ustalone dla każdego z </w:t>
      </w:r>
      <w:r w:rsidRPr="004357D1">
        <w:t>semestrów</w:t>
      </w:r>
      <w:r w:rsidRPr="004357D1">
        <w:rPr>
          <w:bCs/>
        </w:rPr>
        <w:t xml:space="preserve"> </w:t>
      </w:r>
      <w:r w:rsidRPr="004357D1">
        <w:t>mogą się różnić, w zależności od wysokości dostępnych środków finansowych oraz liczby studentów uprawnionych do otrzymania świadczeń.</w:t>
      </w:r>
    </w:p>
    <w:p w14:paraId="61D26F65" w14:textId="77777777" w:rsidR="002C2390" w:rsidRPr="00EA4EA2" w:rsidRDefault="002C2390" w:rsidP="00A814A0">
      <w:pPr>
        <w:pStyle w:val="Akapitzlist"/>
        <w:ind w:left="360"/>
        <w:jc w:val="both"/>
      </w:pPr>
    </w:p>
    <w:p w14:paraId="4349BC92" w14:textId="2A1CDDF5" w:rsidR="002C2390" w:rsidRDefault="002C2390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>
        <w:rPr>
          <w:rFonts w:ascii="Times New Roman" w:hAnsi="Times New Roman" w:cs="Times New Roman"/>
          <w:szCs w:val="24"/>
        </w:rPr>
        <w:t>1</w:t>
      </w:r>
      <w:r w:rsidR="00821CC3">
        <w:rPr>
          <w:rFonts w:ascii="Times New Roman" w:hAnsi="Times New Roman" w:cs="Times New Roman"/>
          <w:szCs w:val="24"/>
        </w:rPr>
        <w:t>4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797DE303" w14:textId="49830989" w:rsidR="00982098" w:rsidRPr="005F0541" w:rsidRDefault="00982098" w:rsidP="002F5272">
      <w:pPr>
        <w:pStyle w:val="Akapitzlist"/>
        <w:numPr>
          <w:ilvl w:val="0"/>
          <w:numId w:val="69"/>
        </w:numPr>
        <w:jc w:val="both"/>
      </w:pPr>
      <w:r w:rsidRPr="005F0541">
        <w:t xml:space="preserve">Stypendium socjalne może otrzymać student będący w trudnej sytuacji materialnej. </w:t>
      </w:r>
      <w:r w:rsidR="001548D7" w:rsidRPr="005F0541">
        <w:t>Wysokość miesięcznego dochodu na osobę w rodzinie studenta</w:t>
      </w:r>
      <w:r w:rsidR="00781871" w:rsidRPr="005F0541">
        <w:t xml:space="preserve"> </w:t>
      </w:r>
      <w:r w:rsidR="001548D7" w:rsidRPr="005F0541">
        <w:t>uprawniająca do ubiegania się o stypendium socjalne nie przekracza 45% minimalnego wynagrodzenia za pracę ustalonego od dnia 1 stycznia roku poprzedzającego rok akademicki</w:t>
      </w:r>
      <w:r w:rsidR="00F92407">
        <w:t>,</w:t>
      </w:r>
      <w:r w:rsidR="001548D7" w:rsidRPr="005F0541">
        <w:t xml:space="preserve"> na który przyznawane jest stypendium</w:t>
      </w:r>
      <w:r w:rsidR="00781871" w:rsidRPr="005F0541">
        <w:t xml:space="preserve"> </w:t>
      </w:r>
      <w:r w:rsidR="001548D7" w:rsidRPr="005F0541">
        <w:t xml:space="preserve">socjalne, na podstawie ustawy z dnia 10 października 2002 r. </w:t>
      </w:r>
      <w:r w:rsidR="001548D7" w:rsidRPr="00F206E8">
        <w:rPr>
          <w:i/>
          <w:iCs/>
        </w:rPr>
        <w:t>o minimalnym wynagrodzeniu za pracę</w:t>
      </w:r>
      <w:r w:rsidR="001548D7" w:rsidRPr="005F0541">
        <w:t>.</w:t>
      </w:r>
    </w:p>
    <w:p w14:paraId="4761FAC5" w14:textId="7F9F3AE8" w:rsidR="00C00E1E" w:rsidRPr="00F206E8" w:rsidRDefault="00982098" w:rsidP="00E1226F">
      <w:pPr>
        <w:pStyle w:val="Akapitzlist"/>
        <w:numPr>
          <w:ilvl w:val="0"/>
          <w:numId w:val="69"/>
        </w:numPr>
        <w:jc w:val="both"/>
      </w:pPr>
      <w:r w:rsidRPr="00F206E8">
        <w:t>Wysokość stypendium socjalnego jest uzależniona od liczby studentów uprawnionych do otrzymania stypendium oraz od wysokości środków przyznanych Uczelni z budżetu państwa</w:t>
      </w:r>
      <w:r w:rsidR="00F206E8">
        <w:t>.</w:t>
      </w:r>
    </w:p>
    <w:p w14:paraId="74A3BE51" w14:textId="77777777" w:rsidR="00B148AA" w:rsidRDefault="00B148AA" w:rsidP="001B3964">
      <w:pPr>
        <w:pStyle w:val="Tekstpodstawowy"/>
        <w:rPr>
          <w:rFonts w:ascii="Times New Roman" w:hAnsi="Times New Roman" w:cs="Times New Roman"/>
          <w:szCs w:val="24"/>
        </w:rPr>
      </w:pPr>
    </w:p>
    <w:p w14:paraId="59F8184D" w14:textId="307BD4F9" w:rsidR="00982098" w:rsidRDefault="0098209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1</w:t>
      </w:r>
      <w:r w:rsidR="00821CC3">
        <w:rPr>
          <w:rFonts w:ascii="Times New Roman" w:hAnsi="Times New Roman" w:cs="Times New Roman"/>
          <w:szCs w:val="24"/>
        </w:rPr>
        <w:t>5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1DC92AF3" w14:textId="77777777" w:rsidR="00982098" w:rsidRPr="00EA4EA2" w:rsidRDefault="00982098">
      <w:pPr>
        <w:pStyle w:val="Tekstpodstawowy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Przy ustalaniu wysokości dochodu uprawniającego studenta do ubiegania się o stypendium socjalne uwzględnia się dochody osiągane przez:</w:t>
      </w:r>
    </w:p>
    <w:p w14:paraId="4981721C" w14:textId="77777777" w:rsidR="00982098" w:rsidRPr="00EA4EA2" w:rsidRDefault="00982098">
      <w:pPr>
        <w:pStyle w:val="Tekstpodstawowy"/>
        <w:numPr>
          <w:ilvl w:val="0"/>
          <w:numId w:val="2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studenta,</w:t>
      </w:r>
    </w:p>
    <w:p w14:paraId="0603811B" w14:textId="77777777" w:rsidR="00982098" w:rsidRPr="00EA4EA2" w:rsidRDefault="00982098">
      <w:pPr>
        <w:pStyle w:val="Tekstpodstawowy"/>
        <w:numPr>
          <w:ilvl w:val="0"/>
          <w:numId w:val="2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małżonka studenta, a także będące na utrzymaniu studenta lub jego małżonka dzieci niepełnoletnie, dzieci pobierające naukę do 26 roku życia, a jeżeli 26 rok życia przypada w ostatnim roku studiów - do ich ukończenia, oraz dzieci niepełnosprawne bez względu na wiek,</w:t>
      </w:r>
    </w:p>
    <w:p w14:paraId="4F7C8F9F" w14:textId="77777777" w:rsidR="00982098" w:rsidRPr="00EA4EA2" w:rsidRDefault="00982098">
      <w:pPr>
        <w:pStyle w:val="Tekstpodstawowy"/>
        <w:numPr>
          <w:ilvl w:val="0"/>
          <w:numId w:val="2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rodziców, opiekunów prawnych, opiekunów faktycznych studenta i będące na ich utrzymaniu dzieci niepełnoletnie, dzieci pobierające naukę do 26 roku życia, a jeżeli 26</w:t>
      </w:r>
      <w:r w:rsidR="005B60E9" w:rsidRPr="00EA4EA2">
        <w:rPr>
          <w:rFonts w:ascii="Times New Roman" w:hAnsi="Times New Roman" w:cs="Times New Roman"/>
          <w:b w:val="0"/>
        </w:rPr>
        <w:t xml:space="preserve"> </w:t>
      </w:r>
      <w:r w:rsidRPr="00EA4EA2">
        <w:rPr>
          <w:rFonts w:ascii="Times New Roman" w:hAnsi="Times New Roman" w:cs="Times New Roman"/>
          <w:b w:val="0"/>
        </w:rPr>
        <w:t>rok życia przypada w</w:t>
      </w:r>
      <w:r w:rsidR="005B60E9" w:rsidRPr="00EA4EA2">
        <w:rPr>
          <w:rFonts w:ascii="Times New Roman" w:hAnsi="Times New Roman" w:cs="Times New Roman"/>
          <w:b w:val="0"/>
        </w:rPr>
        <w:t xml:space="preserve"> </w:t>
      </w:r>
      <w:r w:rsidRPr="00EA4EA2">
        <w:rPr>
          <w:rFonts w:ascii="Times New Roman" w:hAnsi="Times New Roman" w:cs="Times New Roman"/>
          <w:b w:val="0"/>
        </w:rPr>
        <w:t>ostatnim roku studiów - do ich ukończenia, oraz dzieci niepełnosprawne bez względu na wiek.</w:t>
      </w:r>
    </w:p>
    <w:p w14:paraId="789EA40B" w14:textId="77777777" w:rsidR="00982098" w:rsidRPr="00EA4EA2" w:rsidRDefault="00982098">
      <w:pPr>
        <w:pStyle w:val="Tekstpodstawowy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>Przy ustalaniu wysokości dochodu uprawniającego studenta do ubiegania się o stypendium socjalne uwzględnia się dochody osiągane przez członków rodziny studenta uzyskane w roku kalendarzowym poprzedzającym rok akademicki na który ma być przyznane stypendium</w:t>
      </w:r>
      <w:r w:rsidR="005B60E9" w:rsidRPr="00EA4EA2">
        <w:rPr>
          <w:rFonts w:ascii="Times New Roman" w:hAnsi="Times New Roman" w:cs="Times New Roman"/>
          <w:b w:val="0"/>
          <w:bCs/>
        </w:rPr>
        <w:t xml:space="preserve">, </w:t>
      </w:r>
      <w:r w:rsidRPr="00EA4EA2">
        <w:rPr>
          <w:rFonts w:ascii="Times New Roman" w:hAnsi="Times New Roman" w:cs="Times New Roman"/>
          <w:b w:val="0"/>
          <w:bCs/>
        </w:rPr>
        <w:t>z</w:t>
      </w:r>
      <w:r w:rsidR="005B60E9" w:rsidRPr="00EA4EA2">
        <w:rPr>
          <w:rFonts w:ascii="Times New Roman" w:hAnsi="Times New Roman" w:cs="Times New Roman"/>
          <w:b w:val="0"/>
          <w:bCs/>
        </w:rPr>
        <w:t> </w:t>
      </w:r>
      <w:r w:rsidRPr="00EA4EA2">
        <w:rPr>
          <w:rFonts w:ascii="Times New Roman" w:hAnsi="Times New Roman" w:cs="Times New Roman"/>
          <w:b w:val="0"/>
          <w:bCs/>
        </w:rPr>
        <w:t>uwzględnieniem dochodów uzyskanych i utraconych w roku</w:t>
      </w:r>
      <w:r w:rsidR="005B60E9" w:rsidRPr="00EA4EA2">
        <w:rPr>
          <w:rFonts w:ascii="Times New Roman" w:hAnsi="Times New Roman" w:cs="Times New Roman"/>
          <w:b w:val="0"/>
          <w:bCs/>
        </w:rPr>
        <w:t xml:space="preserve"> </w:t>
      </w:r>
      <w:r w:rsidRPr="00EA4EA2">
        <w:rPr>
          <w:rFonts w:ascii="Times New Roman" w:hAnsi="Times New Roman" w:cs="Times New Roman"/>
          <w:b w:val="0"/>
          <w:bCs/>
        </w:rPr>
        <w:t>z którego oblicza się dochód i po tym roku ustalone zgodnie z ust. 1, wg stanu rodziny na dzień składania wniosku o przyznanie stypendium socjalnego.</w:t>
      </w:r>
    </w:p>
    <w:p w14:paraId="79083FAA" w14:textId="77777777" w:rsidR="00982098" w:rsidRPr="00EA4EA2" w:rsidRDefault="00982098">
      <w:pPr>
        <w:pStyle w:val="Tekstpodstawowy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 xml:space="preserve">Do członków rodziny nie są wliczane osoby: </w:t>
      </w:r>
    </w:p>
    <w:p w14:paraId="4C7F5EC2" w14:textId="77777777" w:rsidR="00982098" w:rsidRPr="00EA4EA2" w:rsidRDefault="00982098">
      <w:pPr>
        <w:pStyle w:val="Tekstpodstawowy"/>
        <w:numPr>
          <w:ilvl w:val="0"/>
          <w:numId w:val="2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odbywające zasadniczą służbę wojskową,</w:t>
      </w:r>
    </w:p>
    <w:p w14:paraId="0B980948" w14:textId="04D103B4" w:rsidR="007B6245" w:rsidRPr="00A814A0" w:rsidRDefault="00982098">
      <w:pPr>
        <w:pStyle w:val="Tekstpodstawowy"/>
        <w:numPr>
          <w:ilvl w:val="0"/>
          <w:numId w:val="2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umieszczone w instytucji zapewniającej całodobowe utrzymanie członka rodziny (szkoła wojskowa lub inna szkoła zapewniająca nieodpłatnie pełne utrzymanie, w tym wyżywienie, zakwaterowanie i umundurowanie, dom pomocy społecznej, placówka opiekuńczo-wychowawcza, młodzieżowy ośrodek wychowawczy, schronisko dla nieletnich, zakład poprawczy, areszt śledczy, zakład karny, zakład opiekuńczo-leczniczy, zakład pielęgnacyjno-opiekuńczy). W przypadku gdy z dochodu rodziny ponoszona jest opłata za pobyt, od dochodu rodziny odejmuje się t</w:t>
      </w:r>
      <w:r w:rsidR="00F206E8">
        <w:rPr>
          <w:rFonts w:ascii="Times New Roman" w:hAnsi="Times New Roman" w:cs="Times New Roman"/>
          <w:b w:val="0"/>
        </w:rPr>
        <w:t>ę</w:t>
      </w:r>
      <w:r w:rsidRPr="00EA4EA2">
        <w:rPr>
          <w:rFonts w:ascii="Times New Roman" w:hAnsi="Times New Roman" w:cs="Times New Roman"/>
          <w:b w:val="0"/>
        </w:rPr>
        <w:t xml:space="preserve"> opłatę.</w:t>
      </w:r>
      <w:r w:rsidR="007B6245" w:rsidRPr="007B6245">
        <w:rPr>
          <w:rFonts w:ascii="Times New Roman" w:hAnsi="Times New Roman" w:cs="Times New Roman"/>
          <w:b w:val="0"/>
          <w:bCs/>
          <w:color w:val="000000"/>
          <w:szCs w:val="24"/>
        </w:rPr>
        <w:t xml:space="preserve"> </w:t>
      </w:r>
    </w:p>
    <w:p w14:paraId="4D631802" w14:textId="326BD68F" w:rsidR="00982098" w:rsidRPr="005F0541" w:rsidRDefault="007B6245" w:rsidP="005F0541">
      <w:pPr>
        <w:pStyle w:val="Tekstpodstawowy"/>
        <w:numPr>
          <w:ilvl w:val="0"/>
          <w:numId w:val="22"/>
        </w:numPr>
        <w:jc w:val="both"/>
        <w:rPr>
          <w:rFonts w:ascii="Times New Roman" w:hAnsi="Times New Roman" w:cs="Times New Roman"/>
          <w:b w:val="0"/>
          <w:bCs/>
        </w:rPr>
      </w:pPr>
      <w:r w:rsidRPr="005F0541">
        <w:rPr>
          <w:rFonts w:ascii="Times New Roman" w:hAnsi="Times New Roman" w:cs="Times New Roman"/>
          <w:b w:val="0"/>
          <w:bCs/>
        </w:rPr>
        <w:t>W przypadku gdy członek rodziny studenta osiąga dochody poza granicami Rzeczypospolitej Polskiej, dokonuje się ich przeliczenia na podstawie średniego kursu walut obcych ogłaszanego przez Narodowy Bank Polski z ostatniego dnia roboczego roku kalendarzowego</w:t>
      </w:r>
      <w:r w:rsidR="00F206E8">
        <w:rPr>
          <w:rFonts w:ascii="Times New Roman" w:hAnsi="Times New Roman" w:cs="Times New Roman"/>
          <w:b w:val="0"/>
          <w:bCs/>
        </w:rPr>
        <w:t>,</w:t>
      </w:r>
      <w:r w:rsidRPr="005F0541">
        <w:rPr>
          <w:rFonts w:ascii="Times New Roman" w:hAnsi="Times New Roman" w:cs="Times New Roman"/>
          <w:b w:val="0"/>
          <w:bCs/>
        </w:rPr>
        <w:t xml:space="preserve"> z którego dochód członków rodziny stanowi podstawę ustalenia prawa do świadczeń</w:t>
      </w:r>
      <w:r w:rsidR="000C1324" w:rsidRPr="005F0541">
        <w:rPr>
          <w:rFonts w:ascii="Times New Roman" w:hAnsi="Times New Roman" w:cs="Times New Roman"/>
          <w:b w:val="0"/>
          <w:bCs/>
        </w:rPr>
        <w:t>.</w:t>
      </w:r>
    </w:p>
    <w:p w14:paraId="6D9CF544" w14:textId="77777777" w:rsidR="00982098" w:rsidRPr="00EA4EA2" w:rsidRDefault="00982098" w:rsidP="001B3964">
      <w:pPr>
        <w:ind w:left="-20"/>
        <w:jc w:val="center"/>
        <w:rPr>
          <w:b/>
        </w:rPr>
      </w:pPr>
    </w:p>
    <w:p w14:paraId="397A2B2A" w14:textId="19A62D8D" w:rsidR="00982098" w:rsidRDefault="00982098" w:rsidP="00C277AA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1</w:t>
      </w:r>
      <w:r w:rsidR="00821CC3">
        <w:rPr>
          <w:rFonts w:ascii="Times New Roman" w:hAnsi="Times New Roman" w:cs="Times New Roman"/>
          <w:szCs w:val="24"/>
        </w:rPr>
        <w:t>6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1ED6AEAB" w14:textId="4B50D74B" w:rsidR="00982098" w:rsidRPr="00EA4EA2" w:rsidRDefault="00982098" w:rsidP="001B3964">
      <w:pPr>
        <w:pStyle w:val="Lista"/>
        <w:ind w:left="0" w:firstLine="0"/>
        <w:jc w:val="both"/>
      </w:pPr>
      <w:r w:rsidRPr="00EA4EA2">
        <w:t xml:space="preserve">Student może ubiegać się o stypendium socjalne bez wykazywania dochodów osiąganych przez osoby o których mowa w § </w:t>
      </w:r>
      <w:r w:rsidR="007A52D0">
        <w:t>1</w:t>
      </w:r>
      <w:r w:rsidR="001F7FE0">
        <w:t>5</w:t>
      </w:r>
      <w:r w:rsidR="007A52D0" w:rsidRPr="00EA4EA2">
        <w:t xml:space="preserve"> </w:t>
      </w:r>
      <w:r w:rsidRPr="00EA4EA2">
        <w:t xml:space="preserve">ust. 1 pkt. c) w </w:t>
      </w:r>
      <w:r w:rsidR="00F92407" w:rsidRPr="00EA4EA2">
        <w:t>przypadku,</w:t>
      </w:r>
      <w:r w:rsidRPr="00EA4EA2">
        <w:t xml:space="preserve"> gdy nie prowadzi wspólnego gospodarstwa domowego z żadnym z rodziców i potwierdził ten fakt w złożonym oświadczeniu oraz spełnia jedn</w:t>
      </w:r>
      <w:r w:rsidR="00781871">
        <w:t>ą</w:t>
      </w:r>
      <w:r w:rsidRPr="00EA4EA2">
        <w:t xml:space="preserve"> z następujących przesłanek:</w:t>
      </w:r>
    </w:p>
    <w:p w14:paraId="2CF7A9BE" w14:textId="77777777" w:rsidR="00982098" w:rsidRPr="00EA4EA2" w:rsidRDefault="00982098">
      <w:pPr>
        <w:pStyle w:val="Tekstpodstawowy"/>
        <w:numPr>
          <w:ilvl w:val="0"/>
          <w:numId w:val="5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ukończył 26 lat,</w:t>
      </w:r>
    </w:p>
    <w:p w14:paraId="3437ACC6" w14:textId="77777777" w:rsidR="00982098" w:rsidRPr="00EA4EA2" w:rsidRDefault="00982098">
      <w:pPr>
        <w:pStyle w:val="Tekstpodstawowy"/>
        <w:numPr>
          <w:ilvl w:val="0"/>
          <w:numId w:val="5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pozostaje w związku małżeńskim,</w:t>
      </w:r>
    </w:p>
    <w:p w14:paraId="56EBFE19" w14:textId="4311E047" w:rsidR="00982098" w:rsidRPr="00EA4EA2" w:rsidRDefault="00982098">
      <w:pPr>
        <w:pStyle w:val="Tekstpodstawowy"/>
        <w:numPr>
          <w:ilvl w:val="0"/>
          <w:numId w:val="5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ma na utrzymaniu dzieci, o których mowa w §</w:t>
      </w:r>
      <w:r w:rsidR="009A4BF7" w:rsidRPr="00EA4EA2">
        <w:rPr>
          <w:rFonts w:ascii="Times New Roman" w:hAnsi="Times New Roman" w:cs="Times New Roman"/>
          <w:b w:val="0"/>
        </w:rPr>
        <w:t xml:space="preserve"> </w:t>
      </w:r>
      <w:r w:rsidR="007A52D0">
        <w:rPr>
          <w:rFonts w:ascii="Times New Roman" w:hAnsi="Times New Roman" w:cs="Times New Roman"/>
          <w:b w:val="0"/>
        </w:rPr>
        <w:t>1</w:t>
      </w:r>
      <w:r w:rsidR="001F7FE0">
        <w:rPr>
          <w:rFonts w:ascii="Times New Roman" w:hAnsi="Times New Roman" w:cs="Times New Roman"/>
          <w:b w:val="0"/>
        </w:rPr>
        <w:t>5</w:t>
      </w:r>
      <w:r w:rsidR="007B63D3">
        <w:rPr>
          <w:rFonts w:ascii="Times New Roman" w:hAnsi="Times New Roman" w:cs="Times New Roman"/>
          <w:b w:val="0"/>
        </w:rPr>
        <w:t xml:space="preserve"> </w:t>
      </w:r>
      <w:r w:rsidRPr="00EA4EA2">
        <w:rPr>
          <w:rFonts w:ascii="Times New Roman" w:hAnsi="Times New Roman" w:cs="Times New Roman"/>
          <w:b w:val="0"/>
        </w:rPr>
        <w:t xml:space="preserve"> ust. 1 pkt. b),</w:t>
      </w:r>
    </w:p>
    <w:p w14:paraId="367FDA93" w14:textId="77777777" w:rsidR="00982098" w:rsidRPr="00EA4EA2" w:rsidRDefault="00982098">
      <w:pPr>
        <w:pStyle w:val="Tekstpodstawowy"/>
        <w:numPr>
          <w:ilvl w:val="0"/>
          <w:numId w:val="53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 xml:space="preserve">osiągnął pełnoletność, przebywając w pieczy zastępczej, </w:t>
      </w:r>
    </w:p>
    <w:p w14:paraId="2BEBA8D5" w14:textId="6D54ABC9" w:rsidR="00F2078D" w:rsidRPr="0018786D" w:rsidRDefault="00F2078D">
      <w:pPr>
        <w:pStyle w:val="Tekstpodstawowy"/>
        <w:numPr>
          <w:ilvl w:val="0"/>
          <w:numId w:val="53"/>
        </w:numPr>
        <w:jc w:val="both"/>
        <w:rPr>
          <w:rFonts w:ascii="Times New Roman" w:hAnsi="Times New Roman" w:cs="Times New Roman"/>
          <w:b w:val="0"/>
        </w:rPr>
      </w:pPr>
      <w:r w:rsidRPr="0018786D">
        <w:rPr>
          <w:rFonts w:ascii="Times New Roman" w:hAnsi="Times New Roman" w:cs="Times New Roman"/>
          <w:b w:val="0"/>
        </w:rPr>
        <w:t>posiada stałe źródło dochodów i jego przeciętny miesięczny dochód</w:t>
      </w:r>
      <w:r>
        <w:rPr>
          <w:rFonts w:ascii="Times New Roman" w:hAnsi="Times New Roman" w:cs="Times New Roman"/>
          <w:b w:val="0"/>
        </w:rPr>
        <w:t xml:space="preserve"> </w:t>
      </w:r>
      <w:r w:rsidRPr="0018786D">
        <w:rPr>
          <w:rFonts w:ascii="Times New Roman" w:hAnsi="Times New Roman" w:cs="Times New Roman"/>
          <w:b w:val="0"/>
        </w:rPr>
        <w:t>w poprzednim roku podatkowym oraz w roku bieżącym w miesiącach</w:t>
      </w:r>
      <w:r>
        <w:rPr>
          <w:rFonts w:ascii="Times New Roman" w:hAnsi="Times New Roman" w:cs="Times New Roman"/>
          <w:b w:val="0"/>
        </w:rPr>
        <w:t xml:space="preserve"> </w:t>
      </w:r>
      <w:r w:rsidRPr="0018786D">
        <w:rPr>
          <w:rFonts w:ascii="Times New Roman" w:hAnsi="Times New Roman" w:cs="Times New Roman"/>
          <w:b w:val="0"/>
        </w:rPr>
        <w:t>poprzedzających miesiąc złożenia oświadczenia, o</w:t>
      </w:r>
      <w:r w:rsidR="005F0541">
        <w:rPr>
          <w:rFonts w:ascii="Times New Roman" w:hAnsi="Times New Roman" w:cs="Times New Roman"/>
          <w:b w:val="0"/>
        </w:rPr>
        <w:t> </w:t>
      </w:r>
      <w:r w:rsidRPr="0018786D">
        <w:rPr>
          <w:rFonts w:ascii="Times New Roman" w:hAnsi="Times New Roman" w:cs="Times New Roman"/>
          <w:b w:val="0"/>
        </w:rPr>
        <w:t xml:space="preserve">którym mowa </w:t>
      </w:r>
      <w:r w:rsidR="00781871">
        <w:rPr>
          <w:rFonts w:ascii="Times New Roman" w:hAnsi="Times New Roman" w:cs="Times New Roman"/>
          <w:b w:val="0"/>
        </w:rPr>
        <w:t>wyżej</w:t>
      </w:r>
      <w:r w:rsidRPr="0018786D">
        <w:rPr>
          <w:rFonts w:ascii="Times New Roman" w:hAnsi="Times New Roman" w:cs="Times New Roman"/>
          <w:b w:val="0"/>
        </w:rPr>
        <w:t>,</w:t>
      </w:r>
      <w:r w:rsidR="00C672D2">
        <w:rPr>
          <w:rFonts w:ascii="Times New Roman" w:hAnsi="Times New Roman" w:cs="Times New Roman"/>
          <w:b w:val="0"/>
        </w:rPr>
        <w:t xml:space="preserve"> </w:t>
      </w:r>
      <w:r w:rsidRPr="0018786D">
        <w:rPr>
          <w:rFonts w:ascii="Times New Roman" w:hAnsi="Times New Roman" w:cs="Times New Roman"/>
          <w:b w:val="0"/>
        </w:rPr>
        <w:t>jest wyższy lub równy 40% minimalnego wynagrodzenia za pracę</w:t>
      </w:r>
      <w:r>
        <w:rPr>
          <w:rFonts w:ascii="Times New Roman" w:hAnsi="Times New Roman" w:cs="Times New Roman"/>
          <w:b w:val="0"/>
        </w:rPr>
        <w:t xml:space="preserve"> </w:t>
      </w:r>
      <w:r w:rsidRPr="0018786D">
        <w:rPr>
          <w:rFonts w:ascii="Times New Roman" w:hAnsi="Times New Roman" w:cs="Times New Roman"/>
          <w:b w:val="0"/>
        </w:rPr>
        <w:t xml:space="preserve">ustalonego od dnia 1 stycznia roku poprzedzającego rok akademicki, na który przyznawane jest stypendium socjalne, na podstawie ustawy z dnia 10 października 2002 r. </w:t>
      </w:r>
      <w:r w:rsidRPr="0027715E">
        <w:rPr>
          <w:rFonts w:ascii="Times New Roman" w:hAnsi="Times New Roman" w:cs="Times New Roman"/>
          <w:b w:val="0"/>
          <w:i/>
          <w:iCs/>
        </w:rPr>
        <w:t>o minimalnym wynagrodzeniu za pracę</w:t>
      </w:r>
      <w:r w:rsidR="00781871">
        <w:rPr>
          <w:rFonts w:ascii="Times New Roman" w:hAnsi="Times New Roman" w:cs="Times New Roman"/>
          <w:b w:val="0"/>
          <w:i/>
          <w:iCs/>
        </w:rPr>
        <w:t>.</w:t>
      </w:r>
    </w:p>
    <w:p w14:paraId="4712CA01" w14:textId="77777777" w:rsidR="00AE4693" w:rsidRDefault="00AE4693" w:rsidP="001B3964">
      <w:pPr>
        <w:pStyle w:val="Tekstpodstawowy"/>
        <w:rPr>
          <w:rFonts w:ascii="Times New Roman" w:hAnsi="Times New Roman" w:cs="Times New Roman"/>
          <w:szCs w:val="24"/>
        </w:rPr>
      </w:pPr>
    </w:p>
    <w:p w14:paraId="5A0ECA73" w14:textId="172E2C94" w:rsidR="00982098" w:rsidRDefault="0098209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1</w:t>
      </w:r>
      <w:r w:rsidR="00821CC3">
        <w:rPr>
          <w:rFonts w:ascii="Times New Roman" w:hAnsi="Times New Roman" w:cs="Times New Roman"/>
          <w:szCs w:val="24"/>
        </w:rPr>
        <w:t>7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0479761F" w14:textId="67D0021D" w:rsidR="00982098" w:rsidRPr="00EA4EA2" w:rsidRDefault="00982098">
      <w:pPr>
        <w:pStyle w:val="Tekstpodstawowy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</w:rPr>
        <w:t>Miesięczną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wysokość dochodu na osobę w rodzinie studenta uprawniającego do ubiegania się o</w:t>
      </w:r>
      <w:r w:rsidR="002E02D2" w:rsidRPr="00EA4EA2">
        <w:rPr>
          <w:rFonts w:ascii="Times New Roman" w:hAnsi="Times New Roman" w:cs="Times New Roman"/>
          <w:b w:val="0"/>
          <w:bCs/>
          <w:szCs w:val="24"/>
        </w:rPr>
        <w:t> 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stypendium socjalne ustala się na zasadach określonych w ustawie z dnia 28 listopada 2003 r. </w:t>
      </w:r>
      <w:r w:rsidRPr="00EA4EA2">
        <w:rPr>
          <w:rFonts w:ascii="Times New Roman" w:hAnsi="Times New Roman" w:cs="Times New Roman"/>
          <w:b w:val="0"/>
          <w:bCs/>
          <w:i/>
          <w:iCs/>
          <w:szCs w:val="24"/>
        </w:rPr>
        <w:t>o świadczeniach rodzinnych</w:t>
      </w:r>
      <w:r w:rsidRPr="00EA4EA2">
        <w:rPr>
          <w:rFonts w:ascii="Times New Roman" w:hAnsi="Times New Roman" w:cs="Times New Roman"/>
          <w:b w:val="0"/>
          <w:bCs/>
          <w:szCs w:val="24"/>
        </w:rPr>
        <w:t>, z uwzględnieniem §</w:t>
      </w:r>
      <w:r w:rsidR="002E02D2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32C5F">
        <w:rPr>
          <w:rFonts w:ascii="Times New Roman" w:hAnsi="Times New Roman" w:cs="Times New Roman"/>
          <w:b w:val="0"/>
          <w:bCs/>
          <w:szCs w:val="24"/>
        </w:rPr>
        <w:t>1</w:t>
      </w:r>
      <w:r w:rsidR="001F7FE0">
        <w:rPr>
          <w:rFonts w:ascii="Times New Roman" w:hAnsi="Times New Roman" w:cs="Times New Roman"/>
          <w:b w:val="0"/>
          <w:bCs/>
          <w:szCs w:val="24"/>
        </w:rPr>
        <w:t>5</w:t>
      </w:r>
      <w:r w:rsidR="007B63D3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ust. 1, z zastrzeżeniem, że do dochodu nie wlicza się:</w:t>
      </w:r>
    </w:p>
    <w:p w14:paraId="42B53CA8" w14:textId="2D5BE71B" w:rsidR="00982098" w:rsidRPr="00EA4EA2" w:rsidRDefault="00982098">
      <w:pPr>
        <w:pStyle w:val="Tekstpodstawowy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 xml:space="preserve">świadczeń dla studentów i doktorantów otrzymywanych na podstawie przepisów ustawy </w:t>
      </w:r>
      <w:r w:rsidRPr="00EA4EA2">
        <w:rPr>
          <w:rFonts w:ascii="Times New Roman" w:hAnsi="Times New Roman" w:cs="Times New Roman"/>
          <w:b w:val="0"/>
          <w:i/>
          <w:iCs/>
        </w:rPr>
        <w:t>Prawo o szkolnictwie wyższym i nauce</w:t>
      </w:r>
      <w:r w:rsidRPr="00EA4EA2">
        <w:rPr>
          <w:rFonts w:ascii="Times New Roman" w:hAnsi="Times New Roman" w:cs="Times New Roman"/>
          <w:b w:val="0"/>
        </w:rPr>
        <w:t xml:space="preserve">, </w:t>
      </w:r>
    </w:p>
    <w:p w14:paraId="3DE4D81E" w14:textId="77777777" w:rsidR="00982098" w:rsidRPr="00EA4EA2" w:rsidRDefault="00982098">
      <w:pPr>
        <w:pStyle w:val="Tekstpodstawowy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stypendiów przyznawanych uczniom, studentom i doktorantom w ramach:</w:t>
      </w:r>
    </w:p>
    <w:p w14:paraId="0F43BDA2" w14:textId="77777777" w:rsidR="00982098" w:rsidRPr="00EA4EA2" w:rsidRDefault="00982098" w:rsidP="00F206E8">
      <w:pPr>
        <w:pStyle w:val="Lista21"/>
        <w:numPr>
          <w:ilvl w:val="0"/>
          <w:numId w:val="27"/>
        </w:numPr>
        <w:tabs>
          <w:tab w:val="left" w:pos="851"/>
        </w:tabs>
        <w:ind w:left="1151" w:hanging="357"/>
        <w:jc w:val="both"/>
      </w:pPr>
      <w:r w:rsidRPr="00EA4EA2">
        <w:t>funduszy strukturalnych Unii Europejskiej,</w:t>
      </w:r>
    </w:p>
    <w:p w14:paraId="34CEB550" w14:textId="77777777" w:rsidR="00982098" w:rsidRPr="00EA4EA2" w:rsidRDefault="00982098" w:rsidP="00F206E8">
      <w:pPr>
        <w:pStyle w:val="Lista21"/>
        <w:numPr>
          <w:ilvl w:val="0"/>
          <w:numId w:val="27"/>
        </w:numPr>
        <w:tabs>
          <w:tab w:val="left" w:pos="851"/>
        </w:tabs>
        <w:ind w:left="1151" w:hanging="357"/>
        <w:jc w:val="both"/>
      </w:pPr>
      <w:r w:rsidRPr="00EA4EA2">
        <w:t>niepodlegających zwrotowi środków pochodzących z pomocy udzielanej przez państwa członkowskie Europejskiego Porozumienia o Wolnym Handlu (EFTA),</w:t>
      </w:r>
    </w:p>
    <w:p w14:paraId="790E8025" w14:textId="77777777" w:rsidR="00982098" w:rsidRPr="00EA4EA2" w:rsidRDefault="00982098" w:rsidP="00F206E8">
      <w:pPr>
        <w:pStyle w:val="Lista21"/>
        <w:numPr>
          <w:ilvl w:val="0"/>
          <w:numId w:val="27"/>
        </w:numPr>
        <w:tabs>
          <w:tab w:val="left" w:pos="851"/>
        </w:tabs>
        <w:ind w:left="1151" w:hanging="357"/>
        <w:jc w:val="both"/>
      </w:pPr>
      <w:r w:rsidRPr="00EA4EA2">
        <w:t>umów międzynarodowych lub programów wykonawczych, sporządzanych do tych umów albo międzynarodowych programów stypendialnych,</w:t>
      </w:r>
    </w:p>
    <w:p w14:paraId="3C571396" w14:textId="77777777" w:rsidR="00982098" w:rsidRPr="00EA4EA2" w:rsidRDefault="00982098">
      <w:pPr>
        <w:pStyle w:val="Tekstpodstawowy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świadczeń pomocy materialnej dla uczniów otrzymywanych na podstawie przepisów o</w:t>
      </w:r>
      <w:r w:rsidR="002E02D2" w:rsidRPr="00EA4EA2">
        <w:rPr>
          <w:rFonts w:ascii="Times New Roman" w:hAnsi="Times New Roman" w:cs="Times New Roman"/>
          <w:b w:val="0"/>
        </w:rPr>
        <w:t> </w:t>
      </w:r>
      <w:r w:rsidRPr="00EA4EA2">
        <w:rPr>
          <w:rFonts w:ascii="Times New Roman" w:hAnsi="Times New Roman" w:cs="Times New Roman"/>
          <w:b w:val="0"/>
        </w:rPr>
        <w:t>systemie oświaty,</w:t>
      </w:r>
    </w:p>
    <w:p w14:paraId="797A579C" w14:textId="043695E6" w:rsidR="006418FE" w:rsidRDefault="00982098">
      <w:pPr>
        <w:pStyle w:val="Tekstpodstawowy"/>
        <w:numPr>
          <w:ilvl w:val="0"/>
          <w:numId w:val="2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stypendiów o charakterze socjalnym przyznawanych przez inne podmioty o których mowa w</w:t>
      </w:r>
      <w:r w:rsidR="00B20ED7" w:rsidRPr="00EA4EA2">
        <w:rPr>
          <w:rFonts w:ascii="Times New Roman" w:hAnsi="Times New Roman" w:cs="Times New Roman"/>
          <w:b w:val="0"/>
        </w:rPr>
        <w:t> </w:t>
      </w:r>
      <w:r w:rsidRPr="00EA4EA2">
        <w:rPr>
          <w:rFonts w:ascii="Times New Roman" w:hAnsi="Times New Roman" w:cs="Times New Roman"/>
          <w:b w:val="0"/>
        </w:rPr>
        <w:t xml:space="preserve">art. 21 ust. 1 pkt 40b ustawy z dnia 26 lipca 1991 r. </w:t>
      </w:r>
      <w:r w:rsidRPr="00EA4EA2">
        <w:rPr>
          <w:rFonts w:ascii="Times New Roman" w:hAnsi="Times New Roman" w:cs="Times New Roman"/>
          <w:b w:val="0"/>
          <w:i/>
          <w:iCs/>
        </w:rPr>
        <w:t>o podatku dochodowym od osób fizycznych</w:t>
      </w:r>
      <w:r w:rsidRPr="00EA4EA2">
        <w:rPr>
          <w:rFonts w:ascii="Times New Roman" w:hAnsi="Times New Roman" w:cs="Times New Roman"/>
          <w:b w:val="0"/>
        </w:rPr>
        <w:t xml:space="preserve">. </w:t>
      </w:r>
    </w:p>
    <w:p w14:paraId="121B30CD" w14:textId="447FA23A" w:rsidR="006418FE" w:rsidRPr="00205503" w:rsidRDefault="006418FE">
      <w:pPr>
        <w:pStyle w:val="Tekstpodstawowy"/>
        <w:numPr>
          <w:ilvl w:val="0"/>
          <w:numId w:val="25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865198">
        <w:rPr>
          <w:rFonts w:ascii="Times New Roman" w:hAnsi="Times New Roman" w:cs="Times New Roman"/>
          <w:b w:val="0"/>
          <w:bCs/>
          <w:szCs w:val="24"/>
        </w:rPr>
        <w:t xml:space="preserve">Zasady ustalania </w:t>
      </w:r>
      <w:r w:rsidR="000960AA">
        <w:rPr>
          <w:rFonts w:ascii="Times New Roman" w:hAnsi="Times New Roman" w:cs="Times New Roman"/>
          <w:b w:val="0"/>
          <w:bCs/>
          <w:szCs w:val="24"/>
        </w:rPr>
        <w:t xml:space="preserve">miesięcznego </w:t>
      </w:r>
      <w:r w:rsidRPr="00865198">
        <w:rPr>
          <w:rFonts w:ascii="Times New Roman" w:hAnsi="Times New Roman" w:cs="Times New Roman"/>
          <w:b w:val="0"/>
          <w:bCs/>
          <w:szCs w:val="24"/>
        </w:rPr>
        <w:t xml:space="preserve">dochodu </w:t>
      </w:r>
      <w:r w:rsidR="000960AA">
        <w:rPr>
          <w:rFonts w:ascii="Times New Roman" w:hAnsi="Times New Roman" w:cs="Times New Roman"/>
          <w:b w:val="0"/>
          <w:bCs/>
          <w:szCs w:val="24"/>
        </w:rPr>
        <w:t xml:space="preserve">na osobę w </w:t>
      </w:r>
      <w:r w:rsidR="000960AA" w:rsidRPr="00205503">
        <w:rPr>
          <w:rFonts w:ascii="Times New Roman" w:hAnsi="Times New Roman" w:cs="Times New Roman"/>
          <w:b w:val="0"/>
          <w:bCs/>
          <w:szCs w:val="24"/>
        </w:rPr>
        <w:t xml:space="preserve">rodzinie </w:t>
      </w:r>
      <w:r w:rsidR="00865198" w:rsidRPr="00205503">
        <w:rPr>
          <w:rFonts w:ascii="Times New Roman" w:hAnsi="Times New Roman" w:cs="Times New Roman"/>
          <w:b w:val="0"/>
          <w:bCs/>
          <w:szCs w:val="24"/>
        </w:rPr>
        <w:t xml:space="preserve">studenta </w:t>
      </w:r>
      <w:r w:rsidRPr="00205503">
        <w:rPr>
          <w:rFonts w:ascii="Times New Roman" w:hAnsi="Times New Roman" w:cs="Times New Roman"/>
          <w:b w:val="0"/>
          <w:bCs/>
          <w:szCs w:val="24"/>
        </w:rPr>
        <w:t xml:space="preserve">oraz sposób dokumentowania sytuacji materialnej </w:t>
      </w:r>
      <w:r w:rsidR="00865198" w:rsidRPr="00205503">
        <w:rPr>
          <w:rFonts w:ascii="Times New Roman" w:hAnsi="Times New Roman" w:cs="Times New Roman"/>
          <w:b w:val="0"/>
          <w:bCs/>
          <w:szCs w:val="24"/>
        </w:rPr>
        <w:t xml:space="preserve">i rodzinnej </w:t>
      </w:r>
      <w:r w:rsidR="000960AA" w:rsidRPr="00205503">
        <w:rPr>
          <w:rFonts w:ascii="Times New Roman" w:hAnsi="Times New Roman" w:cs="Times New Roman"/>
          <w:b w:val="0"/>
          <w:bCs/>
          <w:szCs w:val="24"/>
        </w:rPr>
        <w:t>studenta zawiera</w:t>
      </w:r>
      <w:r w:rsidR="00865198" w:rsidRPr="00205503">
        <w:rPr>
          <w:rFonts w:ascii="Times New Roman" w:hAnsi="Times New Roman" w:cs="Times New Roman"/>
          <w:b w:val="0"/>
          <w:bCs/>
          <w:szCs w:val="24"/>
        </w:rPr>
        <w:t xml:space="preserve"> Załącznik nr </w:t>
      </w:r>
      <w:r w:rsidR="000A1210" w:rsidRPr="00205503">
        <w:rPr>
          <w:rFonts w:ascii="Times New Roman" w:hAnsi="Times New Roman" w:cs="Times New Roman"/>
          <w:b w:val="0"/>
          <w:bCs/>
          <w:szCs w:val="24"/>
        </w:rPr>
        <w:t>1</w:t>
      </w:r>
      <w:r w:rsidR="00865198" w:rsidRPr="00205503">
        <w:rPr>
          <w:rFonts w:ascii="Times New Roman" w:hAnsi="Times New Roman" w:cs="Times New Roman"/>
          <w:b w:val="0"/>
          <w:bCs/>
          <w:szCs w:val="24"/>
        </w:rPr>
        <w:t xml:space="preserve"> do Regulaminu.</w:t>
      </w:r>
      <w:r w:rsidRPr="00205503">
        <w:rPr>
          <w:rFonts w:ascii="Times New Roman" w:hAnsi="Times New Roman" w:cs="Times New Roman"/>
          <w:b w:val="0"/>
          <w:bCs/>
          <w:szCs w:val="24"/>
        </w:rPr>
        <w:t xml:space="preserve">  </w:t>
      </w:r>
    </w:p>
    <w:p w14:paraId="0B6AC99F" w14:textId="77777777" w:rsidR="00982098" w:rsidRPr="00205503" w:rsidRDefault="00982098" w:rsidP="001B3964">
      <w:pPr>
        <w:pStyle w:val="Lista31"/>
        <w:ind w:left="794" w:firstLine="0"/>
      </w:pPr>
    </w:p>
    <w:p w14:paraId="2222B1F6" w14:textId="0FE82CAC" w:rsidR="00486365" w:rsidRPr="00A814A0" w:rsidRDefault="00486365" w:rsidP="001F7FE0">
      <w:pPr>
        <w:jc w:val="center"/>
        <w:rPr>
          <w:b/>
        </w:rPr>
      </w:pPr>
      <w:r w:rsidRPr="00205503">
        <w:rPr>
          <w:b/>
        </w:rPr>
        <w:t>§ 1</w:t>
      </w:r>
      <w:r w:rsidR="00821CC3">
        <w:rPr>
          <w:b/>
        </w:rPr>
        <w:t>8</w:t>
      </w:r>
      <w:r w:rsidRPr="00205503">
        <w:rPr>
          <w:b/>
        </w:rPr>
        <w:t>.</w:t>
      </w:r>
    </w:p>
    <w:p w14:paraId="6E8575DD" w14:textId="47C2CC09" w:rsidR="00865198" w:rsidRPr="002947F2" w:rsidRDefault="003D5AD7" w:rsidP="002947F2">
      <w:pPr>
        <w:jc w:val="both"/>
      </w:pPr>
      <w:r w:rsidRPr="003A4480">
        <w:t xml:space="preserve">Student ma obowiązek zgłoszenia w Dziale </w:t>
      </w:r>
      <w:r>
        <w:t xml:space="preserve">Świadczeń Studenckich </w:t>
      </w:r>
      <w:r w:rsidR="00F92407" w:rsidRPr="003A4480">
        <w:t>zmian,</w:t>
      </w:r>
      <w:r w:rsidRPr="003A4480">
        <w:t xml:space="preserve"> które zachodzą w składzie </w:t>
      </w:r>
      <w:r>
        <w:t xml:space="preserve">lub </w:t>
      </w:r>
      <w:r w:rsidRPr="003A4480">
        <w:t xml:space="preserve">dochodach rodziny oraz wszelkich innych zmian mających wpływ na dalsze korzystanie ze świadczeń. </w:t>
      </w:r>
    </w:p>
    <w:p w14:paraId="4F7D3D98" w14:textId="77777777" w:rsidR="005F0541" w:rsidRDefault="005F0541" w:rsidP="001B3964">
      <w:pPr>
        <w:pStyle w:val="Lista31"/>
        <w:ind w:left="0" w:firstLine="0"/>
        <w:jc w:val="center"/>
        <w:rPr>
          <w:b/>
        </w:rPr>
      </w:pPr>
    </w:p>
    <w:p w14:paraId="1AC58319" w14:textId="4C55B631" w:rsidR="00982098" w:rsidRDefault="00982098" w:rsidP="001B3964">
      <w:pPr>
        <w:pStyle w:val="Lista31"/>
        <w:ind w:left="0" w:firstLine="0"/>
        <w:jc w:val="center"/>
        <w:rPr>
          <w:b/>
        </w:rPr>
      </w:pPr>
      <w:r w:rsidRPr="00EA4EA2">
        <w:rPr>
          <w:b/>
        </w:rPr>
        <w:t xml:space="preserve">§ </w:t>
      </w:r>
      <w:r w:rsidR="002E1406">
        <w:rPr>
          <w:b/>
        </w:rPr>
        <w:t>19</w:t>
      </w:r>
      <w:r w:rsidRPr="00EA4EA2">
        <w:rPr>
          <w:b/>
        </w:rPr>
        <w:t>.</w:t>
      </w:r>
    </w:p>
    <w:p w14:paraId="2643219D" w14:textId="0E0A4888" w:rsidR="00982098" w:rsidRPr="00EA4EA2" w:rsidRDefault="00982098">
      <w:pPr>
        <w:pStyle w:val="Tekstpodstawowy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 xml:space="preserve">Student studiów stacjonarnych znajdujący się w trudnej sytuacji materialnej może otrzymać stypendium socjalne w zwiększonej wysokości z tytułu zamieszkania w domu studenckim lub innym obiekcie, jeżeli codzienny dojazd z miejsca stałego zamieszkania do </w:t>
      </w:r>
      <w:r w:rsidR="0027668A">
        <w:rPr>
          <w:rFonts w:ascii="Times New Roman" w:hAnsi="Times New Roman" w:cs="Times New Roman"/>
          <w:b w:val="0"/>
          <w:bCs/>
        </w:rPr>
        <w:t>U</w:t>
      </w:r>
      <w:r w:rsidRPr="00EA4EA2">
        <w:rPr>
          <w:rFonts w:ascii="Times New Roman" w:hAnsi="Times New Roman" w:cs="Times New Roman"/>
          <w:b w:val="0"/>
          <w:bCs/>
        </w:rPr>
        <w:t>czelni wynosiłby co najmniej 50 kilometrów</w:t>
      </w:r>
      <w:r w:rsidR="00205503">
        <w:rPr>
          <w:rFonts w:ascii="Times New Roman" w:hAnsi="Times New Roman" w:cs="Times New Roman"/>
          <w:b w:val="0"/>
          <w:bCs/>
        </w:rPr>
        <w:t>.</w:t>
      </w:r>
    </w:p>
    <w:p w14:paraId="786D3B1B" w14:textId="1A5ED376" w:rsidR="00982098" w:rsidRPr="00EA4EA2" w:rsidRDefault="0027668A">
      <w:pPr>
        <w:pStyle w:val="Tekstpodstawowy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/>
        </w:rPr>
      </w:pPr>
      <w:r>
        <w:rPr>
          <w:rFonts w:ascii="Times New Roman" w:hAnsi="Times New Roman" w:cs="Times New Roman"/>
          <w:b w:val="0"/>
          <w:bCs/>
        </w:rPr>
        <w:t xml:space="preserve">W </w:t>
      </w:r>
      <w:r w:rsidR="005203DE" w:rsidRPr="00EA4EA2">
        <w:rPr>
          <w:rFonts w:ascii="Times New Roman" w:hAnsi="Times New Roman" w:cs="Times New Roman"/>
          <w:b w:val="0"/>
          <w:bCs/>
        </w:rPr>
        <w:t>przypadku,</w:t>
      </w:r>
      <w:r w:rsidRPr="00EA4EA2">
        <w:rPr>
          <w:rFonts w:ascii="Times New Roman" w:hAnsi="Times New Roman" w:cs="Times New Roman"/>
          <w:b w:val="0"/>
          <w:bCs/>
        </w:rPr>
        <w:t xml:space="preserve"> o którym mowa w ust. 1,</w:t>
      </w:r>
      <w:r>
        <w:rPr>
          <w:rFonts w:ascii="Times New Roman" w:hAnsi="Times New Roman" w:cs="Times New Roman"/>
          <w:b w:val="0"/>
          <w:bCs/>
        </w:rPr>
        <w:t xml:space="preserve"> </w:t>
      </w:r>
      <w:r w:rsidR="00982098" w:rsidRPr="00EA4EA2">
        <w:rPr>
          <w:rFonts w:ascii="Times New Roman" w:hAnsi="Times New Roman" w:cs="Times New Roman"/>
          <w:b w:val="0"/>
          <w:bCs/>
        </w:rPr>
        <w:t>Student studiów stacjonarnych może otrzymać stypendium socjalne w zwiększonej wysokości, również w przypadku zamieszkania z</w:t>
      </w:r>
      <w:r w:rsidR="00D50FF3" w:rsidRPr="00EA4EA2">
        <w:rPr>
          <w:rFonts w:ascii="Times New Roman" w:hAnsi="Times New Roman" w:cs="Times New Roman"/>
          <w:b w:val="0"/>
          <w:bCs/>
        </w:rPr>
        <w:t> </w:t>
      </w:r>
      <w:r w:rsidR="00982098" w:rsidRPr="00EA4EA2">
        <w:rPr>
          <w:rFonts w:ascii="Times New Roman" w:hAnsi="Times New Roman" w:cs="Times New Roman"/>
          <w:b w:val="0"/>
          <w:bCs/>
        </w:rPr>
        <w:t>niepracującym małżonkiem lub dzieckiem studenta w domu studenckim lub w innym obiekcie.</w:t>
      </w:r>
    </w:p>
    <w:p w14:paraId="0391DF38" w14:textId="77777777" w:rsidR="00DB64B1" w:rsidRPr="00E2349C" w:rsidRDefault="00982098">
      <w:pPr>
        <w:pStyle w:val="Tekstpodstawowy"/>
        <w:numPr>
          <w:ilvl w:val="0"/>
          <w:numId w:val="28"/>
        </w:numPr>
        <w:jc w:val="both"/>
        <w:rPr>
          <w:rFonts w:ascii="Times New Roman" w:hAnsi="Times New Roman" w:cs="Times New Roman"/>
          <w:b w:val="0"/>
          <w:bCs/>
        </w:rPr>
      </w:pPr>
      <w:r w:rsidRPr="00EA4EA2">
        <w:rPr>
          <w:rFonts w:ascii="Times New Roman" w:hAnsi="Times New Roman" w:cs="Times New Roman"/>
          <w:b w:val="0"/>
          <w:bCs/>
        </w:rPr>
        <w:t xml:space="preserve">Student ubiegający się o zwiększenie stypendium socjalnego z tytułu zamieszkania w domu </w:t>
      </w:r>
      <w:r w:rsidRPr="00E2349C">
        <w:rPr>
          <w:rFonts w:ascii="Times New Roman" w:hAnsi="Times New Roman" w:cs="Times New Roman"/>
          <w:b w:val="0"/>
          <w:bCs/>
        </w:rPr>
        <w:t>studenckim lub innym obiekcie, zobowiązany jest dołączyć do wniosku</w:t>
      </w:r>
      <w:r w:rsidR="00DB64B1" w:rsidRPr="00E2349C">
        <w:rPr>
          <w:rFonts w:ascii="Times New Roman" w:hAnsi="Times New Roman" w:cs="Times New Roman"/>
          <w:b w:val="0"/>
          <w:bCs/>
        </w:rPr>
        <w:t>:</w:t>
      </w:r>
    </w:p>
    <w:p w14:paraId="521C5DA4" w14:textId="77777777" w:rsidR="00DB64B1" w:rsidRPr="00E2349C" w:rsidRDefault="00982098">
      <w:pPr>
        <w:pStyle w:val="Tekstpodstawowy"/>
        <w:numPr>
          <w:ilvl w:val="0"/>
          <w:numId w:val="48"/>
        </w:numPr>
        <w:jc w:val="both"/>
        <w:rPr>
          <w:rFonts w:ascii="Times New Roman" w:hAnsi="Times New Roman" w:cs="Times New Roman"/>
          <w:b w:val="0"/>
          <w:bCs/>
        </w:rPr>
      </w:pPr>
      <w:r w:rsidRPr="00E2349C">
        <w:rPr>
          <w:rFonts w:ascii="Times New Roman" w:hAnsi="Times New Roman" w:cs="Times New Roman"/>
          <w:b w:val="0"/>
          <w:bCs/>
        </w:rPr>
        <w:t xml:space="preserve">umowę najmu lokalu </w:t>
      </w:r>
      <w:r w:rsidR="00DB64B1" w:rsidRPr="00E2349C">
        <w:rPr>
          <w:rFonts w:ascii="Times New Roman" w:hAnsi="Times New Roman" w:cs="Times New Roman"/>
          <w:b w:val="0"/>
          <w:bCs/>
        </w:rPr>
        <w:t>(przy czym stroną tej umowy musi być student składający wniosek),</w:t>
      </w:r>
    </w:p>
    <w:p w14:paraId="0E38222A" w14:textId="361155FB" w:rsidR="00DB64B1" w:rsidRPr="00E2349C" w:rsidRDefault="00982098" w:rsidP="00D36CC5">
      <w:pPr>
        <w:pStyle w:val="Tekstpodstawowy"/>
        <w:ind w:left="418"/>
        <w:jc w:val="both"/>
        <w:rPr>
          <w:rFonts w:ascii="Times New Roman" w:hAnsi="Times New Roman" w:cs="Times New Roman"/>
          <w:b w:val="0"/>
          <w:bCs/>
        </w:rPr>
      </w:pPr>
      <w:r w:rsidRPr="00E2349C">
        <w:rPr>
          <w:rFonts w:ascii="Times New Roman" w:hAnsi="Times New Roman" w:cs="Times New Roman"/>
          <w:b w:val="0"/>
          <w:bCs/>
        </w:rPr>
        <w:t xml:space="preserve">lub </w:t>
      </w:r>
    </w:p>
    <w:p w14:paraId="1181680F" w14:textId="3B8F9446" w:rsidR="00982098" w:rsidRPr="00E2349C" w:rsidRDefault="00982098">
      <w:pPr>
        <w:pStyle w:val="Tekstpodstawowy"/>
        <w:numPr>
          <w:ilvl w:val="0"/>
          <w:numId w:val="48"/>
        </w:numPr>
        <w:jc w:val="both"/>
        <w:rPr>
          <w:rFonts w:ascii="Times New Roman" w:hAnsi="Times New Roman" w:cs="Times New Roman"/>
          <w:b w:val="0"/>
          <w:bCs/>
        </w:rPr>
      </w:pPr>
      <w:r w:rsidRPr="00E2349C">
        <w:rPr>
          <w:rFonts w:ascii="Times New Roman" w:hAnsi="Times New Roman" w:cs="Times New Roman"/>
          <w:b w:val="0"/>
          <w:bCs/>
        </w:rPr>
        <w:t>zaświadczenie potwierdzające fakt zamieszkania w domu studenckim.</w:t>
      </w:r>
    </w:p>
    <w:p w14:paraId="7EB5FDC6" w14:textId="77777777" w:rsidR="00D92E6B" w:rsidRPr="00EA4EA2" w:rsidRDefault="00D92E6B" w:rsidP="001B3964">
      <w:pPr>
        <w:tabs>
          <w:tab w:val="left" w:pos="4515"/>
          <w:tab w:val="center" w:pos="5102"/>
        </w:tabs>
        <w:rPr>
          <w:b/>
        </w:rPr>
      </w:pPr>
    </w:p>
    <w:p w14:paraId="668F3F8E" w14:textId="77777777" w:rsidR="001F7FE0" w:rsidRDefault="001F7FE0" w:rsidP="001B3964">
      <w:pPr>
        <w:ind w:left="142"/>
        <w:jc w:val="center"/>
        <w:rPr>
          <w:b/>
        </w:rPr>
      </w:pPr>
      <w:bookmarkStart w:id="11" w:name="_Hlk135654872"/>
    </w:p>
    <w:p w14:paraId="26D5A312" w14:textId="59066CF8" w:rsidR="00D92E6B" w:rsidRPr="00EA4EA2" w:rsidRDefault="00046B38" w:rsidP="001B3964">
      <w:pPr>
        <w:ind w:left="142"/>
        <w:jc w:val="center"/>
        <w:rPr>
          <w:b/>
        </w:rPr>
      </w:pPr>
      <w:r w:rsidRPr="00EA4EA2">
        <w:rPr>
          <w:b/>
        </w:rPr>
        <w:t xml:space="preserve">§ </w:t>
      </w:r>
      <w:r w:rsidR="00770D6B">
        <w:rPr>
          <w:b/>
        </w:rPr>
        <w:t>2</w:t>
      </w:r>
      <w:r w:rsidR="001A35F8">
        <w:rPr>
          <w:b/>
        </w:rPr>
        <w:t>0</w:t>
      </w:r>
      <w:r w:rsidRPr="00EA4EA2">
        <w:rPr>
          <w:b/>
        </w:rPr>
        <w:t>.</w:t>
      </w:r>
    </w:p>
    <w:p w14:paraId="6CDDB30B" w14:textId="5C84DC32" w:rsidR="007F275A" w:rsidRPr="00EA4EA2" w:rsidRDefault="003E2A7F">
      <w:pPr>
        <w:pStyle w:val="Tekstpodstawowy"/>
        <w:numPr>
          <w:ilvl w:val="0"/>
          <w:numId w:val="3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Rektor odmawia przyznania stypendium socjalnego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studentowi,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którego miesięczny dochód na osobę w rodzinie nie przekracza kwoty określonej w art. 8 ust. 1 pkt 2 ustawy z dnia 12 marca 2004 r. </w:t>
      </w:r>
      <w:r w:rsidRPr="00EA4EA2">
        <w:rPr>
          <w:rFonts w:ascii="Times New Roman" w:hAnsi="Times New Roman" w:cs="Times New Roman"/>
          <w:b w:val="0"/>
          <w:bCs/>
          <w:i/>
          <w:iCs/>
          <w:szCs w:val="24"/>
        </w:rPr>
        <w:t>o pomocy społecznej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, jeżeli do wniosku o przyznanie stypendium socjalnego </w:t>
      </w:r>
      <w:r w:rsidR="00F95DDA">
        <w:rPr>
          <w:rFonts w:ascii="Times New Roman" w:hAnsi="Times New Roman" w:cs="Times New Roman"/>
          <w:b w:val="0"/>
          <w:bCs/>
          <w:szCs w:val="24"/>
        </w:rPr>
        <w:t xml:space="preserve">Student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nie dołączy </w:t>
      </w:r>
      <w:r w:rsidR="00F95DDA" w:rsidRPr="00EA4EA2">
        <w:rPr>
          <w:rFonts w:ascii="Times New Roman" w:hAnsi="Times New Roman" w:cs="Times New Roman"/>
          <w:b w:val="0"/>
          <w:bCs/>
          <w:szCs w:val="24"/>
        </w:rPr>
        <w:t xml:space="preserve">zaświadczenia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wydanego przez ośrodek pomocy społecznej </w:t>
      </w:r>
      <w:r w:rsidR="00F95DDA">
        <w:rPr>
          <w:rFonts w:ascii="Times New Roman" w:hAnsi="Times New Roman" w:cs="Times New Roman"/>
          <w:b w:val="0"/>
          <w:bCs/>
          <w:szCs w:val="24"/>
        </w:rPr>
        <w:t>lub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centrum usług społecznych o korzystaniu w roku złożenia tego wniosku ze świadczeń z pomocy społecznej przez niego lub przez członków jego rodziny.</w:t>
      </w:r>
    </w:p>
    <w:bookmarkEnd w:id="11"/>
    <w:p w14:paraId="102A8E1B" w14:textId="0B059B92" w:rsidR="003E2A7F" w:rsidRPr="00EA4EA2" w:rsidRDefault="003E2A7F">
      <w:pPr>
        <w:pStyle w:val="Tekstpodstawowy"/>
        <w:numPr>
          <w:ilvl w:val="0"/>
          <w:numId w:val="3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W przypadku gdy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student,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o którym mowa w ust. </w:t>
      </w:r>
      <w:r w:rsidR="000C3BD7" w:rsidRPr="00EA4EA2">
        <w:rPr>
          <w:rFonts w:ascii="Times New Roman" w:hAnsi="Times New Roman" w:cs="Times New Roman"/>
          <w:b w:val="0"/>
          <w:bCs/>
          <w:szCs w:val="24"/>
        </w:rPr>
        <w:t>1</w:t>
      </w:r>
      <w:r w:rsidRPr="00EA4EA2">
        <w:rPr>
          <w:rFonts w:ascii="Times New Roman" w:hAnsi="Times New Roman" w:cs="Times New Roman"/>
          <w:b w:val="0"/>
          <w:bCs/>
          <w:szCs w:val="24"/>
        </w:rPr>
        <w:t>, lub członkowie jego rodziny nie korzystają ze świadczeń z pomocy społecznej,</w:t>
      </w:r>
      <w:r w:rsidR="00CA5B36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>Rektor</w:t>
      </w:r>
      <w:r w:rsidR="00666D82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może przyznać stypendium socjalne</w:t>
      </w:r>
      <w:r w:rsidR="00763E46">
        <w:rPr>
          <w:rFonts w:ascii="Times New Roman" w:hAnsi="Times New Roman" w:cs="Times New Roman"/>
          <w:b w:val="0"/>
          <w:bCs/>
          <w:szCs w:val="24"/>
        </w:rPr>
        <w:t>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jeżeli </w:t>
      </w:r>
      <w:r w:rsidR="001941B3">
        <w:rPr>
          <w:rFonts w:ascii="Times New Roman" w:hAnsi="Times New Roman" w:cs="Times New Roman"/>
          <w:b w:val="0"/>
          <w:bCs/>
          <w:szCs w:val="24"/>
        </w:rPr>
        <w:t xml:space="preserve">student </w:t>
      </w:r>
      <w:r w:rsidRPr="00EA4EA2">
        <w:rPr>
          <w:rFonts w:ascii="Times New Roman" w:hAnsi="Times New Roman" w:cs="Times New Roman"/>
          <w:b w:val="0"/>
          <w:bCs/>
          <w:szCs w:val="24"/>
        </w:rPr>
        <w:t>udokumentował źródła utrzymania rodziny.</w:t>
      </w:r>
    </w:p>
    <w:p w14:paraId="4B9A64DE" w14:textId="77777777" w:rsidR="0015626B" w:rsidRPr="00EA4EA2" w:rsidRDefault="0015626B" w:rsidP="001B3964">
      <w:pPr>
        <w:pStyle w:val="Tekstpodstawowy21"/>
        <w:spacing w:after="0"/>
        <w:jc w:val="center"/>
        <w:rPr>
          <w:b/>
        </w:rPr>
      </w:pPr>
    </w:p>
    <w:p w14:paraId="7D1C884A" w14:textId="3271797D" w:rsidR="00046B38" w:rsidRPr="00902864" w:rsidRDefault="00046B38" w:rsidP="001B3964">
      <w:pPr>
        <w:pStyle w:val="Tekstpodstawowy21"/>
        <w:spacing w:after="0"/>
        <w:jc w:val="center"/>
      </w:pPr>
      <w:r w:rsidRPr="00902864">
        <w:rPr>
          <w:b/>
        </w:rPr>
        <w:t xml:space="preserve">§ </w:t>
      </w:r>
      <w:r w:rsidR="00770D6B" w:rsidRPr="00902864">
        <w:rPr>
          <w:b/>
        </w:rPr>
        <w:t>2</w:t>
      </w:r>
      <w:r w:rsidR="001A35F8">
        <w:rPr>
          <w:b/>
        </w:rPr>
        <w:t>1</w:t>
      </w:r>
      <w:r w:rsidRPr="00902864">
        <w:rPr>
          <w:b/>
        </w:rPr>
        <w:t>.</w:t>
      </w:r>
    </w:p>
    <w:p w14:paraId="4AA57173" w14:textId="19CBB914" w:rsidR="00046B38" w:rsidRDefault="00046B38" w:rsidP="001B3964">
      <w:pPr>
        <w:tabs>
          <w:tab w:val="left" w:pos="284"/>
        </w:tabs>
        <w:jc w:val="both"/>
        <w:rPr>
          <w:spacing w:val="-4"/>
        </w:rPr>
      </w:pPr>
      <w:r w:rsidRPr="00902864">
        <w:rPr>
          <w:spacing w:val="-4"/>
        </w:rPr>
        <w:t xml:space="preserve">Student ubiegający się o stypendium socjalne ma obowiązek dołączyć do wniosku wszystkie dokumenty potwierdzające jego sytuację rodzinną i materialną określone w </w:t>
      </w:r>
      <w:r w:rsidR="006A7DB5" w:rsidRPr="00902864">
        <w:rPr>
          <w:spacing w:val="-4"/>
        </w:rPr>
        <w:t>Załączniku nr 1</w:t>
      </w:r>
      <w:r w:rsidR="00DA53F2" w:rsidRPr="00902864">
        <w:rPr>
          <w:spacing w:val="-4"/>
        </w:rPr>
        <w:t xml:space="preserve"> do niniejszego Regulaminu.</w:t>
      </w:r>
    </w:p>
    <w:p w14:paraId="1177113C" w14:textId="77777777" w:rsidR="00DD4EAF" w:rsidRDefault="00DD4EAF" w:rsidP="001B3964">
      <w:pPr>
        <w:tabs>
          <w:tab w:val="left" w:pos="284"/>
        </w:tabs>
        <w:jc w:val="both"/>
        <w:rPr>
          <w:spacing w:val="-4"/>
        </w:rPr>
      </w:pPr>
    </w:p>
    <w:p w14:paraId="70F7E3EE" w14:textId="77777777" w:rsidR="00F02ECF" w:rsidRPr="00EA4EA2" w:rsidRDefault="00F02ECF" w:rsidP="001B3964">
      <w:pPr>
        <w:tabs>
          <w:tab w:val="left" w:pos="284"/>
        </w:tabs>
        <w:jc w:val="both"/>
        <w:rPr>
          <w:spacing w:val="-4"/>
        </w:rPr>
      </w:pPr>
    </w:p>
    <w:p w14:paraId="73D94C04" w14:textId="43D994FE" w:rsidR="00454EC1" w:rsidRPr="00EA4EA2" w:rsidRDefault="00454EC1" w:rsidP="001B3964">
      <w:pPr>
        <w:pStyle w:val="Nagwek1"/>
        <w:jc w:val="center"/>
        <w:rPr>
          <w:b/>
          <w:i w:val="0"/>
          <w:iCs w:val="0"/>
        </w:rPr>
      </w:pPr>
      <w:bookmarkStart w:id="12" w:name="_Toc236295869"/>
      <w:r w:rsidRPr="00EA4EA2">
        <w:rPr>
          <w:b/>
          <w:i w:val="0"/>
          <w:iCs w:val="0"/>
        </w:rPr>
        <w:t xml:space="preserve">Rozdział </w:t>
      </w:r>
      <w:r w:rsidR="00CC6ED5">
        <w:rPr>
          <w:b/>
          <w:i w:val="0"/>
          <w:iCs w:val="0"/>
        </w:rPr>
        <w:t>3</w:t>
      </w:r>
      <w:r w:rsidRPr="00EA4EA2">
        <w:rPr>
          <w:b/>
          <w:i w:val="0"/>
          <w:iCs w:val="0"/>
        </w:rPr>
        <w:t xml:space="preserve">. Warunki </w:t>
      </w:r>
      <w:r w:rsidR="000264EB" w:rsidRPr="00EA4EA2">
        <w:rPr>
          <w:b/>
          <w:i w:val="0"/>
          <w:iCs w:val="0"/>
        </w:rPr>
        <w:t xml:space="preserve">i tryb </w:t>
      </w:r>
      <w:r w:rsidRPr="00EA4EA2">
        <w:rPr>
          <w:b/>
          <w:i w:val="0"/>
          <w:iCs w:val="0"/>
        </w:rPr>
        <w:t>przyznawania stypendium dla osób niepełnosprawnych</w:t>
      </w:r>
      <w:bookmarkEnd w:id="12"/>
    </w:p>
    <w:p w14:paraId="72461CC7" w14:textId="77777777" w:rsidR="00454EC1" w:rsidRDefault="00454EC1" w:rsidP="001B3964"/>
    <w:p w14:paraId="02FAAB38" w14:textId="4D31B566" w:rsidR="005C01C6" w:rsidRPr="0012669A" w:rsidRDefault="005C01C6" w:rsidP="00A814A0">
      <w:pPr>
        <w:pStyle w:val="Tekstpodstawowy"/>
      </w:pPr>
      <w:r w:rsidRPr="00EA4EA2">
        <w:rPr>
          <w:rFonts w:ascii="Times New Roman" w:hAnsi="Times New Roman" w:cs="Times New Roman"/>
          <w:szCs w:val="24"/>
        </w:rPr>
        <w:t xml:space="preserve">§ </w:t>
      </w:r>
      <w:r>
        <w:rPr>
          <w:rFonts w:ascii="Times New Roman" w:hAnsi="Times New Roman" w:cs="Times New Roman"/>
          <w:szCs w:val="24"/>
        </w:rPr>
        <w:t>2</w:t>
      </w:r>
      <w:r w:rsidR="001A35F8">
        <w:rPr>
          <w:rFonts w:ascii="Times New Roman" w:hAnsi="Times New Roman" w:cs="Times New Roman"/>
          <w:szCs w:val="24"/>
        </w:rPr>
        <w:t>2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0F8DDA26" w14:textId="72A7C614" w:rsidR="005C01C6" w:rsidRDefault="005C01C6">
      <w:pPr>
        <w:pStyle w:val="Akapitzlist"/>
        <w:numPr>
          <w:ilvl w:val="0"/>
          <w:numId w:val="64"/>
        </w:numPr>
        <w:jc w:val="both"/>
      </w:pPr>
      <w:r w:rsidRPr="00EA4EA2">
        <w:t>Stypendi</w:t>
      </w:r>
      <w:r>
        <w:t>um dla osób niepełnosprawnych</w:t>
      </w:r>
      <w:r w:rsidRPr="00EA4EA2">
        <w:t xml:space="preserve"> przyznawane </w:t>
      </w:r>
      <w:r>
        <w:t>jest</w:t>
      </w:r>
      <w:r w:rsidRPr="00EA4EA2">
        <w:t xml:space="preserve"> na </w:t>
      </w:r>
      <w:r>
        <w:t>rok akademicki</w:t>
      </w:r>
      <w:r w:rsidRPr="00EA4EA2">
        <w:t xml:space="preserve"> (</w:t>
      </w:r>
      <w:r>
        <w:t>dziesięć</w:t>
      </w:r>
      <w:r w:rsidRPr="00EA4EA2">
        <w:t xml:space="preserve"> miesięcy kalendarzowych)</w:t>
      </w:r>
      <w:r>
        <w:t>, z</w:t>
      </w:r>
      <w:r w:rsidR="00D57C11">
        <w:t xml:space="preserve"> </w:t>
      </w:r>
      <w:r>
        <w:t>zastrzeżeniem ust. 2.</w:t>
      </w:r>
    </w:p>
    <w:p w14:paraId="4FF69123" w14:textId="3B027DD8" w:rsidR="005C01C6" w:rsidRDefault="005C01C6">
      <w:pPr>
        <w:pStyle w:val="Akapitzlist"/>
        <w:numPr>
          <w:ilvl w:val="0"/>
          <w:numId w:val="64"/>
        </w:numPr>
        <w:jc w:val="both"/>
      </w:pPr>
      <w:r>
        <w:t>W przypadku studentów rozpoczynających studia od semestru letniego, s</w:t>
      </w:r>
      <w:r w:rsidRPr="00EA4EA2">
        <w:t>typendi</w:t>
      </w:r>
      <w:r>
        <w:t>um dla osób niepełnosprawnych</w:t>
      </w:r>
      <w:r w:rsidRPr="00EA4EA2">
        <w:t xml:space="preserve"> przyznawane </w:t>
      </w:r>
      <w:r>
        <w:t>jest</w:t>
      </w:r>
      <w:r w:rsidRPr="00EA4EA2">
        <w:t xml:space="preserve"> na </w:t>
      </w:r>
      <w:r>
        <w:t>jeden semestr akademicki</w:t>
      </w:r>
      <w:r w:rsidRPr="00EA4EA2">
        <w:t xml:space="preserve"> (</w:t>
      </w:r>
      <w:r>
        <w:t>pięć</w:t>
      </w:r>
      <w:r w:rsidRPr="00EA4EA2">
        <w:t xml:space="preserve"> miesięcy kalendarzowych</w:t>
      </w:r>
      <w:r>
        <w:t>).</w:t>
      </w:r>
    </w:p>
    <w:p w14:paraId="0957E919" w14:textId="65B729C3" w:rsidR="006B087E" w:rsidRDefault="006B087E" w:rsidP="006B087E">
      <w:pPr>
        <w:pStyle w:val="Akapitzlist"/>
        <w:numPr>
          <w:ilvl w:val="0"/>
          <w:numId w:val="64"/>
        </w:numPr>
        <w:jc w:val="both"/>
      </w:pPr>
      <w:r>
        <w:t xml:space="preserve">W </w:t>
      </w:r>
      <w:r w:rsidR="005203DE">
        <w:t>przypadku,</w:t>
      </w:r>
      <w:r>
        <w:t xml:space="preserve"> kiedy student w semestrze zimowym studiuje na ostatnim semestrze studiów stypendium przyznane jest na jeden semestr akademicki (pięć miesięcy kalendarzowych).</w:t>
      </w:r>
    </w:p>
    <w:p w14:paraId="417ED6F5" w14:textId="77777777" w:rsidR="005C01C6" w:rsidRPr="00EA4EA2" w:rsidRDefault="005C01C6" w:rsidP="001B3964"/>
    <w:p w14:paraId="06CAEAB8" w14:textId="79528E6C" w:rsidR="00454EC1" w:rsidRPr="00EA4EA2" w:rsidRDefault="00454EC1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>§</w:t>
      </w:r>
      <w:r w:rsidR="007B63D3">
        <w:rPr>
          <w:rFonts w:ascii="Times New Roman" w:hAnsi="Times New Roman" w:cs="Times New Roman"/>
          <w:szCs w:val="24"/>
        </w:rPr>
        <w:t xml:space="preserve"> </w:t>
      </w:r>
      <w:r w:rsidR="00770D6B">
        <w:rPr>
          <w:rFonts w:ascii="Times New Roman" w:hAnsi="Times New Roman" w:cs="Times New Roman"/>
          <w:szCs w:val="24"/>
        </w:rPr>
        <w:t>2</w:t>
      </w:r>
      <w:r w:rsidR="001A35F8">
        <w:rPr>
          <w:rFonts w:ascii="Times New Roman" w:hAnsi="Times New Roman" w:cs="Times New Roman"/>
          <w:szCs w:val="24"/>
        </w:rPr>
        <w:t>3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319B4207" w14:textId="77777777" w:rsidR="00454EC1" w:rsidRDefault="00454EC1">
      <w:pPr>
        <w:pStyle w:val="Tekstpodstawowy"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Stypendium dla osób niepełnosprawnych może otrzymywać student z tytułu niepełnosprawności potwierdzonej orzeczeniem właściwego organu.</w:t>
      </w:r>
    </w:p>
    <w:p w14:paraId="1CE8657E" w14:textId="62A76EDA" w:rsidR="00DA03F4" w:rsidRDefault="00DA03F4">
      <w:pPr>
        <w:pStyle w:val="Tekstpodstawowy"/>
        <w:numPr>
          <w:ilvl w:val="0"/>
          <w:numId w:val="3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CF3D0B">
        <w:rPr>
          <w:rFonts w:ascii="Times New Roman" w:hAnsi="Times New Roman" w:cs="Times New Roman"/>
          <w:b w:val="0"/>
          <w:bCs/>
          <w:szCs w:val="24"/>
        </w:rPr>
        <w:t xml:space="preserve">Stypendia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dla osób niepełnosprawnych </w:t>
      </w:r>
      <w:r w:rsidRPr="00CF3D0B">
        <w:rPr>
          <w:rFonts w:ascii="Times New Roman" w:hAnsi="Times New Roman" w:cs="Times New Roman"/>
          <w:b w:val="0"/>
          <w:bCs/>
          <w:szCs w:val="24"/>
        </w:rPr>
        <w:t xml:space="preserve">przyznawane są w ramach tzw. kategorii. </w:t>
      </w:r>
      <w:r>
        <w:rPr>
          <w:rFonts w:ascii="Times New Roman" w:hAnsi="Times New Roman" w:cs="Times New Roman"/>
          <w:b w:val="0"/>
          <w:bCs/>
          <w:szCs w:val="24"/>
        </w:rPr>
        <w:t>Ustala się</w:t>
      </w:r>
      <w:r w:rsidRPr="00CF3D0B">
        <w:rPr>
          <w:rFonts w:ascii="Times New Roman" w:hAnsi="Times New Roman" w:cs="Times New Roman"/>
          <w:b w:val="0"/>
          <w:bCs/>
          <w:szCs w:val="24"/>
        </w:rPr>
        <w:t xml:space="preserve"> trzy </w:t>
      </w:r>
      <w:r>
        <w:rPr>
          <w:rFonts w:ascii="Times New Roman" w:hAnsi="Times New Roman" w:cs="Times New Roman"/>
          <w:b w:val="0"/>
          <w:bCs/>
          <w:szCs w:val="24"/>
        </w:rPr>
        <w:t xml:space="preserve">kategorie stypendium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dla osób niepełnosprawnych </w:t>
      </w:r>
      <w:r w:rsidRPr="00CF3D0B">
        <w:rPr>
          <w:rFonts w:ascii="Times New Roman" w:hAnsi="Times New Roman" w:cs="Times New Roman"/>
          <w:b w:val="0"/>
          <w:bCs/>
          <w:szCs w:val="24"/>
        </w:rPr>
        <w:t xml:space="preserve">uzależnione </w:t>
      </w:r>
      <w:r>
        <w:rPr>
          <w:rFonts w:ascii="Times New Roman" w:hAnsi="Times New Roman" w:cs="Times New Roman"/>
          <w:b w:val="0"/>
          <w:bCs/>
          <w:szCs w:val="24"/>
        </w:rPr>
        <w:t>od stopnia niepełnosprawności:</w:t>
      </w:r>
    </w:p>
    <w:p w14:paraId="22482854" w14:textId="78A141F9" w:rsidR="00DA03F4" w:rsidRDefault="00DA03F4">
      <w:pPr>
        <w:pStyle w:val="Tekstpodstawowy"/>
        <w:numPr>
          <w:ilvl w:val="0"/>
          <w:numId w:val="51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I: </w:t>
      </w:r>
      <w:r w:rsidR="00932BE1">
        <w:rPr>
          <w:rFonts w:ascii="Times New Roman" w:hAnsi="Times New Roman" w:cs="Times New Roman"/>
          <w:b w:val="0"/>
          <w:bCs/>
          <w:szCs w:val="24"/>
        </w:rPr>
        <w:t>stopień znaczny,</w:t>
      </w:r>
    </w:p>
    <w:p w14:paraId="453FEC97" w14:textId="6054F101" w:rsidR="00DA03F4" w:rsidRDefault="00DA03F4">
      <w:pPr>
        <w:pStyle w:val="Tekstpodstawowy"/>
        <w:numPr>
          <w:ilvl w:val="0"/>
          <w:numId w:val="51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II: </w:t>
      </w:r>
      <w:r w:rsidR="00932BE1">
        <w:rPr>
          <w:rFonts w:ascii="Times New Roman" w:hAnsi="Times New Roman" w:cs="Times New Roman"/>
          <w:b w:val="0"/>
          <w:bCs/>
          <w:szCs w:val="24"/>
        </w:rPr>
        <w:t>stopień umiarkowany,</w:t>
      </w:r>
    </w:p>
    <w:p w14:paraId="40644109" w14:textId="35AE9FC9" w:rsidR="00DA03F4" w:rsidRDefault="00DA03F4">
      <w:pPr>
        <w:pStyle w:val="Tekstpodstawowy"/>
        <w:numPr>
          <w:ilvl w:val="0"/>
          <w:numId w:val="51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III: </w:t>
      </w:r>
      <w:r w:rsidR="00932BE1">
        <w:rPr>
          <w:rFonts w:ascii="Times New Roman" w:hAnsi="Times New Roman" w:cs="Times New Roman"/>
          <w:b w:val="0"/>
          <w:bCs/>
          <w:szCs w:val="24"/>
        </w:rPr>
        <w:t>stopień lekki.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51B508E4" w14:textId="77777777" w:rsidR="00A741C9" w:rsidRPr="004C411A" w:rsidRDefault="00A741C9" w:rsidP="00A741C9">
      <w:pPr>
        <w:pStyle w:val="Akapitzlist"/>
        <w:numPr>
          <w:ilvl w:val="0"/>
          <w:numId w:val="31"/>
        </w:numPr>
        <w:jc w:val="both"/>
      </w:pPr>
      <w:r>
        <w:rPr>
          <w:bCs/>
        </w:rPr>
        <w:t xml:space="preserve">Wysokość stypendium dla każdej z kategorii ustala Rektor zgodnie z zasadami określonymi </w:t>
      </w:r>
      <w:r w:rsidRPr="00CF3D0B">
        <w:rPr>
          <w:bCs/>
        </w:rPr>
        <w:t>§ 3</w:t>
      </w:r>
      <w:r>
        <w:rPr>
          <w:bCs/>
        </w:rPr>
        <w:t xml:space="preserve"> </w:t>
      </w:r>
      <w:r w:rsidRPr="004357D1">
        <w:rPr>
          <w:bCs/>
        </w:rPr>
        <w:t>Regulaminu,</w:t>
      </w:r>
      <w:r w:rsidRPr="004357D1">
        <w:rPr>
          <w:rFonts w:eastAsia="Arial Unicode MS"/>
          <w:bCs/>
        </w:rPr>
        <w:t xml:space="preserve"> odrębnie dla każdego semestru roku akademickiego</w:t>
      </w:r>
      <w:r w:rsidRPr="004357D1">
        <w:rPr>
          <w:bCs/>
        </w:rPr>
        <w:t xml:space="preserve">, przy czym kwoty ustalone dla każdego z </w:t>
      </w:r>
      <w:r w:rsidRPr="004357D1">
        <w:t>semestrów</w:t>
      </w:r>
      <w:r w:rsidRPr="004357D1">
        <w:rPr>
          <w:bCs/>
        </w:rPr>
        <w:t xml:space="preserve"> </w:t>
      </w:r>
      <w:r w:rsidRPr="004357D1">
        <w:t>mogą się różnić, w zależności od wysokości dostępnych środków finanso</w:t>
      </w:r>
      <w:r w:rsidRPr="004C411A">
        <w:t>wych oraz liczby studentów uprawnionych do otrzymania świadczeń.</w:t>
      </w:r>
    </w:p>
    <w:p w14:paraId="4D382071" w14:textId="6FE90D34" w:rsidR="009A76BB" w:rsidRPr="00EA4EA2" w:rsidRDefault="009A76BB" w:rsidP="001B3964">
      <w:pPr>
        <w:rPr>
          <w:b/>
          <w:bCs/>
        </w:rPr>
      </w:pPr>
    </w:p>
    <w:p w14:paraId="7D41642A" w14:textId="70BDC6FB" w:rsidR="00454EC1" w:rsidRPr="00EA4EA2" w:rsidRDefault="00454EC1" w:rsidP="001B3964">
      <w:pPr>
        <w:jc w:val="center"/>
        <w:rPr>
          <w:b/>
          <w:bCs/>
        </w:rPr>
      </w:pPr>
      <w:r w:rsidRPr="00EA4EA2">
        <w:rPr>
          <w:b/>
          <w:bCs/>
        </w:rPr>
        <w:t xml:space="preserve">§ </w:t>
      </w:r>
      <w:r w:rsidR="00770D6B">
        <w:rPr>
          <w:b/>
          <w:bCs/>
        </w:rPr>
        <w:t>2</w:t>
      </w:r>
      <w:r w:rsidR="001A35F8">
        <w:rPr>
          <w:b/>
          <w:bCs/>
        </w:rPr>
        <w:t>4</w:t>
      </w:r>
      <w:r w:rsidRPr="00EA4EA2">
        <w:rPr>
          <w:b/>
          <w:bCs/>
        </w:rPr>
        <w:t>.</w:t>
      </w:r>
    </w:p>
    <w:p w14:paraId="50ACACA6" w14:textId="33A00E41" w:rsidR="00454EC1" w:rsidRPr="00EA4EA2" w:rsidRDefault="00454EC1" w:rsidP="001B3964">
      <w:pPr>
        <w:pStyle w:val="Lista"/>
        <w:tabs>
          <w:tab w:val="left" w:pos="284"/>
        </w:tabs>
        <w:ind w:left="0" w:firstLine="0"/>
        <w:jc w:val="both"/>
      </w:pPr>
      <w:r w:rsidRPr="00EA4EA2">
        <w:t>Stypendium dla osób niepełnosprawnych student może otrzymywać po przedłożeniu orzeczenia o</w:t>
      </w:r>
      <w:r w:rsidR="0015626B" w:rsidRPr="00EA4EA2">
        <w:t> </w:t>
      </w:r>
      <w:r w:rsidRPr="00EA4EA2">
        <w:t xml:space="preserve">niepełnosprawności albo </w:t>
      </w:r>
      <w:r w:rsidR="005203DE" w:rsidRPr="00EA4EA2">
        <w:t>orzeczenia,</w:t>
      </w:r>
      <w:r w:rsidRPr="00EA4EA2">
        <w:t xml:space="preserve"> o którym mowa w art. 5 oraz art. 62 ustawy </w:t>
      </w:r>
      <w:r w:rsidR="0015626B" w:rsidRPr="00EA4EA2">
        <w:t>z</w:t>
      </w:r>
      <w:r w:rsidRPr="00EA4EA2">
        <w:t xml:space="preserve"> dnia 27 sierpnia 1997</w:t>
      </w:r>
      <w:r w:rsidR="0015626B" w:rsidRPr="00EA4EA2">
        <w:t xml:space="preserve"> </w:t>
      </w:r>
      <w:r w:rsidRPr="00EA4EA2">
        <w:t xml:space="preserve">r. </w:t>
      </w:r>
      <w:r w:rsidRPr="00EA4EA2">
        <w:rPr>
          <w:i/>
          <w:iCs/>
        </w:rPr>
        <w:t>o rehabilitacji zawodowej i społecznej oraz zatrudnieniu osób niepełnosprawnych</w:t>
      </w:r>
      <w:r w:rsidR="0015626B" w:rsidRPr="00EA4EA2">
        <w:t xml:space="preserve">, </w:t>
      </w:r>
      <w:r w:rsidRPr="00EA4EA2">
        <w:t xml:space="preserve">tj.: </w:t>
      </w:r>
    </w:p>
    <w:p w14:paraId="0B682CDB" w14:textId="77777777" w:rsidR="00454EC1" w:rsidRPr="00EA4EA2" w:rsidRDefault="00454EC1" w:rsidP="002F5272">
      <w:pPr>
        <w:pStyle w:val="Lista"/>
        <w:numPr>
          <w:ilvl w:val="0"/>
          <w:numId w:val="70"/>
        </w:numPr>
        <w:jc w:val="both"/>
      </w:pPr>
      <w:r w:rsidRPr="00EA4EA2">
        <w:t>orzeczenie o niepełnosprawności,</w:t>
      </w:r>
    </w:p>
    <w:p w14:paraId="368D8B27" w14:textId="77777777" w:rsidR="00454EC1" w:rsidRPr="00EA4EA2" w:rsidRDefault="00454EC1" w:rsidP="002F5272">
      <w:pPr>
        <w:pStyle w:val="Lista"/>
        <w:numPr>
          <w:ilvl w:val="0"/>
          <w:numId w:val="70"/>
        </w:numPr>
        <w:jc w:val="both"/>
      </w:pPr>
      <w:r w:rsidRPr="00EA4EA2">
        <w:t>orzeczenie o stopniu niepełnosprawności,</w:t>
      </w:r>
    </w:p>
    <w:p w14:paraId="6F20167B" w14:textId="77777777" w:rsidR="00454EC1" w:rsidRPr="00EA4EA2" w:rsidRDefault="00454EC1" w:rsidP="002F5272">
      <w:pPr>
        <w:pStyle w:val="Lista"/>
        <w:numPr>
          <w:ilvl w:val="0"/>
          <w:numId w:val="70"/>
        </w:numPr>
        <w:jc w:val="both"/>
      </w:pPr>
      <w:r w:rsidRPr="00EA4EA2">
        <w:t>orzeczenie o zaliczeniu do grupy inwalidów,</w:t>
      </w:r>
    </w:p>
    <w:p w14:paraId="3D0B592E" w14:textId="77777777" w:rsidR="00454EC1" w:rsidRPr="00EA4EA2" w:rsidRDefault="00454EC1" w:rsidP="002F5272">
      <w:pPr>
        <w:pStyle w:val="Lista"/>
        <w:numPr>
          <w:ilvl w:val="0"/>
          <w:numId w:val="70"/>
        </w:numPr>
        <w:jc w:val="both"/>
      </w:pPr>
      <w:r w:rsidRPr="00EA4EA2">
        <w:t>orzeczenia lekarza orzecznika ZUS o całkowitej niezdolności do pracy, albo o niezdolności do samodzielnej egzystencji, albo o częściowej niezdolności do pracy.</w:t>
      </w:r>
    </w:p>
    <w:p w14:paraId="77691425" w14:textId="77777777" w:rsidR="000264EB" w:rsidRPr="00EA4EA2" w:rsidRDefault="000264EB" w:rsidP="001B3964">
      <w:pPr>
        <w:ind w:left="284" w:hanging="284"/>
        <w:jc w:val="center"/>
        <w:rPr>
          <w:b/>
        </w:rPr>
      </w:pPr>
    </w:p>
    <w:p w14:paraId="1536D8DD" w14:textId="57A5419C" w:rsidR="000264EB" w:rsidRPr="00EA4EA2" w:rsidRDefault="000264EB" w:rsidP="001B3964">
      <w:pPr>
        <w:jc w:val="center"/>
      </w:pPr>
      <w:r w:rsidRPr="00EA4EA2">
        <w:rPr>
          <w:b/>
        </w:rPr>
        <w:t xml:space="preserve">§ </w:t>
      </w:r>
      <w:r w:rsidR="00770D6B">
        <w:rPr>
          <w:b/>
        </w:rPr>
        <w:t>2</w:t>
      </w:r>
      <w:r w:rsidR="001A35F8">
        <w:rPr>
          <w:b/>
        </w:rPr>
        <w:t>5</w:t>
      </w:r>
      <w:r w:rsidRPr="00EA4EA2">
        <w:rPr>
          <w:b/>
        </w:rPr>
        <w:t>.</w:t>
      </w:r>
    </w:p>
    <w:p w14:paraId="183E68FF" w14:textId="45B17C6D" w:rsidR="007F17A0" w:rsidRDefault="007F17A0">
      <w:pPr>
        <w:pStyle w:val="Tekstpodstawowy"/>
        <w:numPr>
          <w:ilvl w:val="0"/>
          <w:numId w:val="32"/>
        </w:numPr>
        <w:ind w:left="357" w:hanging="357"/>
        <w:jc w:val="both"/>
        <w:rPr>
          <w:rFonts w:ascii="Times New Roman" w:hAnsi="Times New Roman" w:cs="Times New Roman"/>
          <w:b w:val="0"/>
          <w:bCs/>
          <w:szCs w:val="24"/>
        </w:rPr>
      </w:pPr>
      <w:r w:rsidRPr="002947F2">
        <w:rPr>
          <w:rFonts w:ascii="Times New Roman" w:hAnsi="Times New Roman" w:cs="Times New Roman"/>
          <w:b w:val="0"/>
          <w:bCs/>
          <w:szCs w:val="24"/>
        </w:rPr>
        <w:t xml:space="preserve">Stypendium </w:t>
      </w:r>
      <w:r w:rsidR="002947F2" w:rsidRPr="002947F2">
        <w:rPr>
          <w:rFonts w:ascii="Times New Roman" w:hAnsi="Times New Roman" w:cs="Times New Roman"/>
          <w:b w:val="0"/>
          <w:bCs/>
        </w:rPr>
        <w:t>dla osób niepełnosprawnych</w:t>
      </w:r>
      <w:r w:rsidR="002947F2" w:rsidRPr="00EA4EA2"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przyzna</w:t>
      </w:r>
      <w:r w:rsidR="00763E46">
        <w:rPr>
          <w:rFonts w:ascii="Times New Roman" w:hAnsi="Times New Roman" w:cs="Times New Roman"/>
          <w:b w:val="0"/>
          <w:bCs/>
          <w:szCs w:val="24"/>
        </w:rPr>
        <w:t>wane</w:t>
      </w:r>
      <w:r>
        <w:rPr>
          <w:rFonts w:ascii="Times New Roman" w:hAnsi="Times New Roman" w:cs="Times New Roman"/>
          <w:b w:val="0"/>
          <w:bCs/>
          <w:szCs w:val="24"/>
        </w:rPr>
        <w:t xml:space="preserve"> jest na wniosek uprawnionego, niezależnie od sytuacji materialnej studenta, na okres ważności orzeczenia. Do wniosku należy dołączyć kopię dokumentu stwierdzającego </w:t>
      </w:r>
      <w:r w:rsidR="0050707D">
        <w:rPr>
          <w:rFonts w:ascii="Times New Roman" w:hAnsi="Times New Roman" w:cs="Times New Roman"/>
          <w:b w:val="0"/>
          <w:bCs/>
          <w:szCs w:val="24"/>
        </w:rPr>
        <w:t>niepełnosprawność</w:t>
      </w:r>
      <w:r w:rsidR="004C7CC0">
        <w:rPr>
          <w:rFonts w:ascii="Times New Roman" w:hAnsi="Times New Roman" w:cs="Times New Roman"/>
          <w:b w:val="0"/>
          <w:bCs/>
          <w:szCs w:val="24"/>
        </w:rPr>
        <w:t xml:space="preserve">. </w:t>
      </w:r>
    </w:p>
    <w:p w14:paraId="742A4EDA" w14:textId="30D60F0A" w:rsidR="000264EB" w:rsidRDefault="000264EB">
      <w:pPr>
        <w:pStyle w:val="Tekstpodstawowy"/>
        <w:numPr>
          <w:ilvl w:val="0"/>
          <w:numId w:val="32"/>
        </w:numPr>
        <w:ind w:left="357" w:hanging="357"/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Stypendia dla osób niepełnosprawnych przyznawane są na </w:t>
      </w:r>
      <w:r w:rsidR="0050707D">
        <w:rPr>
          <w:rFonts w:ascii="Times New Roman" w:hAnsi="Times New Roman" w:cs="Times New Roman"/>
          <w:b w:val="0"/>
          <w:bCs/>
          <w:szCs w:val="24"/>
        </w:rPr>
        <w:t>ro</w:t>
      </w:r>
      <w:r w:rsidR="003B4AFD">
        <w:rPr>
          <w:rFonts w:ascii="Times New Roman" w:hAnsi="Times New Roman" w:cs="Times New Roman"/>
          <w:b w:val="0"/>
          <w:bCs/>
          <w:szCs w:val="24"/>
        </w:rPr>
        <w:t>k</w:t>
      </w:r>
      <w:r w:rsidR="0050707D">
        <w:rPr>
          <w:rFonts w:ascii="Times New Roman" w:hAnsi="Times New Roman" w:cs="Times New Roman"/>
          <w:b w:val="0"/>
          <w:bCs/>
          <w:szCs w:val="24"/>
        </w:rPr>
        <w:t xml:space="preserve"> akademicki</w:t>
      </w:r>
      <w:r w:rsidR="00CD3B2C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(</w:t>
      </w:r>
      <w:r w:rsidR="0050707D">
        <w:rPr>
          <w:rFonts w:ascii="Times New Roman" w:hAnsi="Times New Roman" w:cs="Times New Roman"/>
          <w:b w:val="0"/>
          <w:bCs/>
          <w:szCs w:val="24"/>
        </w:rPr>
        <w:t>dziesięć</w:t>
      </w:r>
      <w:r w:rsidR="00CD3B2C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miesięcy kalendarzowych), nie dłużej jednak niż do upływu terminu ważności właściwego orzeczenia, z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> 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zastrzeżeniem ust. </w:t>
      </w:r>
      <w:r w:rsidR="00532C5F">
        <w:rPr>
          <w:rFonts w:ascii="Times New Roman" w:hAnsi="Times New Roman" w:cs="Times New Roman"/>
          <w:b w:val="0"/>
          <w:bCs/>
          <w:szCs w:val="24"/>
        </w:rPr>
        <w:t>3.</w:t>
      </w:r>
    </w:p>
    <w:p w14:paraId="40D51791" w14:textId="44FF2EC6" w:rsidR="0050707D" w:rsidRPr="00D90B3B" w:rsidRDefault="00D90B3B">
      <w:pPr>
        <w:pStyle w:val="Akapitzlist"/>
        <w:numPr>
          <w:ilvl w:val="0"/>
          <w:numId w:val="32"/>
        </w:numPr>
        <w:contextualSpacing/>
        <w:jc w:val="both"/>
        <w:rPr>
          <w:bCs/>
        </w:rPr>
      </w:pPr>
      <w:r w:rsidRPr="00273E59">
        <w:rPr>
          <w:bCs/>
        </w:rPr>
        <w:t>W przypadku upływu ważności orzeczenia w trakcie roku akademickiego, wniosek o</w:t>
      </w:r>
      <w:r>
        <w:rPr>
          <w:bCs/>
        </w:rPr>
        <w:t xml:space="preserve"> </w:t>
      </w:r>
      <w:r w:rsidRPr="00D90B3B">
        <w:rPr>
          <w:bCs/>
        </w:rPr>
        <w:t>przyznanie stypendium należy złożyć niezwłocznie po</w:t>
      </w:r>
      <w:r>
        <w:rPr>
          <w:bCs/>
        </w:rPr>
        <w:t xml:space="preserve"> </w:t>
      </w:r>
      <w:r w:rsidRPr="00D90B3B">
        <w:rPr>
          <w:bCs/>
        </w:rPr>
        <w:t>otrzymaniu aktualnego orzeczenia o stopniu niepełnosprawności. Stypendium przyznaje</w:t>
      </w:r>
      <w:r>
        <w:rPr>
          <w:bCs/>
        </w:rPr>
        <w:t xml:space="preserve"> </w:t>
      </w:r>
      <w:r w:rsidRPr="00D90B3B">
        <w:rPr>
          <w:bCs/>
        </w:rPr>
        <w:t>się z wyrównaniem za okres jaki upłynął od daty utraty ważności poprzedniego</w:t>
      </w:r>
      <w:r>
        <w:rPr>
          <w:bCs/>
        </w:rPr>
        <w:t xml:space="preserve"> </w:t>
      </w:r>
      <w:r w:rsidRPr="00D90B3B">
        <w:rPr>
          <w:bCs/>
        </w:rPr>
        <w:t>orzeczenia, na podstawie którego było przyznane stypendium w danym roku</w:t>
      </w:r>
      <w:r>
        <w:rPr>
          <w:bCs/>
        </w:rPr>
        <w:t xml:space="preserve"> </w:t>
      </w:r>
      <w:r w:rsidRPr="00D90B3B">
        <w:rPr>
          <w:bCs/>
        </w:rPr>
        <w:t>akademickim, o ile z aktualnego orzeczenia wynikać będzie nieprzerwane trwanie</w:t>
      </w:r>
      <w:r>
        <w:rPr>
          <w:bCs/>
        </w:rPr>
        <w:t xml:space="preserve"> </w:t>
      </w:r>
      <w:r w:rsidRPr="00D90B3B">
        <w:rPr>
          <w:bCs/>
        </w:rPr>
        <w:t>niepełnosprawności.</w:t>
      </w:r>
    </w:p>
    <w:p w14:paraId="2587F286" w14:textId="45E49168" w:rsidR="00763E46" w:rsidRDefault="000264EB">
      <w:pPr>
        <w:pStyle w:val="Tekstpodstawowy"/>
        <w:numPr>
          <w:ilvl w:val="0"/>
          <w:numId w:val="32"/>
        </w:numPr>
        <w:ind w:left="357" w:hanging="357"/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Jeżeli stypendium dla osób niepełnosprawnych zostało przyznane na okres krótszy niż jeden semestr z przyczyn wskazanych w ust. </w:t>
      </w:r>
      <w:r w:rsidR="004442FA">
        <w:rPr>
          <w:rFonts w:ascii="Times New Roman" w:hAnsi="Times New Roman" w:cs="Times New Roman"/>
          <w:b w:val="0"/>
          <w:bCs/>
          <w:szCs w:val="24"/>
        </w:rPr>
        <w:t>2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, świadczenie przyznaje się od pierwszego dnia miesiąca następującego po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miesiącu,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w którym upłynął termin ważności poprzedniego orzeczenia jeśli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 xml:space="preserve">: </w:t>
      </w:r>
    </w:p>
    <w:p w14:paraId="37EA1081" w14:textId="7F8D77A7" w:rsidR="00763E46" w:rsidRDefault="000264EB" w:rsidP="00763E46">
      <w:pPr>
        <w:pStyle w:val="Tekstpodstawowy"/>
        <w:numPr>
          <w:ilvl w:val="0"/>
          <w:numId w:val="8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student spełnia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warunki,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aby otrzymać to stypendium, </w:t>
      </w:r>
    </w:p>
    <w:p w14:paraId="60E15575" w14:textId="77777777" w:rsidR="00763E46" w:rsidRDefault="000264EB" w:rsidP="00763E46">
      <w:pPr>
        <w:pStyle w:val="Tekstpodstawowy"/>
        <w:numPr>
          <w:ilvl w:val="0"/>
          <w:numId w:val="8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wniosek o stypendium został złożony w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> 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terminie 3 miesięcy od utraty ważności poprzedniego orzeczenia, a wniosek o ustalenie niepełnosprawności lub stopnia niepełnosprawności 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 xml:space="preserve">został złożony </w:t>
      </w:r>
      <w:r w:rsidRPr="00EA4EA2">
        <w:rPr>
          <w:rFonts w:ascii="Times New Roman" w:hAnsi="Times New Roman" w:cs="Times New Roman"/>
          <w:b w:val="0"/>
          <w:bCs/>
          <w:szCs w:val="24"/>
        </w:rPr>
        <w:t>w terminie miesiąca od dnia utraty ważności poprzedniego orzeczenia</w:t>
      </w:r>
      <w:r w:rsidR="0015626B" w:rsidRPr="00EA4EA2">
        <w:rPr>
          <w:rFonts w:ascii="Times New Roman" w:hAnsi="Times New Roman" w:cs="Times New Roman"/>
          <w:b w:val="0"/>
          <w:bCs/>
          <w:szCs w:val="24"/>
        </w:rPr>
        <w:t>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7E4B6A79" w14:textId="77777777" w:rsidR="00763E46" w:rsidRDefault="000264EB" w:rsidP="00763E46">
      <w:pPr>
        <w:pStyle w:val="Tekstpodstawowy"/>
        <w:numPr>
          <w:ilvl w:val="0"/>
          <w:numId w:val="8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jest kontynuacja poprzedniego orzeczenia. </w:t>
      </w:r>
    </w:p>
    <w:p w14:paraId="162006B8" w14:textId="67B74E80" w:rsidR="000264EB" w:rsidRPr="00EA4EA2" w:rsidRDefault="000264EB" w:rsidP="00763E46">
      <w:pPr>
        <w:pStyle w:val="Tekstpodstawowy"/>
        <w:ind w:left="357"/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Łączny okres na który przyznane jest stypendium dla niepełnosprawnych w danym semestrze nie może przekroczyć pięciu miesięcy kalendarzowych.</w:t>
      </w:r>
    </w:p>
    <w:p w14:paraId="5DF9D8A6" w14:textId="4156F753" w:rsidR="00046B38" w:rsidRPr="00EA4EA2" w:rsidRDefault="00046B38" w:rsidP="001B3964"/>
    <w:p w14:paraId="54F94579" w14:textId="77777777" w:rsidR="002327CE" w:rsidRPr="00EA4EA2" w:rsidRDefault="002327CE" w:rsidP="001B3964"/>
    <w:p w14:paraId="79EB25BE" w14:textId="405AFBA0" w:rsidR="00046B38" w:rsidRPr="00EA4EA2" w:rsidRDefault="00046B38" w:rsidP="001B3964">
      <w:pPr>
        <w:pStyle w:val="Nagwek1"/>
        <w:jc w:val="center"/>
        <w:rPr>
          <w:b/>
          <w:i w:val="0"/>
          <w:iCs w:val="0"/>
        </w:rPr>
      </w:pPr>
      <w:bookmarkStart w:id="13" w:name="__RefHeading___Toc247906"/>
      <w:bookmarkStart w:id="14" w:name="_Toc236295870"/>
      <w:bookmarkEnd w:id="13"/>
      <w:r w:rsidRPr="00EA4EA2">
        <w:rPr>
          <w:b/>
          <w:i w:val="0"/>
          <w:iCs w:val="0"/>
        </w:rPr>
        <w:t xml:space="preserve">Rozdział </w:t>
      </w:r>
      <w:r w:rsidR="00CC6ED5">
        <w:rPr>
          <w:b/>
          <w:i w:val="0"/>
          <w:iCs w:val="0"/>
        </w:rPr>
        <w:t>4</w:t>
      </w:r>
      <w:r w:rsidRPr="00EA4EA2">
        <w:rPr>
          <w:b/>
          <w:i w:val="0"/>
          <w:iCs w:val="0"/>
        </w:rPr>
        <w:t xml:space="preserve">. </w:t>
      </w:r>
      <w:r w:rsidR="002327CE" w:rsidRPr="00EA4EA2">
        <w:rPr>
          <w:b/>
          <w:i w:val="0"/>
          <w:iCs w:val="0"/>
        </w:rPr>
        <w:t xml:space="preserve">Warunki </w:t>
      </w:r>
      <w:r w:rsidR="008E058B" w:rsidRPr="00EA4EA2">
        <w:rPr>
          <w:b/>
          <w:i w:val="0"/>
          <w:iCs w:val="0"/>
        </w:rPr>
        <w:t xml:space="preserve">i tryb </w:t>
      </w:r>
      <w:r w:rsidRPr="00EA4EA2">
        <w:rPr>
          <w:b/>
          <w:i w:val="0"/>
          <w:iCs w:val="0"/>
        </w:rPr>
        <w:t>przyznawania zapomogi</w:t>
      </w:r>
      <w:bookmarkEnd w:id="14"/>
    </w:p>
    <w:p w14:paraId="4D13F4B7" w14:textId="77777777" w:rsidR="00046B38" w:rsidRPr="00EA4EA2" w:rsidRDefault="00046B38" w:rsidP="001B3964"/>
    <w:p w14:paraId="119FF2B7" w14:textId="2B968C40" w:rsidR="00046B38" w:rsidRPr="00EA4EA2" w:rsidRDefault="00046B3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2</w:t>
      </w:r>
      <w:r w:rsidR="001A35F8">
        <w:rPr>
          <w:rFonts w:ascii="Times New Roman" w:hAnsi="Times New Roman" w:cs="Times New Roman"/>
          <w:szCs w:val="24"/>
        </w:rPr>
        <w:t>6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402F0EFA" w14:textId="77777777" w:rsidR="00046B38" w:rsidRPr="00EA4EA2" w:rsidRDefault="00046B38">
      <w:pPr>
        <w:pStyle w:val="Tekstpodstawowy"/>
        <w:numPr>
          <w:ilvl w:val="0"/>
          <w:numId w:val="3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Zapomoga jest doraźną formą pomocy dla studenta. </w:t>
      </w:r>
    </w:p>
    <w:p w14:paraId="685E6502" w14:textId="50727C97" w:rsidR="00046B38" w:rsidRPr="00EA4EA2" w:rsidRDefault="00046B38">
      <w:pPr>
        <w:pStyle w:val="Tekstpodstawowy"/>
        <w:numPr>
          <w:ilvl w:val="0"/>
          <w:numId w:val="3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Zapomogę może otrzymać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student,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który znalazł się przejściowo w trudnej sytuacji życiowej</w:t>
      </w:r>
      <w:r w:rsidR="00763E46"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Pr="00EA4EA2">
        <w:rPr>
          <w:rFonts w:ascii="Times New Roman" w:hAnsi="Times New Roman" w:cs="Times New Roman"/>
          <w:b w:val="0"/>
          <w:bCs/>
          <w:szCs w:val="24"/>
        </w:rPr>
        <w:t>w</w:t>
      </w:r>
      <w:r w:rsidR="00A84D14" w:rsidRPr="00EA4EA2">
        <w:rPr>
          <w:rFonts w:ascii="Times New Roman" w:hAnsi="Times New Roman" w:cs="Times New Roman"/>
          <w:b w:val="0"/>
          <w:bCs/>
          <w:szCs w:val="24"/>
        </w:rPr>
        <w:t> 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szczególności na skutek: </w:t>
      </w:r>
    </w:p>
    <w:p w14:paraId="0855F5EA" w14:textId="77777777" w:rsidR="00046B38" w:rsidRPr="00EA4EA2" w:rsidRDefault="00046B38">
      <w:pPr>
        <w:pStyle w:val="Tekstpodstawowy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nieszczęśliwego wypadku, ciężkiej choroby studenta i najbliższego członka rodziny (</w:t>
      </w:r>
      <w:r w:rsidR="00A84D14" w:rsidRPr="00EA4EA2">
        <w:rPr>
          <w:rFonts w:ascii="Times New Roman" w:hAnsi="Times New Roman" w:cs="Times New Roman"/>
          <w:b w:val="0"/>
        </w:rPr>
        <w:t>dziecko, współmałżonek, ojciec, matka, rodzeństwo, opiekun prawny lub faktyczny)</w:t>
      </w:r>
      <w:r w:rsidRPr="00EA4EA2">
        <w:rPr>
          <w:rFonts w:ascii="Times New Roman" w:hAnsi="Times New Roman" w:cs="Times New Roman"/>
          <w:b w:val="0"/>
        </w:rPr>
        <w:t>,</w:t>
      </w:r>
    </w:p>
    <w:p w14:paraId="64C7D2F8" w14:textId="77777777" w:rsidR="00046B38" w:rsidRPr="00EA4EA2" w:rsidRDefault="00046B38">
      <w:pPr>
        <w:pStyle w:val="Tekstpodstawowy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śmierci najbliższego członka rodziny studenta (dziecko, współmałżonek, ojciec, matka, rodzeństwo, opiekun prawny lub faktyczny) - pod warunkiem, że zamieszkiwał on we wspólnym gospodarstwie domowym ze studentem,</w:t>
      </w:r>
    </w:p>
    <w:p w14:paraId="60F56070" w14:textId="77777777" w:rsidR="00046B38" w:rsidRPr="00EA4EA2" w:rsidRDefault="00046B38">
      <w:pPr>
        <w:pStyle w:val="Tekstpodstawowy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kradzieży lub zniszczenia, bez winy studenta, przedmiotów pierwszej potrzeby,</w:t>
      </w:r>
    </w:p>
    <w:p w14:paraId="40819B8E" w14:textId="77777777" w:rsidR="00046B38" w:rsidRPr="00EA4EA2" w:rsidRDefault="00046B38">
      <w:pPr>
        <w:pStyle w:val="Tekstpodstawowy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zniszczenie mieszkania, domu lub gospodarstwa studenta na skutek klęski żywiołowej lub innego zdarzenia losowego,</w:t>
      </w:r>
    </w:p>
    <w:p w14:paraId="47395B85" w14:textId="77777777" w:rsidR="00046B38" w:rsidRPr="00EA4EA2" w:rsidRDefault="00046B38">
      <w:pPr>
        <w:pStyle w:val="Tekstpodstawowy"/>
        <w:numPr>
          <w:ilvl w:val="0"/>
          <w:numId w:val="34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niezawinionej utraty pracy przez studenta, jego rodziców, współmałżonka, opiekunów prawnych lub faktycznych pod warunkiem, że zamieszkiwał on we wspólnym gospodarstwie domowym ze studentem.</w:t>
      </w:r>
    </w:p>
    <w:p w14:paraId="7E78DB59" w14:textId="25266431" w:rsidR="00046B38" w:rsidRPr="00EA4EA2" w:rsidRDefault="00046B38">
      <w:pPr>
        <w:pStyle w:val="Tekstpodstawowy"/>
        <w:numPr>
          <w:ilvl w:val="0"/>
          <w:numId w:val="3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Maksymalna wysokość zapomogi jest równa dwukrotności kwoty stawki stypendium socjalnego</w:t>
      </w:r>
      <w:r w:rsidR="0065635D" w:rsidRPr="00EA4EA2">
        <w:rPr>
          <w:rFonts w:ascii="Times New Roman" w:hAnsi="Times New Roman" w:cs="Times New Roman"/>
          <w:b w:val="0"/>
          <w:bCs/>
          <w:szCs w:val="24"/>
        </w:rPr>
        <w:t xml:space="preserve"> (bez zwiększenia</w:t>
      </w:r>
      <w:r w:rsidR="00654625" w:rsidRPr="00EA4EA2">
        <w:rPr>
          <w:rFonts w:ascii="Times New Roman" w:hAnsi="Times New Roman" w:cs="Times New Roman"/>
          <w:b w:val="0"/>
          <w:bCs/>
          <w:szCs w:val="24"/>
        </w:rPr>
        <w:t xml:space="preserve"> o którym mowa w §</w:t>
      </w:r>
      <w:r w:rsidR="003052D5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32C5F">
        <w:rPr>
          <w:rFonts w:ascii="Times New Roman" w:hAnsi="Times New Roman" w:cs="Times New Roman"/>
          <w:b w:val="0"/>
          <w:bCs/>
          <w:szCs w:val="24"/>
        </w:rPr>
        <w:t>1</w:t>
      </w:r>
      <w:r w:rsidR="003052D5">
        <w:rPr>
          <w:rFonts w:ascii="Times New Roman" w:hAnsi="Times New Roman" w:cs="Times New Roman"/>
          <w:b w:val="0"/>
          <w:bCs/>
          <w:szCs w:val="24"/>
        </w:rPr>
        <w:t>7</w:t>
      </w:r>
      <w:r w:rsidR="0065635D" w:rsidRPr="00EA4EA2">
        <w:rPr>
          <w:rFonts w:ascii="Times New Roman" w:hAnsi="Times New Roman" w:cs="Times New Roman"/>
          <w:b w:val="0"/>
          <w:bCs/>
          <w:szCs w:val="24"/>
        </w:rPr>
        <w:t>)</w:t>
      </w:r>
      <w:r w:rsidRPr="00EA4EA2">
        <w:rPr>
          <w:rFonts w:ascii="Times New Roman" w:hAnsi="Times New Roman" w:cs="Times New Roman"/>
          <w:b w:val="0"/>
          <w:bCs/>
          <w:szCs w:val="24"/>
        </w:rPr>
        <w:t>.</w:t>
      </w:r>
    </w:p>
    <w:p w14:paraId="7D83E3F5" w14:textId="4CDE79E0" w:rsidR="00065137" w:rsidRPr="00660A31" w:rsidRDefault="00046B38" w:rsidP="00E1226F">
      <w:pPr>
        <w:pStyle w:val="Tekstpodstawowy"/>
        <w:numPr>
          <w:ilvl w:val="0"/>
          <w:numId w:val="3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660A31">
        <w:rPr>
          <w:rFonts w:ascii="Times New Roman" w:hAnsi="Times New Roman" w:cs="Times New Roman"/>
          <w:b w:val="0"/>
          <w:bCs/>
          <w:szCs w:val="24"/>
        </w:rPr>
        <w:t>Student może otrzymać zapomogę dwa razy w roku akademickim</w:t>
      </w:r>
      <w:r w:rsidR="003052D5">
        <w:rPr>
          <w:rFonts w:ascii="Times New Roman" w:hAnsi="Times New Roman" w:cs="Times New Roman"/>
          <w:b w:val="0"/>
          <w:bCs/>
          <w:szCs w:val="24"/>
        </w:rPr>
        <w:t>.</w:t>
      </w:r>
      <w:r w:rsidR="007F3288" w:rsidRPr="00660A31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254FFA8E" w14:textId="77777777" w:rsidR="00046B38" w:rsidRPr="00660A31" w:rsidRDefault="00046B38">
      <w:pPr>
        <w:pStyle w:val="Tekstpodstawowy"/>
        <w:numPr>
          <w:ilvl w:val="0"/>
          <w:numId w:val="33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660A31">
        <w:rPr>
          <w:rFonts w:ascii="Times New Roman" w:hAnsi="Times New Roman" w:cs="Times New Roman"/>
          <w:b w:val="0"/>
          <w:bCs/>
          <w:szCs w:val="24"/>
        </w:rPr>
        <w:t>Z tytułu zaistnienia jednego zdarzenia, student może otrzymać tylko jedną zapomogę.</w:t>
      </w:r>
    </w:p>
    <w:p w14:paraId="4A41637E" w14:textId="77777777" w:rsidR="00AE4693" w:rsidRDefault="00AE4693" w:rsidP="001B3964">
      <w:pPr>
        <w:pStyle w:val="Tekstpodstawowy"/>
        <w:rPr>
          <w:rFonts w:ascii="Times New Roman" w:hAnsi="Times New Roman" w:cs="Times New Roman"/>
          <w:szCs w:val="24"/>
        </w:rPr>
      </w:pPr>
    </w:p>
    <w:p w14:paraId="595092BE" w14:textId="4BE55FD8" w:rsidR="00AC68CF" w:rsidRPr="00EA4EA2" w:rsidRDefault="00AC68CF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2</w:t>
      </w:r>
      <w:r w:rsidR="001A35F8">
        <w:rPr>
          <w:rFonts w:ascii="Times New Roman" w:hAnsi="Times New Roman" w:cs="Times New Roman"/>
          <w:szCs w:val="24"/>
        </w:rPr>
        <w:t>7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255DDC7A" w14:textId="0EBAB1FB" w:rsidR="004B5EF1" w:rsidRPr="00EA4EA2" w:rsidRDefault="00486E1A">
      <w:pPr>
        <w:pStyle w:val="Tekstpodstawowy"/>
        <w:numPr>
          <w:ilvl w:val="0"/>
          <w:numId w:val="35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A814A0">
        <w:rPr>
          <w:rFonts w:ascii="Times New Roman" w:hAnsi="Times New Roman" w:cs="Times New Roman"/>
          <w:bCs/>
          <w:sz w:val="22"/>
          <w:szCs w:val="22"/>
        </w:rPr>
        <w:t xml:space="preserve"> </w:t>
      </w:r>
      <w:r w:rsidR="004B5EF1" w:rsidRPr="00EA4EA2">
        <w:rPr>
          <w:rFonts w:ascii="Times New Roman" w:hAnsi="Times New Roman" w:cs="Times New Roman"/>
          <w:b w:val="0"/>
          <w:bCs/>
          <w:szCs w:val="24"/>
        </w:rPr>
        <w:t>Wniosek o zapomogę należy złożyć</w:t>
      </w:r>
      <w:r w:rsidR="00D152F2">
        <w:rPr>
          <w:rFonts w:ascii="Times New Roman" w:hAnsi="Times New Roman" w:cs="Times New Roman"/>
          <w:b w:val="0"/>
          <w:bCs/>
          <w:szCs w:val="24"/>
        </w:rPr>
        <w:t xml:space="preserve"> niezwłocznie, jednak nie później niż </w:t>
      </w:r>
      <w:r w:rsidR="004B5EF1" w:rsidRPr="00EA4EA2">
        <w:rPr>
          <w:rFonts w:ascii="Times New Roman" w:hAnsi="Times New Roman" w:cs="Times New Roman"/>
          <w:b w:val="0"/>
          <w:bCs/>
          <w:szCs w:val="24"/>
        </w:rPr>
        <w:t>w ciągu dwóch miesięcy od wystąpienia okoliczności stanowiących podstawę jej przyznania.</w:t>
      </w:r>
      <w:r w:rsidRPr="00486E1A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Wniosek złożony po tym terminie pozostaje bez rozpatrzenia.</w:t>
      </w:r>
    </w:p>
    <w:p w14:paraId="1CDFF7D6" w14:textId="7F03F278" w:rsidR="00B64F8D" w:rsidRPr="00EA4EA2" w:rsidRDefault="00B64F8D">
      <w:pPr>
        <w:pStyle w:val="Tekstpodstawowy"/>
        <w:numPr>
          <w:ilvl w:val="0"/>
          <w:numId w:val="35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Dokumentami potwierdzającymi sytuację opisaną we wniosku o zapomogę mogą być w</w:t>
      </w:r>
      <w:r w:rsidR="00323F17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szczególności:</w:t>
      </w:r>
    </w:p>
    <w:p w14:paraId="57338A1B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dokumenty Urzędu Stanu Cywilnego,</w:t>
      </w:r>
    </w:p>
    <w:p w14:paraId="6F4624F1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zaświadczenia lekarskie,</w:t>
      </w:r>
    </w:p>
    <w:p w14:paraId="71042A68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zaświadczenia policji, straży pożarnej, instytucji ubezpieczeniowej,</w:t>
      </w:r>
    </w:p>
    <w:p w14:paraId="47DBD789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inne zaświadczenia właściwych instytucji lub urzędów potwierdzające okoliczności opisane we wniosku,</w:t>
      </w:r>
    </w:p>
    <w:p w14:paraId="57E87112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zaświadczenia z Urzędu Pracy,</w:t>
      </w:r>
    </w:p>
    <w:p w14:paraId="0B469243" w14:textId="77777777" w:rsidR="00B64F8D" w:rsidRPr="00EA4EA2" w:rsidRDefault="00B64F8D">
      <w:pPr>
        <w:pStyle w:val="Tekstpodstawowy"/>
        <w:numPr>
          <w:ilvl w:val="0"/>
          <w:numId w:val="36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świadectwo pracy.</w:t>
      </w:r>
    </w:p>
    <w:p w14:paraId="5736B663" w14:textId="77777777" w:rsidR="004059F3" w:rsidRPr="00EA4EA2" w:rsidRDefault="004059F3" w:rsidP="001B3964">
      <w:pPr>
        <w:pStyle w:val="Tekstpodstawowy"/>
        <w:jc w:val="both"/>
        <w:rPr>
          <w:rFonts w:ascii="Times New Roman" w:hAnsi="Times New Roman" w:cs="Times New Roman"/>
          <w:b w:val="0"/>
        </w:rPr>
      </w:pPr>
    </w:p>
    <w:p w14:paraId="74033F3B" w14:textId="2B4A9485" w:rsidR="00046B38" w:rsidRPr="00EA4EA2" w:rsidRDefault="00046B38" w:rsidP="001B3964">
      <w:pPr>
        <w:pStyle w:val="Nagwek1"/>
        <w:jc w:val="center"/>
        <w:rPr>
          <w:b/>
          <w:i w:val="0"/>
          <w:iCs w:val="0"/>
        </w:rPr>
      </w:pPr>
      <w:bookmarkStart w:id="15" w:name="_Toc236295871"/>
      <w:r w:rsidRPr="00EA4EA2">
        <w:rPr>
          <w:b/>
          <w:i w:val="0"/>
          <w:iCs w:val="0"/>
        </w:rPr>
        <w:t xml:space="preserve">Rozdział </w:t>
      </w:r>
      <w:r w:rsidR="00CC6ED5">
        <w:rPr>
          <w:b/>
          <w:i w:val="0"/>
          <w:iCs w:val="0"/>
        </w:rPr>
        <w:t>5</w:t>
      </w:r>
      <w:r w:rsidRPr="00EA4EA2">
        <w:rPr>
          <w:b/>
          <w:i w:val="0"/>
          <w:iCs w:val="0"/>
        </w:rPr>
        <w:t xml:space="preserve">. </w:t>
      </w:r>
      <w:r w:rsidR="00E56E3F" w:rsidRPr="00EA4EA2">
        <w:rPr>
          <w:b/>
          <w:i w:val="0"/>
          <w:iCs w:val="0"/>
        </w:rPr>
        <w:t>W</w:t>
      </w:r>
      <w:r w:rsidRPr="00EA4EA2">
        <w:rPr>
          <w:b/>
          <w:i w:val="0"/>
          <w:iCs w:val="0"/>
        </w:rPr>
        <w:t xml:space="preserve">arunki </w:t>
      </w:r>
      <w:r w:rsidR="00E56E3F" w:rsidRPr="00EA4EA2">
        <w:rPr>
          <w:b/>
          <w:i w:val="0"/>
          <w:iCs w:val="0"/>
        </w:rPr>
        <w:t xml:space="preserve">i tryb </w:t>
      </w:r>
      <w:r w:rsidRPr="00EA4EA2">
        <w:rPr>
          <w:b/>
          <w:i w:val="0"/>
          <w:iCs w:val="0"/>
        </w:rPr>
        <w:t>przyznawania stypendium Rektora</w:t>
      </w:r>
      <w:bookmarkEnd w:id="15"/>
      <w:r w:rsidRPr="00EA4EA2">
        <w:rPr>
          <w:b/>
          <w:i w:val="0"/>
          <w:iCs w:val="0"/>
        </w:rPr>
        <w:t xml:space="preserve"> </w:t>
      </w:r>
    </w:p>
    <w:p w14:paraId="3B9DA1D6" w14:textId="77777777" w:rsidR="00046B38" w:rsidRPr="00EA4EA2" w:rsidRDefault="00046B38" w:rsidP="001B3964">
      <w:pPr>
        <w:pStyle w:val="Tekstpodstawowy"/>
        <w:jc w:val="left"/>
        <w:rPr>
          <w:rFonts w:ascii="Times New Roman" w:hAnsi="Times New Roman" w:cs="Times New Roman"/>
          <w:szCs w:val="24"/>
        </w:rPr>
      </w:pPr>
    </w:p>
    <w:p w14:paraId="29565BB2" w14:textId="30E11744" w:rsidR="008C65E5" w:rsidRPr="00EA4EA2" w:rsidRDefault="008C65E5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>§</w:t>
      </w:r>
      <w:r w:rsidR="007B63D3">
        <w:rPr>
          <w:rFonts w:ascii="Times New Roman" w:hAnsi="Times New Roman" w:cs="Times New Roman"/>
          <w:szCs w:val="24"/>
        </w:rPr>
        <w:t xml:space="preserve"> </w:t>
      </w:r>
      <w:r w:rsidR="001A35F8">
        <w:rPr>
          <w:rFonts w:ascii="Times New Roman" w:hAnsi="Times New Roman" w:cs="Times New Roman"/>
          <w:szCs w:val="24"/>
        </w:rPr>
        <w:t>28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7108840B" w14:textId="59E7F3D8" w:rsidR="00046B38" w:rsidRDefault="00046B38" w:rsidP="001B3964">
      <w:pPr>
        <w:pStyle w:val="Lista"/>
        <w:tabs>
          <w:tab w:val="left" w:pos="284"/>
        </w:tabs>
        <w:ind w:left="0" w:firstLine="0"/>
        <w:jc w:val="both"/>
      </w:pPr>
      <w:r w:rsidRPr="00EA4EA2">
        <w:t>Stypendi</w:t>
      </w:r>
      <w:r w:rsidR="001941B3">
        <w:t>um</w:t>
      </w:r>
      <w:r w:rsidRPr="00EA4EA2">
        <w:t xml:space="preserve"> Rektora przyznawane </w:t>
      </w:r>
      <w:r w:rsidR="001941B3">
        <w:t>jest</w:t>
      </w:r>
      <w:r w:rsidR="001941B3" w:rsidRPr="00EA4EA2">
        <w:t xml:space="preserve"> </w:t>
      </w:r>
      <w:r w:rsidRPr="00EA4EA2">
        <w:t>na jeden semestr</w:t>
      </w:r>
      <w:r w:rsidR="00486E1A">
        <w:t xml:space="preserve"> akademicki</w:t>
      </w:r>
      <w:r w:rsidRPr="00EA4EA2">
        <w:t xml:space="preserve"> (pięć miesięcy kalendarzowych).</w:t>
      </w:r>
    </w:p>
    <w:p w14:paraId="1E1ACBB6" w14:textId="266D3910" w:rsidR="00046B38" w:rsidRPr="00EA4EA2" w:rsidRDefault="00046B3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1A35F8">
        <w:rPr>
          <w:rFonts w:ascii="Times New Roman" w:hAnsi="Times New Roman" w:cs="Times New Roman"/>
          <w:szCs w:val="24"/>
        </w:rPr>
        <w:t>29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0505CFD3" w14:textId="77777777" w:rsidR="00046B38" w:rsidRPr="00EA4EA2" w:rsidRDefault="00046B38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Stypendium Rektora może otrzymać student, który spełni łącznie następujące warunki:</w:t>
      </w:r>
    </w:p>
    <w:p w14:paraId="4B0288CD" w14:textId="50485FD2" w:rsidR="00046B38" w:rsidRPr="00EA4EA2" w:rsidRDefault="00046B38">
      <w:pPr>
        <w:pStyle w:val="Tekstpodstawowy"/>
        <w:numPr>
          <w:ilvl w:val="0"/>
          <w:numId w:val="38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uzyskał wyróżniające wyniki w nauce w poprzednim semestrze</w:t>
      </w:r>
      <w:r w:rsidR="00B74BDE">
        <w:rPr>
          <w:rFonts w:ascii="Times New Roman" w:hAnsi="Times New Roman" w:cs="Times New Roman"/>
          <w:b w:val="0"/>
        </w:rPr>
        <w:t xml:space="preserve"> </w:t>
      </w:r>
      <w:r w:rsidR="00523CF1">
        <w:rPr>
          <w:rFonts w:ascii="Times New Roman" w:hAnsi="Times New Roman" w:cs="Times New Roman"/>
          <w:b w:val="0"/>
        </w:rPr>
        <w:t>akademickim</w:t>
      </w:r>
      <w:r w:rsidR="00EB72D6">
        <w:rPr>
          <w:rFonts w:ascii="Times New Roman" w:hAnsi="Times New Roman" w:cs="Times New Roman"/>
          <w:b w:val="0"/>
        </w:rPr>
        <w:t xml:space="preserve">, tj. </w:t>
      </w:r>
      <w:r w:rsidRPr="00EA4EA2">
        <w:rPr>
          <w:rFonts w:ascii="Times New Roman" w:hAnsi="Times New Roman" w:cs="Times New Roman"/>
          <w:b w:val="0"/>
        </w:rPr>
        <w:t xml:space="preserve">średnią ocen </w:t>
      </w:r>
      <w:r w:rsidR="00856C89">
        <w:rPr>
          <w:rFonts w:ascii="Times New Roman" w:hAnsi="Times New Roman" w:cs="Times New Roman"/>
          <w:b w:val="0"/>
        </w:rPr>
        <w:t xml:space="preserve">w wysokości </w:t>
      </w:r>
      <w:r w:rsidRPr="00EA4EA2">
        <w:rPr>
          <w:rFonts w:ascii="Times New Roman" w:hAnsi="Times New Roman" w:cs="Times New Roman"/>
          <w:b w:val="0"/>
        </w:rPr>
        <w:t xml:space="preserve">co najmniej </w:t>
      </w:r>
      <w:r w:rsidR="005A6A62">
        <w:rPr>
          <w:rFonts w:ascii="Times New Roman" w:hAnsi="Times New Roman" w:cs="Times New Roman"/>
          <w:b w:val="0"/>
        </w:rPr>
        <w:t>4</w:t>
      </w:r>
      <w:r w:rsidR="00E2349C">
        <w:rPr>
          <w:rFonts w:ascii="Times New Roman" w:hAnsi="Times New Roman" w:cs="Times New Roman"/>
          <w:b w:val="0"/>
        </w:rPr>
        <w:t>.0</w:t>
      </w:r>
      <w:r w:rsidR="00523CF1">
        <w:rPr>
          <w:rFonts w:ascii="Times New Roman" w:hAnsi="Times New Roman" w:cs="Times New Roman"/>
          <w:b w:val="0"/>
        </w:rPr>
        <w:t xml:space="preserve"> </w:t>
      </w:r>
      <w:r w:rsidR="00EB72D6">
        <w:rPr>
          <w:rFonts w:ascii="Times New Roman" w:hAnsi="Times New Roman" w:cs="Times New Roman"/>
          <w:b w:val="0"/>
        </w:rPr>
        <w:t>(</w:t>
      </w:r>
      <w:r w:rsidR="001B2034">
        <w:rPr>
          <w:rFonts w:ascii="Times New Roman" w:hAnsi="Times New Roman" w:cs="Times New Roman"/>
          <w:b w:val="0"/>
        </w:rPr>
        <w:t>liczon</w:t>
      </w:r>
      <w:r w:rsidR="00856C89">
        <w:rPr>
          <w:rFonts w:ascii="Times New Roman" w:hAnsi="Times New Roman" w:cs="Times New Roman"/>
          <w:b w:val="0"/>
        </w:rPr>
        <w:t>ą</w:t>
      </w:r>
      <w:r w:rsidR="001B2034">
        <w:rPr>
          <w:rFonts w:ascii="Times New Roman" w:hAnsi="Times New Roman" w:cs="Times New Roman"/>
          <w:b w:val="0"/>
        </w:rPr>
        <w:t xml:space="preserve"> zgodnie z </w:t>
      </w:r>
      <w:r w:rsidR="00EB72D6">
        <w:rPr>
          <w:rFonts w:ascii="Times New Roman" w:hAnsi="Times New Roman" w:cs="Times New Roman"/>
          <w:b w:val="0"/>
        </w:rPr>
        <w:t xml:space="preserve">postanowieniami </w:t>
      </w:r>
      <w:r w:rsidR="001B2034">
        <w:rPr>
          <w:rFonts w:ascii="Times New Roman" w:hAnsi="Times New Roman" w:cs="Times New Roman"/>
          <w:b w:val="0"/>
        </w:rPr>
        <w:t>Regulamin</w:t>
      </w:r>
      <w:r w:rsidR="00EB72D6">
        <w:rPr>
          <w:rFonts w:ascii="Times New Roman" w:hAnsi="Times New Roman" w:cs="Times New Roman"/>
          <w:b w:val="0"/>
        </w:rPr>
        <w:t>u</w:t>
      </w:r>
      <w:r w:rsidR="001B2034">
        <w:rPr>
          <w:rFonts w:ascii="Times New Roman" w:hAnsi="Times New Roman" w:cs="Times New Roman"/>
          <w:b w:val="0"/>
        </w:rPr>
        <w:t xml:space="preserve"> Studiów</w:t>
      </w:r>
      <w:r w:rsidR="00EB72D6">
        <w:rPr>
          <w:rFonts w:ascii="Times New Roman" w:hAnsi="Times New Roman" w:cs="Times New Roman"/>
          <w:b w:val="0"/>
        </w:rPr>
        <w:t xml:space="preserve"> WSIiZ)</w:t>
      </w:r>
      <w:r w:rsidR="00BA7710">
        <w:rPr>
          <w:rFonts w:ascii="Times New Roman" w:hAnsi="Times New Roman" w:cs="Times New Roman"/>
          <w:b w:val="0"/>
        </w:rPr>
        <w:t>,</w:t>
      </w:r>
    </w:p>
    <w:p w14:paraId="6409725E" w14:textId="173DBCEF" w:rsidR="00D94BF6" w:rsidRPr="00D94BF6" w:rsidRDefault="00517AE2" w:rsidP="00D94BF6">
      <w:pPr>
        <w:pStyle w:val="Tekstpodstawowy"/>
        <w:numPr>
          <w:ilvl w:val="0"/>
          <w:numId w:val="38"/>
        </w:numPr>
        <w:jc w:val="both"/>
        <w:rPr>
          <w:rFonts w:ascii="Times New Roman" w:hAnsi="Times New Roman" w:cs="Times New Roman"/>
          <w:b w:val="0"/>
          <w:bCs/>
          <w:color w:val="000000" w:themeColor="text1"/>
          <w:szCs w:val="24"/>
        </w:rPr>
      </w:pPr>
      <w:r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w poprzednim semestrze zaliczył - nie później niż w terminie poprawkowym - wszystkie przedmioty wymagane dla tego semestru zgodnie z harmonogram realizacji programu studiów (planem studiów) </w:t>
      </w:r>
      <w:r w:rsidR="00B148AA"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obowiązującym dla </w:t>
      </w:r>
      <w:r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>dan</w:t>
      </w:r>
      <w:r w:rsidR="00B148AA"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>ego</w:t>
      </w:r>
      <w:r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kierunku, poziom</w:t>
      </w:r>
      <w:r w:rsidR="00B148AA"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>u</w:t>
      </w:r>
      <w:r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i rocznik</w:t>
      </w:r>
      <w:r w:rsidR="00B148AA"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>a</w:t>
      </w:r>
      <w:r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 xml:space="preserve"> studiów</w:t>
      </w:r>
      <w:r w:rsidR="00D94BF6" w:rsidRPr="00D94BF6">
        <w:rPr>
          <w:rFonts w:ascii="Times New Roman" w:hAnsi="Times New Roman" w:cs="Times New Roman"/>
          <w:b w:val="0"/>
          <w:color w:val="000000" w:themeColor="text1"/>
          <w:szCs w:val="24"/>
        </w:rPr>
        <w:t>,</w:t>
      </w:r>
    </w:p>
    <w:p w14:paraId="4D4BA2C1" w14:textId="0C75BD16" w:rsidR="000D04BB" w:rsidRPr="002947F2" w:rsidRDefault="000D04BB" w:rsidP="00D94BF6">
      <w:pPr>
        <w:pStyle w:val="Tekstpodstawowy"/>
        <w:numPr>
          <w:ilvl w:val="0"/>
          <w:numId w:val="38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</w:rPr>
        <w:t>nie przebywał na urlopie w poprzednim semestrze studiów.</w:t>
      </w:r>
    </w:p>
    <w:p w14:paraId="5CDA31A3" w14:textId="4FD69CDB" w:rsidR="007C442A" w:rsidRPr="007C442A" w:rsidRDefault="007C442A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7C442A">
        <w:rPr>
          <w:rFonts w:ascii="Times New Roman" w:hAnsi="Times New Roman" w:cs="Times New Roman"/>
          <w:b w:val="0"/>
          <w:bCs/>
          <w:szCs w:val="24"/>
        </w:rPr>
        <w:t xml:space="preserve">Przy przyznawaniu stypendium Rektora uwzględniane są także </w:t>
      </w:r>
      <w:r w:rsidRPr="007C442A">
        <w:rPr>
          <w:rFonts w:ascii="Times New Roman" w:hAnsi="Times New Roman" w:cs="Times New Roman"/>
          <w:b w:val="0"/>
        </w:rPr>
        <w:t xml:space="preserve">osiągnięcia naukowe lub artystyczne lub osiągnięcia sportowe we współzawodnictwie na poziomie </w:t>
      </w:r>
      <w:r w:rsidR="00BA7710" w:rsidRPr="007C442A">
        <w:rPr>
          <w:rFonts w:ascii="Times New Roman" w:hAnsi="Times New Roman" w:cs="Times New Roman"/>
          <w:b w:val="0"/>
        </w:rPr>
        <w:t xml:space="preserve">co najmniej </w:t>
      </w:r>
      <w:r w:rsidRPr="007C442A">
        <w:rPr>
          <w:rFonts w:ascii="Times New Roman" w:hAnsi="Times New Roman" w:cs="Times New Roman"/>
          <w:b w:val="0"/>
        </w:rPr>
        <w:t xml:space="preserve">krajowym. </w:t>
      </w:r>
      <w:r w:rsidRPr="007C442A">
        <w:rPr>
          <w:rFonts w:ascii="Times New Roman" w:hAnsi="Times New Roman" w:cs="Times New Roman"/>
          <w:b w:val="0"/>
          <w:bCs/>
          <w:szCs w:val="24"/>
        </w:rPr>
        <w:t xml:space="preserve">Wykaz </w:t>
      </w:r>
      <w:r>
        <w:rPr>
          <w:rFonts w:ascii="Times New Roman" w:hAnsi="Times New Roman" w:cs="Times New Roman"/>
          <w:b w:val="0"/>
          <w:bCs/>
          <w:szCs w:val="24"/>
        </w:rPr>
        <w:t>osiągnięć</w:t>
      </w:r>
      <w:r w:rsidRPr="007C442A">
        <w:rPr>
          <w:rFonts w:ascii="Times New Roman" w:hAnsi="Times New Roman" w:cs="Times New Roman"/>
          <w:b w:val="0"/>
          <w:bCs/>
          <w:szCs w:val="24"/>
        </w:rPr>
        <w:t xml:space="preserve">, sposób ich potwierdzania oraz </w:t>
      </w:r>
      <w:r w:rsidRPr="000A1210">
        <w:rPr>
          <w:rFonts w:ascii="Times New Roman" w:hAnsi="Times New Roman" w:cs="Times New Roman"/>
          <w:b w:val="0"/>
          <w:bCs/>
          <w:szCs w:val="24"/>
        </w:rPr>
        <w:t xml:space="preserve">liczbę punktów uwzględnianych przy przyznawaniu stypendium </w:t>
      </w:r>
      <w:r w:rsidR="00F22754" w:rsidRPr="000A1210">
        <w:rPr>
          <w:rFonts w:ascii="Times New Roman" w:hAnsi="Times New Roman" w:cs="Times New Roman"/>
          <w:b w:val="0"/>
          <w:bCs/>
          <w:szCs w:val="24"/>
        </w:rPr>
        <w:t xml:space="preserve">Rektora </w:t>
      </w:r>
      <w:r w:rsidRPr="000A1210">
        <w:rPr>
          <w:rFonts w:ascii="Times New Roman" w:hAnsi="Times New Roman" w:cs="Times New Roman"/>
          <w:b w:val="0"/>
          <w:bCs/>
          <w:szCs w:val="24"/>
        </w:rPr>
        <w:t xml:space="preserve">z tytułu </w:t>
      </w:r>
      <w:r w:rsidR="00EB72D6" w:rsidRPr="000A1210">
        <w:rPr>
          <w:rFonts w:ascii="Times New Roman" w:hAnsi="Times New Roman" w:cs="Times New Roman"/>
          <w:b w:val="0"/>
          <w:bCs/>
          <w:szCs w:val="24"/>
        </w:rPr>
        <w:t>tych osiągnięć</w:t>
      </w:r>
      <w:r w:rsidRPr="000A1210">
        <w:rPr>
          <w:rFonts w:ascii="Times New Roman" w:hAnsi="Times New Roman" w:cs="Times New Roman"/>
          <w:b w:val="0"/>
          <w:bCs/>
          <w:szCs w:val="24"/>
        </w:rPr>
        <w:t xml:space="preserve"> określa</w:t>
      </w:r>
      <w:r w:rsidR="00765068">
        <w:rPr>
          <w:rFonts w:ascii="Times New Roman" w:hAnsi="Times New Roman" w:cs="Times New Roman"/>
          <w:b w:val="0"/>
          <w:bCs/>
          <w:szCs w:val="24"/>
        </w:rPr>
        <w:t>ją</w:t>
      </w:r>
      <w:r w:rsidRPr="000A1210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BA7710">
        <w:rPr>
          <w:rFonts w:ascii="Times New Roman" w:hAnsi="Times New Roman" w:cs="Times New Roman"/>
          <w:b w:val="0"/>
          <w:bCs/>
          <w:szCs w:val="24"/>
        </w:rPr>
        <w:t>Załącznik</w:t>
      </w:r>
      <w:r w:rsidR="00765068" w:rsidRPr="00BA7710">
        <w:rPr>
          <w:rFonts w:ascii="Times New Roman" w:hAnsi="Times New Roman" w:cs="Times New Roman"/>
          <w:b w:val="0"/>
          <w:bCs/>
          <w:szCs w:val="24"/>
        </w:rPr>
        <w:t>i</w:t>
      </w:r>
      <w:r w:rsidRPr="00BA7710">
        <w:rPr>
          <w:rFonts w:ascii="Times New Roman" w:hAnsi="Times New Roman" w:cs="Times New Roman"/>
          <w:b w:val="0"/>
          <w:bCs/>
          <w:szCs w:val="24"/>
        </w:rPr>
        <w:t xml:space="preserve"> nr </w:t>
      </w:r>
      <w:r w:rsidR="000A1210" w:rsidRPr="00BA7710">
        <w:rPr>
          <w:rFonts w:ascii="Times New Roman" w:hAnsi="Times New Roman" w:cs="Times New Roman"/>
          <w:b w:val="0"/>
          <w:bCs/>
          <w:szCs w:val="24"/>
        </w:rPr>
        <w:t>2</w:t>
      </w:r>
      <w:r w:rsidR="00A006E6" w:rsidRPr="00BA7710">
        <w:rPr>
          <w:rFonts w:ascii="Times New Roman" w:hAnsi="Times New Roman" w:cs="Times New Roman"/>
          <w:b w:val="0"/>
          <w:bCs/>
          <w:szCs w:val="24"/>
        </w:rPr>
        <w:t>,</w:t>
      </w:r>
      <w:r w:rsidR="00775253" w:rsidRPr="00BA7710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A006E6" w:rsidRPr="00BA7710">
        <w:rPr>
          <w:rFonts w:ascii="Times New Roman" w:hAnsi="Times New Roman" w:cs="Times New Roman"/>
          <w:b w:val="0"/>
          <w:bCs/>
          <w:szCs w:val="24"/>
        </w:rPr>
        <w:t>3</w:t>
      </w:r>
      <w:r w:rsidR="00775253" w:rsidRPr="00BA7710">
        <w:rPr>
          <w:rFonts w:ascii="Times New Roman" w:hAnsi="Times New Roman" w:cs="Times New Roman"/>
          <w:b w:val="0"/>
          <w:bCs/>
          <w:szCs w:val="24"/>
        </w:rPr>
        <w:t xml:space="preserve"> i </w:t>
      </w:r>
      <w:r w:rsidR="00A006E6" w:rsidRPr="00BA7710">
        <w:rPr>
          <w:rFonts w:ascii="Times New Roman" w:hAnsi="Times New Roman" w:cs="Times New Roman"/>
          <w:b w:val="0"/>
          <w:bCs/>
          <w:szCs w:val="24"/>
        </w:rPr>
        <w:t>4</w:t>
      </w:r>
      <w:r w:rsidR="00765068" w:rsidRPr="00BA7710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BA7710">
        <w:rPr>
          <w:rFonts w:ascii="Times New Roman" w:hAnsi="Times New Roman" w:cs="Times New Roman"/>
          <w:b w:val="0"/>
          <w:bCs/>
          <w:szCs w:val="24"/>
        </w:rPr>
        <w:t>do</w:t>
      </w:r>
      <w:r w:rsidRPr="000A1210">
        <w:rPr>
          <w:rFonts w:ascii="Times New Roman" w:hAnsi="Times New Roman" w:cs="Times New Roman"/>
          <w:b w:val="0"/>
          <w:bCs/>
          <w:szCs w:val="24"/>
        </w:rPr>
        <w:t xml:space="preserve"> Regulaminu.</w:t>
      </w:r>
    </w:p>
    <w:p w14:paraId="7D161441" w14:textId="69F8810F" w:rsidR="00A9137F" w:rsidRDefault="00046B38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Stypendium</w:t>
      </w:r>
      <w:r w:rsidR="001C16A4">
        <w:rPr>
          <w:rFonts w:ascii="Times New Roman" w:hAnsi="Times New Roman" w:cs="Times New Roman"/>
          <w:b w:val="0"/>
          <w:bCs/>
          <w:szCs w:val="24"/>
        </w:rPr>
        <w:t xml:space="preserve"> Rektora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student może otrzymać nie wcześniej niż</w:t>
      </w:r>
      <w:r w:rsidR="00517AE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17AE2" w:rsidRPr="00517AE2">
        <w:rPr>
          <w:rFonts w:ascii="Times New Roman" w:hAnsi="Times New Roman" w:cs="Times New Roman"/>
          <w:b w:val="0"/>
          <w:bCs/>
          <w:szCs w:val="24"/>
        </w:rPr>
        <w:t>na drugi semestr studiów</w:t>
      </w:r>
      <w:r w:rsidRPr="00EA4EA2">
        <w:rPr>
          <w:rFonts w:ascii="Times New Roman" w:hAnsi="Times New Roman" w:cs="Times New Roman"/>
          <w:b w:val="0"/>
          <w:bCs/>
          <w:szCs w:val="24"/>
        </w:rPr>
        <w:t>, z zastrzeżeniem ust.</w:t>
      </w:r>
      <w:r w:rsidR="00584869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7C442A">
        <w:rPr>
          <w:rFonts w:ascii="Times New Roman" w:hAnsi="Times New Roman" w:cs="Times New Roman"/>
          <w:b w:val="0"/>
          <w:bCs/>
          <w:szCs w:val="24"/>
        </w:rPr>
        <w:t>4-5</w:t>
      </w:r>
      <w:r w:rsidRPr="00EA4EA2">
        <w:rPr>
          <w:rFonts w:ascii="Times New Roman" w:hAnsi="Times New Roman" w:cs="Times New Roman"/>
          <w:b w:val="0"/>
          <w:bCs/>
          <w:szCs w:val="24"/>
        </w:rPr>
        <w:t>.</w:t>
      </w:r>
    </w:p>
    <w:p w14:paraId="61D34FDB" w14:textId="09FE552B" w:rsidR="00EB72D6" w:rsidRPr="00EA4EA2" w:rsidRDefault="00EB72D6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Stypendium Rektora otrzymuje student przyjęty na pierwszy rok studiów w roku złożenia egzaminu maturalnego, który jest:</w:t>
      </w:r>
    </w:p>
    <w:p w14:paraId="02AB733B" w14:textId="77777777" w:rsidR="00EB72D6" w:rsidRPr="00EA4EA2" w:rsidRDefault="00EB72D6">
      <w:pPr>
        <w:pStyle w:val="Tekstpodstawowy"/>
        <w:numPr>
          <w:ilvl w:val="0"/>
          <w:numId w:val="39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laureatem olimpiady międzynarodowej albo laureatem lub finalistą olimpiady stopnia centralnego, o których mowa w przepisach o systemie oświaty,</w:t>
      </w:r>
    </w:p>
    <w:p w14:paraId="06705CC7" w14:textId="132FC293" w:rsidR="00EB72D6" w:rsidRDefault="00EB72D6">
      <w:pPr>
        <w:pStyle w:val="Tekstpodstawowy"/>
        <w:numPr>
          <w:ilvl w:val="0"/>
          <w:numId w:val="39"/>
        </w:numPr>
        <w:jc w:val="both"/>
        <w:rPr>
          <w:rFonts w:ascii="Times New Roman" w:hAnsi="Times New Roman" w:cs="Times New Roman"/>
          <w:b w:val="0"/>
        </w:rPr>
      </w:pPr>
      <w:r w:rsidRPr="00EA4EA2">
        <w:rPr>
          <w:rFonts w:ascii="Times New Roman" w:hAnsi="Times New Roman" w:cs="Times New Roman"/>
          <w:b w:val="0"/>
        </w:rPr>
        <w:t>medalistą co najmniej współzawodnictwa sportowego o tytuł Mistrza Polski w danym sporcie, o którym mowa w przepisach o sporcie</w:t>
      </w:r>
      <w:r w:rsidR="00A9137F">
        <w:rPr>
          <w:rFonts w:ascii="Times New Roman" w:hAnsi="Times New Roman" w:cs="Times New Roman"/>
          <w:b w:val="0"/>
        </w:rPr>
        <w:t>,</w:t>
      </w:r>
    </w:p>
    <w:p w14:paraId="2A68239D" w14:textId="3CC12F4D" w:rsidR="00EB72D6" w:rsidRDefault="00A9137F" w:rsidP="001B3964">
      <w:pPr>
        <w:pStyle w:val="Tekstpodstawowy"/>
        <w:ind w:left="360"/>
        <w:jc w:val="both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>przy czym s</w:t>
      </w:r>
      <w:r w:rsidR="00EB72D6" w:rsidRPr="00EA4EA2">
        <w:rPr>
          <w:rFonts w:ascii="Times New Roman" w:hAnsi="Times New Roman" w:cs="Times New Roman"/>
          <w:b w:val="0"/>
          <w:bCs/>
          <w:szCs w:val="24"/>
        </w:rPr>
        <w:t xml:space="preserve">tudent ma obowiązek dołączyć do wniosku o przyznanie stypendium </w:t>
      </w:r>
      <w:r w:rsidR="00EB72D6">
        <w:rPr>
          <w:rFonts w:ascii="Times New Roman" w:hAnsi="Times New Roman" w:cs="Times New Roman"/>
          <w:b w:val="0"/>
          <w:bCs/>
          <w:szCs w:val="24"/>
        </w:rPr>
        <w:t>dokument</w:t>
      </w:r>
      <w:r w:rsidR="00BA7710">
        <w:rPr>
          <w:rFonts w:ascii="Times New Roman" w:hAnsi="Times New Roman" w:cs="Times New Roman"/>
          <w:b w:val="0"/>
          <w:bCs/>
          <w:szCs w:val="24"/>
        </w:rPr>
        <w:t>ów</w:t>
      </w:r>
      <w:r w:rsidR="00EB72D6">
        <w:rPr>
          <w:rFonts w:ascii="Times New Roman" w:hAnsi="Times New Roman" w:cs="Times New Roman"/>
          <w:b w:val="0"/>
          <w:bCs/>
          <w:szCs w:val="24"/>
        </w:rPr>
        <w:t xml:space="preserve"> potwierdzając</w:t>
      </w:r>
      <w:r w:rsidR="00BA7710">
        <w:rPr>
          <w:rFonts w:ascii="Times New Roman" w:hAnsi="Times New Roman" w:cs="Times New Roman"/>
          <w:b w:val="0"/>
          <w:bCs/>
          <w:szCs w:val="24"/>
        </w:rPr>
        <w:t>ych</w:t>
      </w:r>
      <w:r w:rsidR="00EB72D6">
        <w:rPr>
          <w:rFonts w:ascii="Times New Roman" w:hAnsi="Times New Roman" w:cs="Times New Roman"/>
          <w:b w:val="0"/>
          <w:bCs/>
          <w:szCs w:val="24"/>
        </w:rPr>
        <w:t xml:space="preserve"> uzyskanie co najmniej jednego z ww. osiągnięć</w:t>
      </w:r>
      <w:r w:rsidR="00EB72D6" w:rsidRPr="00EA4EA2">
        <w:rPr>
          <w:rFonts w:ascii="Times New Roman" w:hAnsi="Times New Roman" w:cs="Times New Roman"/>
          <w:b w:val="0"/>
          <w:bCs/>
          <w:szCs w:val="24"/>
        </w:rPr>
        <w:t>.</w:t>
      </w:r>
    </w:p>
    <w:p w14:paraId="10D52AF7" w14:textId="697D6D73" w:rsidR="00A9137F" w:rsidRPr="00AE2FA8" w:rsidRDefault="00A9137F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O przyznanie stypendium</w:t>
      </w:r>
      <w:r>
        <w:rPr>
          <w:rFonts w:ascii="Times New Roman" w:hAnsi="Times New Roman" w:cs="Times New Roman"/>
          <w:b w:val="0"/>
          <w:bCs/>
          <w:szCs w:val="24"/>
        </w:rPr>
        <w:t xml:space="preserve"> Rektora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może ubiegać się również student pierwszego roku studiów drugiego stopnia.</w:t>
      </w:r>
    </w:p>
    <w:p w14:paraId="725C7EB8" w14:textId="4A8434E0" w:rsidR="00584869" w:rsidRPr="00EA4EA2" w:rsidRDefault="00046B38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Student, o którym mowa w ust. </w:t>
      </w:r>
      <w:r w:rsidR="00AE2FA8">
        <w:rPr>
          <w:rFonts w:ascii="Times New Roman" w:hAnsi="Times New Roman" w:cs="Times New Roman"/>
          <w:b w:val="0"/>
          <w:bCs/>
          <w:szCs w:val="24"/>
        </w:rPr>
        <w:t>5</w:t>
      </w:r>
      <w:r w:rsidRPr="00EA4EA2">
        <w:rPr>
          <w:rFonts w:ascii="Times New Roman" w:hAnsi="Times New Roman" w:cs="Times New Roman"/>
          <w:b w:val="0"/>
          <w:bCs/>
          <w:szCs w:val="24"/>
        </w:rPr>
        <w:t>, który ukończył studia pierwszego stopnia w innej uczelni, ma obowiązek dołączyć do wniosku o przyznanie stypendium Rektora zaświadczenie o wysokości średniej</w:t>
      </w:r>
      <w:r w:rsidR="00623A9D">
        <w:rPr>
          <w:rFonts w:ascii="Times New Roman" w:hAnsi="Times New Roman" w:cs="Times New Roman"/>
          <w:b w:val="0"/>
          <w:bCs/>
          <w:szCs w:val="24"/>
        </w:rPr>
        <w:t xml:space="preserve"> arytmetycznej </w:t>
      </w:r>
      <w:r w:rsidRPr="00EA4EA2">
        <w:rPr>
          <w:rFonts w:ascii="Times New Roman" w:hAnsi="Times New Roman" w:cs="Times New Roman"/>
          <w:b w:val="0"/>
          <w:bCs/>
          <w:szCs w:val="24"/>
        </w:rPr>
        <w:t>ocen za ostatni semestr studiów pierwszego stopnia</w:t>
      </w:r>
      <w:r w:rsidR="00D94BF6">
        <w:rPr>
          <w:rFonts w:ascii="Times New Roman" w:hAnsi="Times New Roman" w:cs="Times New Roman"/>
          <w:b w:val="0"/>
          <w:bCs/>
          <w:szCs w:val="24"/>
        </w:rPr>
        <w:t>.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1A7BBC2A" w14:textId="7AF1804C" w:rsidR="00046B38" w:rsidRPr="00EA4EA2" w:rsidRDefault="00046B38">
      <w:pPr>
        <w:pStyle w:val="Tekstpodstawowy"/>
        <w:numPr>
          <w:ilvl w:val="0"/>
          <w:numId w:val="37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Studentom </w:t>
      </w:r>
      <w:r w:rsidR="00A84D14" w:rsidRPr="00EA4EA2">
        <w:rPr>
          <w:rFonts w:ascii="Times New Roman" w:hAnsi="Times New Roman" w:cs="Times New Roman"/>
          <w:b w:val="0"/>
          <w:bCs/>
          <w:szCs w:val="24"/>
        </w:rPr>
        <w:t>pierwszego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roku studiów drugiego stopnia</w:t>
      </w:r>
      <w:r w:rsidR="005203DE">
        <w:rPr>
          <w:rFonts w:ascii="Times New Roman" w:hAnsi="Times New Roman" w:cs="Times New Roman"/>
          <w:b w:val="0"/>
          <w:bCs/>
          <w:szCs w:val="24"/>
        </w:rPr>
        <w:t>,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którzy ubiegają się o stypendium Rektora, a ukończyli uczelnię w której skala ocen była </w:t>
      </w:r>
      <w:r w:rsidR="002D1EC0">
        <w:rPr>
          <w:rFonts w:ascii="Times New Roman" w:hAnsi="Times New Roman" w:cs="Times New Roman"/>
          <w:b w:val="0"/>
          <w:bCs/>
          <w:szCs w:val="24"/>
        </w:rPr>
        <w:t xml:space="preserve">inna niż </w:t>
      </w:r>
      <w:r w:rsidR="00270C1A">
        <w:rPr>
          <w:rFonts w:ascii="Times New Roman" w:hAnsi="Times New Roman" w:cs="Times New Roman"/>
          <w:b w:val="0"/>
          <w:bCs/>
          <w:szCs w:val="24"/>
        </w:rPr>
        <w:t>stosowana w WSIiZ w Rzeszowie (</w:t>
      </w:r>
      <w:r w:rsidR="0009035E">
        <w:rPr>
          <w:rFonts w:ascii="Times New Roman" w:hAnsi="Times New Roman" w:cs="Times New Roman"/>
          <w:b w:val="0"/>
          <w:bCs/>
          <w:szCs w:val="24"/>
        </w:rPr>
        <w:t xml:space="preserve">tj. </w:t>
      </w:r>
      <w:r w:rsidR="00107825">
        <w:rPr>
          <w:rFonts w:ascii="Times New Roman" w:hAnsi="Times New Roman" w:cs="Times New Roman"/>
          <w:b w:val="0"/>
          <w:bCs/>
          <w:szCs w:val="24"/>
        </w:rPr>
        <w:t xml:space="preserve">inna niż </w:t>
      </w:r>
      <w:r w:rsidR="002D1EC0">
        <w:rPr>
          <w:rFonts w:ascii="Times New Roman" w:hAnsi="Times New Roman" w:cs="Times New Roman"/>
          <w:b w:val="0"/>
          <w:bCs/>
          <w:szCs w:val="24"/>
        </w:rPr>
        <w:t>2-5</w:t>
      </w:r>
      <w:r w:rsidR="00270C1A">
        <w:rPr>
          <w:rFonts w:ascii="Times New Roman" w:hAnsi="Times New Roman" w:cs="Times New Roman"/>
          <w:b w:val="0"/>
          <w:bCs/>
          <w:szCs w:val="24"/>
        </w:rPr>
        <w:t xml:space="preserve">),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przelicza się średnią ocen uzyskaną </w:t>
      </w:r>
      <w:r w:rsidR="00F50D2B" w:rsidRPr="00EA4EA2">
        <w:rPr>
          <w:rFonts w:ascii="Times New Roman" w:hAnsi="Times New Roman" w:cs="Times New Roman"/>
          <w:b w:val="0"/>
          <w:bCs/>
          <w:szCs w:val="24"/>
        </w:rPr>
        <w:t xml:space="preserve">za ostatni semestr studiów pierwszego stopnia </w:t>
      </w:r>
      <w:r w:rsidR="00F50D2B">
        <w:rPr>
          <w:rFonts w:ascii="Times New Roman" w:hAnsi="Times New Roman" w:cs="Times New Roman"/>
          <w:b w:val="0"/>
          <w:bCs/>
          <w:szCs w:val="24"/>
        </w:rPr>
        <w:t xml:space="preserve"> na średnią wg.</w:t>
      </w:r>
      <w:r w:rsidR="002D1EC0">
        <w:rPr>
          <w:rFonts w:ascii="Times New Roman" w:hAnsi="Times New Roman" w:cs="Times New Roman"/>
          <w:b w:val="0"/>
          <w:bCs/>
          <w:szCs w:val="24"/>
        </w:rPr>
        <w:t xml:space="preserve"> skal</w:t>
      </w:r>
      <w:r w:rsidR="00F50D2B">
        <w:rPr>
          <w:rFonts w:ascii="Times New Roman" w:hAnsi="Times New Roman" w:cs="Times New Roman"/>
          <w:b w:val="0"/>
          <w:bCs/>
          <w:szCs w:val="24"/>
        </w:rPr>
        <w:t>i</w:t>
      </w:r>
      <w:r w:rsidR="002D1EC0">
        <w:rPr>
          <w:rFonts w:ascii="Times New Roman" w:hAnsi="Times New Roman" w:cs="Times New Roman"/>
          <w:b w:val="0"/>
          <w:bCs/>
          <w:szCs w:val="24"/>
        </w:rPr>
        <w:t xml:space="preserve"> ocen stosowan</w:t>
      </w:r>
      <w:r w:rsidR="00F50D2B">
        <w:rPr>
          <w:rFonts w:ascii="Times New Roman" w:hAnsi="Times New Roman" w:cs="Times New Roman"/>
          <w:b w:val="0"/>
          <w:bCs/>
          <w:szCs w:val="24"/>
        </w:rPr>
        <w:t>ej</w:t>
      </w:r>
      <w:r w:rsidR="002D1EC0">
        <w:rPr>
          <w:rFonts w:ascii="Times New Roman" w:hAnsi="Times New Roman" w:cs="Times New Roman"/>
          <w:b w:val="0"/>
          <w:bCs/>
          <w:szCs w:val="24"/>
        </w:rPr>
        <w:t xml:space="preserve"> w WSIiZ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107825">
        <w:rPr>
          <w:rFonts w:ascii="Times New Roman" w:hAnsi="Times New Roman" w:cs="Times New Roman"/>
          <w:b w:val="0"/>
          <w:bCs/>
          <w:szCs w:val="24"/>
        </w:rPr>
        <w:t>z zastosowaniem</w:t>
      </w:r>
      <w:r w:rsidR="00107825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następującego wzoru: </w:t>
      </w:r>
    </w:p>
    <w:p w14:paraId="2F19F8EA" w14:textId="408A98D0" w:rsidR="00046B38" w:rsidRPr="00EA4EA2" w:rsidRDefault="00A84D14" w:rsidP="00A814A0">
      <w:pPr>
        <w:pStyle w:val="Lista"/>
        <w:numPr>
          <w:ilvl w:val="0"/>
          <w:numId w:val="5"/>
        </w:numPr>
        <w:ind w:left="785" w:hanging="425"/>
        <w:jc w:val="both"/>
      </w:pPr>
      <w:r w:rsidRPr="00EA4EA2">
        <w:t>p</w:t>
      </w:r>
      <w:r w:rsidR="00046B38" w:rsidRPr="00EA4EA2">
        <w:t>rzy skali ocen 2-5,5: 0,857 x średnia + 0,286 = średnia WSIZ</w:t>
      </w:r>
      <w:r w:rsidR="00867DFA">
        <w:t>,</w:t>
      </w:r>
    </w:p>
    <w:p w14:paraId="45322E82" w14:textId="685C19F3" w:rsidR="00046B38" w:rsidRPr="00EA4EA2" w:rsidRDefault="00A84D14" w:rsidP="00A814A0">
      <w:pPr>
        <w:pStyle w:val="Lista"/>
        <w:numPr>
          <w:ilvl w:val="0"/>
          <w:numId w:val="5"/>
        </w:numPr>
        <w:ind w:left="785" w:hanging="425"/>
        <w:jc w:val="both"/>
      </w:pPr>
      <w:r w:rsidRPr="00EA4EA2">
        <w:t>p</w:t>
      </w:r>
      <w:r w:rsidR="00046B38" w:rsidRPr="00EA4EA2">
        <w:t>rzy skali ocen 2-</w:t>
      </w:r>
      <w:r w:rsidR="006B087E">
        <w:t xml:space="preserve"> 6</w:t>
      </w:r>
      <w:r w:rsidR="00046B38" w:rsidRPr="00EA4EA2">
        <w:t xml:space="preserve"> : 0,75 x średnia + 0,5 = średnia WSIZ</w:t>
      </w:r>
      <w:r w:rsidR="00867DFA">
        <w:t>,</w:t>
      </w:r>
    </w:p>
    <w:p w14:paraId="744422CB" w14:textId="77777777" w:rsidR="00A84D14" w:rsidRPr="00EA4EA2" w:rsidRDefault="00046B38" w:rsidP="00775253">
      <w:pPr>
        <w:pStyle w:val="Tekstpodstawowy"/>
        <w:ind w:left="437"/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gdzie: </w:t>
      </w:r>
    </w:p>
    <w:p w14:paraId="74F7C340" w14:textId="5244377C" w:rsidR="00A84D14" w:rsidRPr="00EA4EA2" w:rsidRDefault="00A84D14" w:rsidP="001B3964">
      <w:pPr>
        <w:pStyle w:val="Lista"/>
        <w:numPr>
          <w:ilvl w:val="0"/>
          <w:numId w:val="5"/>
        </w:numPr>
        <w:ind w:left="785" w:hanging="425"/>
        <w:jc w:val="both"/>
      </w:pPr>
      <w:r w:rsidRPr="00EA4EA2">
        <w:t>„</w:t>
      </w:r>
      <w:r w:rsidR="00046B38" w:rsidRPr="00EA4EA2">
        <w:t>średnia</w:t>
      </w:r>
      <w:r w:rsidRPr="00EA4EA2">
        <w:t>”</w:t>
      </w:r>
      <w:r w:rsidR="00046B38" w:rsidRPr="00EA4EA2">
        <w:t xml:space="preserve"> oznacza średnią </w:t>
      </w:r>
      <w:r w:rsidRPr="00EA4EA2">
        <w:t>ocen</w:t>
      </w:r>
      <w:r w:rsidR="0009035E">
        <w:t xml:space="preserve"> </w:t>
      </w:r>
      <w:r w:rsidR="0009035E" w:rsidRPr="00EA4EA2">
        <w:rPr>
          <w:bCs/>
        </w:rPr>
        <w:t>za ostatni semestr studiów pierwszego stopnia</w:t>
      </w:r>
    </w:p>
    <w:p w14:paraId="4CFD2CA5" w14:textId="305C0EA2" w:rsidR="000D496E" w:rsidRDefault="00A84D14" w:rsidP="00A814A0">
      <w:pPr>
        <w:pStyle w:val="Lista"/>
        <w:numPr>
          <w:ilvl w:val="0"/>
          <w:numId w:val="5"/>
        </w:numPr>
        <w:ind w:left="782" w:hanging="425"/>
        <w:jc w:val="both"/>
      </w:pPr>
      <w:r w:rsidRPr="00EA4EA2">
        <w:t>„</w:t>
      </w:r>
      <w:r w:rsidR="00046B38" w:rsidRPr="00EA4EA2">
        <w:t>średnia WSIZ</w:t>
      </w:r>
      <w:r w:rsidRPr="00EA4EA2">
        <w:t>”</w:t>
      </w:r>
      <w:r w:rsidR="00046B38" w:rsidRPr="00EA4EA2">
        <w:t xml:space="preserve"> oznacza średnią ocen w skali </w:t>
      </w:r>
      <w:r w:rsidRPr="00EA4EA2">
        <w:t xml:space="preserve">obowiązującej w </w:t>
      </w:r>
      <w:r w:rsidR="00046B38" w:rsidRPr="00EA4EA2">
        <w:t>W</w:t>
      </w:r>
      <w:r w:rsidR="0009035E">
        <w:t>SIiZ</w:t>
      </w:r>
      <w:r w:rsidRPr="00EA4EA2">
        <w:t xml:space="preserve"> </w:t>
      </w:r>
      <w:r w:rsidR="00046B38" w:rsidRPr="00EA4EA2">
        <w:t>w Rzeszowie</w:t>
      </w:r>
      <w:r w:rsidR="0009035E">
        <w:t>, będącą podstawą do rozpatrzenia wniosku o przyznanie stypendium Rektora</w:t>
      </w:r>
      <w:r w:rsidR="00775253">
        <w:t>.</w:t>
      </w:r>
    </w:p>
    <w:p w14:paraId="6D473C54" w14:textId="4532CEF8" w:rsidR="00F50D2B" w:rsidRDefault="007C499A" w:rsidP="001B3964">
      <w:pPr>
        <w:pStyle w:val="Lista"/>
        <w:ind w:left="357" w:firstLine="0"/>
        <w:jc w:val="both"/>
      </w:pPr>
      <w:r>
        <w:t xml:space="preserve">W przypadku gdy skala ocen stosowana w uczelni w której student ukończył studia pierwszego stopnia, była inna niż </w:t>
      </w:r>
      <w:r w:rsidR="00CD30AD">
        <w:t xml:space="preserve">określona w ww. wzorach, </w:t>
      </w:r>
      <w:r>
        <w:t xml:space="preserve">decyzję o zasadach przeliczenia średniej </w:t>
      </w:r>
      <w:r w:rsidR="00CD30AD">
        <w:t xml:space="preserve">ocen </w:t>
      </w:r>
      <w:r>
        <w:t>podejmuje Rektor.</w:t>
      </w:r>
    </w:p>
    <w:p w14:paraId="734E65E8" w14:textId="77777777" w:rsidR="00BA7710" w:rsidRDefault="00BA7710" w:rsidP="001B3964">
      <w:pPr>
        <w:pStyle w:val="Tekstpodstawowy"/>
        <w:rPr>
          <w:rFonts w:ascii="Times New Roman" w:hAnsi="Times New Roman" w:cs="Times New Roman"/>
          <w:szCs w:val="24"/>
        </w:rPr>
      </w:pPr>
      <w:bookmarkStart w:id="16" w:name="_Hlk201066868"/>
    </w:p>
    <w:p w14:paraId="35D269E9" w14:textId="52E002DE" w:rsidR="00046B38" w:rsidRPr="00EA4EA2" w:rsidRDefault="00046B3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>§</w:t>
      </w:r>
      <w:bookmarkEnd w:id="16"/>
      <w:r w:rsidRPr="00EA4EA2">
        <w:rPr>
          <w:rFonts w:ascii="Times New Roman" w:hAnsi="Times New Roman" w:cs="Times New Roman"/>
          <w:szCs w:val="24"/>
        </w:rPr>
        <w:t xml:space="preserve"> </w:t>
      </w:r>
      <w:r w:rsidR="00770D6B">
        <w:rPr>
          <w:rFonts w:ascii="Times New Roman" w:hAnsi="Times New Roman" w:cs="Times New Roman"/>
          <w:szCs w:val="24"/>
        </w:rPr>
        <w:t>3</w:t>
      </w:r>
      <w:r w:rsidR="001A35F8">
        <w:rPr>
          <w:rFonts w:ascii="Times New Roman" w:hAnsi="Times New Roman" w:cs="Times New Roman"/>
          <w:szCs w:val="24"/>
        </w:rPr>
        <w:t>0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6435E1B0" w14:textId="7AF70AE7" w:rsidR="009D4051" w:rsidRPr="00EA4EA2" w:rsidRDefault="00046B38">
      <w:pPr>
        <w:pStyle w:val="Tekstpodstawowy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Stypendium Rektora może otrzymać nie więcej niż 10% studentów każdego kierunku studiów</w:t>
      </w:r>
      <w:r w:rsidR="00775253">
        <w:rPr>
          <w:rFonts w:ascii="Times New Roman" w:hAnsi="Times New Roman" w:cs="Times New Roman"/>
          <w:b w:val="0"/>
          <w:bCs/>
          <w:szCs w:val="24"/>
        </w:rPr>
        <w:t>.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Za 100% studentów uważa się wszystkich studentów </w:t>
      </w:r>
      <w:r w:rsidR="00D3037D" w:rsidRPr="00EA4EA2">
        <w:rPr>
          <w:rFonts w:ascii="Times New Roman" w:hAnsi="Times New Roman" w:cs="Times New Roman"/>
          <w:b w:val="0"/>
          <w:bCs/>
          <w:szCs w:val="24"/>
        </w:rPr>
        <w:t>posiadających prawa studenta</w:t>
      </w:r>
      <w:r w:rsidR="0034603B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w</w:t>
      </w:r>
      <w:r w:rsidR="00775253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dniu </w:t>
      </w:r>
      <w:r w:rsidR="00830F00" w:rsidRPr="00EA4EA2">
        <w:rPr>
          <w:rFonts w:ascii="Times New Roman" w:hAnsi="Times New Roman" w:cs="Times New Roman"/>
          <w:b w:val="0"/>
          <w:bCs/>
          <w:szCs w:val="24"/>
        </w:rPr>
        <w:t xml:space="preserve">15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listopada w przypadku stypendiów </w:t>
      </w:r>
      <w:r w:rsidR="009D4051" w:rsidRPr="00EA4EA2">
        <w:rPr>
          <w:rFonts w:ascii="Times New Roman" w:hAnsi="Times New Roman" w:cs="Times New Roman"/>
          <w:b w:val="0"/>
          <w:bCs/>
          <w:szCs w:val="24"/>
        </w:rPr>
        <w:t xml:space="preserve">przyznawanych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na semestr zimowy oraz </w:t>
      </w:r>
      <w:r w:rsidR="00830F00" w:rsidRPr="00EA4EA2">
        <w:rPr>
          <w:rFonts w:ascii="Times New Roman" w:hAnsi="Times New Roman" w:cs="Times New Roman"/>
          <w:b w:val="0"/>
          <w:bCs/>
          <w:szCs w:val="24"/>
        </w:rPr>
        <w:t xml:space="preserve">15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kwietnia w przypadku stypendiów </w:t>
      </w:r>
      <w:r w:rsidR="009D4051" w:rsidRPr="00EA4EA2">
        <w:rPr>
          <w:rFonts w:ascii="Times New Roman" w:hAnsi="Times New Roman" w:cs="Times New Roman"/>
          <w:b w:val="0"/>
          <w:bCs/>
          <w:szCs w:val="24"/>
        </w:rPr>
        <w:t xml:space="preserve">przyznawanych </w:t>
      </w:r>
      <w:r w:rsidRPr="00EA4EA2">
        <w:rPr>
          <w:rFonts w:ascii="Times New Roman" w:hAnsi="Times New Roman" w:cs="Times New Roman"/>
          <w:b w:val="0"/>
          <w:bCs/>
          <w:szCs w:val="24"/>
        </w:rPr>
        <w:t>na semestr letni.</w:t>
      </w:r>
      <w:r w:rsidR="005D6524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0220192C" w14:textId="77777777" w:rsidR="009D4051" w:rsidRPr="00EA4EA2" w:rsidRDefault="006D58E1">
      <w:pPr>
        <w:pStyle w:val="Tekstpodstawowy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Jeżeli liczba studentów na kierunku studiów jest mniejsza niż </w:t>
      </w:r>
      <w:r w:rsidR="00AD6911" w:rsidRPr="00EA4EA2">
        <w:rPr>
          <w:rFonts w:ascii="Times New Roman" w:hAnsi="Times New Roman" w:cs="Times New Roman"/>
          <w:b w:val="0"/>
          <w:bCs/>
          <w:szCs w:val="24"/>
        </w:rPr>
        <w:t>10</w:t>
      </w:r>
      <w:r w:rsidRPr="00EA4EA2">
        <w:rPr>
          <w:rFonts w:ascii="Times New Roman" w:hAnsi="Times New Roman" w:cs="Times New Roman"/>
          <w:b w:val="0"/>
          <w:bCs/>
          <w:szCs w:val="24"/>
        </w:rPr>
        <w:t>, stypendium Rektora może być przyznane jednemu studentowi.</w:t>
      </w:r>
    </w:p>
    <w:p w14:paraId="2472669B" w14:textId="45BC99A6" w:rsidR="007951A6" w:rsidRPr="00BA7710" w:rsidRDefault="005203DE" w:rsidP="00E1226F">
      <w:pPr>
        <w:pStyle w:val="Tekstpodstawowy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BA7710">
        <w:rPr>
          <w:rFonts w:ascii="Times New Roman" w:hAnsi="Times New Roman" w:cs="Times New Roman"/>
          <w:b w:val="0"/>
          <w:bCs/>
          <w:szCs w:val="24"/>
        </w:rPr>
        <w:t>Studentów,</w:t>
      </w:r>
      <w:r w:rsidR="005D6524" w:rsidRPr="00BA7710">
        <w:rPr>
          <w:rFonts w:ascii="Times New Roman" w:hAnsi="Times New Roman" w:cs="Times New Roman"/>
          <w:b w:val="0"/>
          <w:bCs/>
          <w:szCs w:val="24"/>
        </w:rPr>
        <w:t xml:space="preserve"> o których mowa w §</w:t>
      </w:r>
      <w:r w:rsidR="00DE2261" w:rsidRPr="00BA7710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D94BF6">
        <w:rPr>
          <w:rFonts w:ascii="Times New Roman" w:hAnsi="Times New Roman" w:cs="Times New Roman"/>
          <w:b w:val="0"/>
          <w:bCs/>
          <w:szCs w:val="24"/>
        </w:rPr>
        <w:t>29</w:t>
      </w:r>
      <w:r w:rsidR="005D6524" w:rsidRPr="00BA7710">
        <w:rPr>
          <w:rFonts w:ascii="Times New Roman" w:hAnsi="Times New Roman" w:cs="Times New Roman"/>
          <w:b w:val="0"/>
          <w:bCs/>
          <w:szCs w:val="24"/>
        </w:rPr>
        <w:t xml:space="preserve"> ust. </w:t>
      </w:r>
      <w:r w:rsidR="00DE2261" w:rsidRPr="00BA7710">
        <w:rPr>
          <w:rFonts w:ascii="Times New Roman" w:hAnsi="Times New Roman" w:cs="Times New Roman"/>
          <w:b w:val="0"/>
          <w:bCs/>
          <w:szCs w:val="24"/>
        </w:rPr>
        <w:t>4</w:t>
      </w:r>
      <w:r w:rsidR="00775253" w:rsidRPr="00BA7710"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="005D6524" w:rsidRPr="00BA7710">
        <w:rPr>
          <w:rFonts w:ascii="Times New Roman" w:hAnsi="Times New Roman" w:cs="Times New Roman"/>
          <w:b w:val="0"/>
          <w:bCs/>
          <w:szCs w:val="24"/>
        </w:rPr>
        <w:t>nie uwzględnia się przy ustalaniu liczby studentów otrzymujących stypendium Rektora o których mowa w</w:t>
      </w:r>
      <w:r w:rsidR="009D4051" w:rsidRPr="00BA7710">
        <w:rPr>
          <w:rFonts w:ascii="Times New Roman" w:hAnsi="Times New Roman" w:cs="Times New Roman"/>
          <w:b w:val="0"/>
          <w:bCs/>
          <w:szCs w:val="24"/>
        </w:rPr>
        <w:t xml:space="preserve"> ust. 1-2</w:t>
      </w:r>
      <w:r w:rsidR="005D6524" w:rsidRPr="00BA7710">
        <w:rPr>
          <w:rFonts w:ascii="Times New Roman" w:hAnsi="Times New Roman" w:cs="Times New Roman"/>
          <w:b w:val="0"/>
          <w:bCs/>
          <w:szCs w:val="24"/>
        </w:rPr>
        <w:t>.</w:t>
      </w:r>
    </w:p>
    <w:p w14:paraId="53D715F0" w14:textId="36AA5CA5" w:rsidR="00AD6911" w:rsidRPr="009A5F58" w:rsidRDefault="00046B38">
      <w:pPr>
        <w:pStyle w:val="Tekstpodstawowy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Lista rankingowa 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będąca podstawą do przyznania stypendium Rektora,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obejmuje wszystkich </w:t>
      </w:r>
      <w:r w:rsidR="005203DE" w:rsidRPr="00EA4EA2">
        <w:rPr>
          <w:rFonts w:ascii="Times New Roman" w:hAnsi="Times New Roman" w:cs="Times New Roman"/>
          <w:b w:val="0"/>
          <w:bCs/>
          <w:szCs w:val="24"/>
        </w:rPr>
        <w:t>studentów,</w:t>
      </w:r>
      <w:r w:rsidR="00B51089" w:rsidRPr="00EA4EA2">
        <w:rPr>
          <w:rFonts w:ascii="Times New Roman" w:hAnsi="Times New Roman" w:cs="Times New Roman"/>
          <w:b w:val="0"/>
          <w:bCs/>
          <w:szCs w:val="24"/>
        </w:rPr>
        <w:t xml:space="preserve"> którzy złożyli 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kompletny </w:t>
      </w:r>
      <w:r w:rsidR="00B51089" w:rsidRPr="00EA4EA2">
        <w:rPr>
          <w:rFonts w:ascii="Times New Roman" w:hAnsi="Times New Roman" w:cs="Times New Roman"/>
          <w:b w:val="0"/>
          <w:bCs/>
          <w:szCs w:val="24"/>
        </w:rPr>
        <w:t>wniosek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 i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spełnili warunki o których mowa w </w:t>
      </w:r>
      <w:r w:rsidR="00DE2261" w:rsidRPr="007C2C82">
        <w:rPr>
          <w:rFonts w:ascii="Times New Roman" w:hAnsi="Times New Roman" w:cs="Times New Roman"/>
          <w:b w:val="0"/>
          <w:bCs/>
          <w:szCs w:val="24"/>
        </w:rPr>
        <w:t>§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D94BF6">
        <w:rPr>
          <w:rFonts w:ascii="Times New Roman" w:hAnsi="Times New Roman" w:cs="Times New Roman"/>
          <w:b w:val="0"/>
          <w:bCs/>
          <w:szCs w:val="24"/>
        </w:rPr>
        <w:t>29</w:t>
      </w:r>
      <w:r w:rsidR="00DE2261"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Pr="00EA4EA2">
        <w:rPr>
          <w:rFonts w:ascii="Times New Roman" w:hAnsi="Times New Roman" w:cs="Times New Roman"/>
          <w:b w:val="0"/>
          <w:bCs/>
          <w:szCs w:val="24"/>
        </w:rPr>
        <w:t>wpisanych na dany kierunek</w:t>
      </w:r>
      <w:r w:rsidR="00654625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9A76BB" w:rsidRPr="00EA4EA2">
        <w:rPr>
          <w:rFonts w:ascii="Times New Roman" w:hAnsi="Times New Roman" w:cs="Times New Roman"/>
          <w:b w:val="0"/>
          <w:bCs/>
          <w:szCs w:val="24"/>
        </w:rPr>
        <w:t xml:space="preserve">studiów,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z </w:t>
      </w:r>
      <w:r w:rsidR="00DE2261">
        <w:rPr>
          <w:rFonts w:ascii="Times New Roman" w:hAnsi="Times New Roman" w:cs="Times New Roman"/>
          <w:b w:val="0"/>
          <w:bCs/>
          <w:szCs w:val="24"/>
        </w:rPr>
        <w:t>pominięciem</w:t>
      </w:r>
      <w:r w:rsidR="00DE2261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studentów o których mowa w § </w:t>
      </w:r>
      <w:r w:rsidR="00D94BF6">
        <w:rPr>
          <w:rFonts w:ascii="Times New Roman" w:hAnsi="Times New Roman" w:cs="Times New Roman"/>
          <w:b w:val="0"/>
          <w:bCs/>
          <w:szCs w:val="24"/>
        </w:rPr>
        <w:t>29</w:t>
      </w:r>
      <w:r w:rsidR="000E2E99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ust. </w:t>
      </w:r>
      <w:r w:rsidR="00DE2261" w:rsidRPr="009A5F58">
        <w:rPr>
          <w:rFonts w:ascii="Times New Roman" w:hAnsi="Times New Roman" w:cs="Times New Roman"/>
          <w:b w:val="0"/>
          <w:bCs/>
          <w:szCs w:val="24"/>
        </w:rPr>
        <w:t>4</w:t>
      </w:r>
      <w:r w:rsidR="00775253">
        <w:rPr>
          <w:rFonts w:ascii="Times New Roman" w:hAnsi="Times New Roman" w:cs="Times New Roman"/>
          <w:b w:val="0"/>
          <w:bCs/>
          <w:szCs w:val="24"/>
        </w:rPr>
        <w:t>.</w:t>
      </w:r>
    </w:p>
    <w:p w14:paraId="7D71698E" w14:textId="1CF8310C" w:rsidR="00046B38" w:rsidRPr="0075340F" w:rsidRDefault="00DE2261">
      <w:pPr>
        <w:pStyle w:val="Tekstpodstawowy"/>
        <w:numPr>
          <w:ilvl w:val="0"/>
          <w:numId w:val="40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>Lista r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>anking</w:t>
      </w:r>
      <w:r>
        <w:rPr>
          <w:rFonts w:ascii="Times New Roman" w:hAnsi="Times New Roman" w:cs="Times New Roman"/>
          <w:b w:val="0"/>
          <w:bCs/>
          <w:szCs w:val="24"/>
        </w:rPr>
        <w:t>owa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o któr</w:t>
      </w:r>
      <w:r>
        <w:rPr>
          <w:rFonts w:ascii="Times New Roman" w:hAnsi="Times New Roman" w:cs="Times New Roman"/>
          <w:b w:val="0"/>
          <w:bCs/>
          <w:szCs w:val="24"/>
        </w:rPr>
        <w:t xml:space="preserve">ej 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mowa w ust. </w:t>
      </w:r>
      <w:r w:rsidR="009D4051" w:rsidRPr="00EA4EA2">
        <w:rPr>
          <w:rFonts w:ascii="Times New Roman" w:hAnsi="Times New Roman" w:cs="Times New Roman"/>
          <w:b w:val="0"/>
          <w:bCs/>
          <w:szCs w:val="24"/>
        </w:rPr>
        <w:t>4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="00AD6911" w:rsidRPr="00EA4EA2">
        <w:rPr>
          <w:rFonts w:ascii="Times New Roman" w:hAnsi="Times New Roman" w:cs="Times New Roman"/>
          <w:b w:val="0"/>
          <w:bCs/>
          <w:szCs w:val="24"/>
        </w:rPr>
        <w:t>jest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Cs w:val="24"/>
        </w:rPr>
        <w:t>uszeregowana wg.</w:t>
      </w:r>
      <w:r w:rsidR="00046B38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6B2F34">
        <w:rPr>
          <w:rFonts w:ascii="Times New Roman" w:hAnsi="Times New Roman" w:cs="Times New Roman"/>
          <w:b w:val="0"/>
          <w:bCs/>
          <w:szCs w:val="24"/>
        </w:rPr>
        <w:t xml:space="preserve">sumy </w:t>
      </w:r>
      <w:r>
        <w:rPr>
          <w:rFonts w:ascii="Times New Roman" w:hAnsi="Times New Roman" w:cs="Times New Roman"/>
          <w:b w:val="0"/>
          <w:bCs/>
          <w:szCs w:val="24"/>
        </w:rPr>
        <w:t xml:space="preserve">punktów uzyskanych przez studenta za średnią ocen oraz za </w:t>
      </w:r>
      <w:r w:rsidR="005203DE">
        <w:rPr>
          <w:rFonts w:ascii="Times New Roman" w:hAnsi="Times New Roman" w:cs="Times New Roman"/>
          <w:b w:val="0"/>
          <w:bCs/>
          <w:szCs w:val="24"/>
        </w:rPr>
        <w:t>osiągnięcia,</w:t>
      </w:r>
      <w:r>
        <w:rPr>
          <w:rFonts w:ascii="Times New Roman" w:hAnsi="Times New Roman" w:cs="Times New Roman"/>
          <w:b w:val="0"/>
          <w:bCs/>
          <w:szCs w:val="24"/>
        </w:rPr>
        <w:t xml:space="preserve"> o których mowa w </w:t>
      </w:r>
      <w:r w:rsidRPr="007C2C82">
        <w:rPr>
          <w:rFonts w:ascii="Times New Roman" w:hAnsi="Times New Roman" w:cs="Times New Roman"/>
          <w:b w:val="0"/>
          <w:bCs/>
          <w:szCs w:val="24"/>
        </w:rPr>
        <w:t>§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575674">
        <w:rPr>
          <w:rFonts w:ascii="Times New Roman" w:hAnsi="Times New Roman" w:cs="Times New Roman"/>
          <w:b w:val="0"/>
          <w:bCs/>
          <w:szCs w:val="24"/>
        </w:rPr>
        <w:t>29</w:t>
      </w:r>
      <w:r>
        <w:rPr>
          <w:rFonts w:ascii="Times New Roman" w:hAnsi="Times New Roman" w:cs="Times New Roman"/>
          <w:b w:val="0"/>
          <w:bCs/>
          <w:szCs w:val="24"/>
        </w:rPr>
        <w:t xml:space="preserve"> ust. 2</w:t>
      </w:r>
      <w:r w:rsidR="0075340F">
        <w:rPr>
          <w:rFonts w:ascii="Times New Roman" w:hAnsi="Times New Roman" w:cs="Times New Roman"/>
          <w:b w:val="0"/>
          <w:bCs/>
          <w:szCs w:val="24"/>
        </w:rPr>
        <w:t xml:space="preserve">, przy czym średnią ocen studenta przelicza się na punkty </w:t>
      </w:r>
      <w:r w:rsidR="00046B38" w:rsidRPr="0075340F">
        <w:rPr>
          <w:rFonts w:ascii="Times New Roman" w:hAnsi="Times New Roman" w:cs="Times New Roman"/>
          <w:b w:val="0"/>
          <w:bCs/>
          <w:szCs w:val="24"/>
        </w:rPr>
        <w:t xml:space="preserve">wg następującego wzoru: </w:t>
      </w:r>
    </w:p>
    <w:p w14:paraId="02EB76D5" w14:textId="77777777" w:rsidR="00046B38" w:rsidRPr="00775253" w:rsidRDefault="00046B38" w:rsidP="00BA7710">
      <w:pPr>
        <w:pStyle w:val="Akapitzlist"/>
        <w:autoSpaceDE w:val="0"/>
        <w:spacing w:before="60" w:after="40"/>
        <w:ind w:left="425"/>
        <w:jc w:val="center"/>
      </w:pPr>
      <w:r w:rsidRPr="00775253">
        <w:t>50x</w:t>
      </w:r>
      <w:r w:rsidRPr="00775253">
        <w:rPr>
          <w:vertAlign w:val="superscript"/>
        </w:rPr>
        <w:t>2</w:t>
      </w:r>
      <w:r w:rsidRPr="00775253">
        <w:t xml:space="preserve"> – 200x + 250</w:t>
      </w:r>
    </w:p>
    <w:p w14:paraId="1C0E7D3B" w14:textId="1818D0B2" w:rsidR="00062CC8" w:rsidRPr="00775253" w:rsidRDefault="00AD6911" w:rsidP="00775253">
      <w:pPr>
        <w:pStyle w:val="Tekstpodstawowy"/>
        <w:ind w:left="360"/>
        <w:jc w:val="both"/>
        <w:rPr>
          <w:rFonts w:ascii="Times New Roman" w:hAnsi="Times New Roman" w:cs="Times New Roman"/>
          <w:b w:val="0"/>
          <w:bCs/>
          <w:szCs w:val="24"/>
        </w:rPr>
      </w:pPr>
      <w:r w:rsidRPr="00775253">
        <w:rPr>
          <w:rFonts w:ascii="Times New Roman" w:hAnsi="Times New Roman" w:cs="Times New Roman"/>
          <w:b w:val="0"/>
          <w:szCs w:val="24"/>
        </w:rPr>
        <w:t>gdzie</w:t>
      </w:r>
      <w:r w:rsidR="00046B38" w:rsidRPr="00775253">
        <w:rPr>
          <w:rFonts w:ascii="Times New Roman" w:hAnsi="Times New Roman" w:cs="Times New Roman"/>
          <w:b w:val="0"/>
          <w:szCs w:val="24"/>
        </w:rPr>
        <w:t xml:space="preserve"> </w:t>
      </w:r>
      <w:r w:rsidRPr="00775253">
        <w:rPr>
          <w:rFonts w:ascii="Times New Roman" w:hAnsi="Times New Roman" w:cs="Times New Roman"/>
          <w:b w:val="0"/>
          <w:szCs w:val="24"/>
        </w:rPr>
        <w:t>„</w:t>
      </w:r>
      <w:r w:rsidR="00046B38" w:rsidRPr="00775253">
        <w:rPr>
          <w:rFonts w:ascii="Times New Roman" w:hAnsi="Times New Roman" w:cs="Times New Roman"/>
          <w:b w:val="0"/>
          <w:szCs w:val="24"/>
        </w:rPr>
        <w:t>x</w:t>
      </w:r>
      <w:r w:rsidRPr="00775253">
        <w:rPr>
          <w:rFonts w:ascii="Times New Roman" w:hAnsi="Times New Roman" w:cs="Times New Roman"/>
          <w:b w:val="0"/>
          <w:szCs w:val="24"/>
        </w:rPr>
        <w:t>” to</w:t>
      </w:r>
      <w:r w:rsidR="00046B38" w:rsidRPr="00775253">
        <w:rPr>
          <w:rFonts w:ascii="Times New Roman" w:hAnsi="Times New Roman" w:cs="Times New Roman"/>
          <w:b w:val="0"/>
          <w:szCs w:val="24"/>
        </w:rPr>
        <w:t xml:space="preserve"> średnia ocen studenta za poprzedni semestr studiów</w:t>
      </w:r>
      <w:r w:rsidRPr="00775253">
        <w:rPr>
          <w:rFonts w:ascii="Times New Roman" w:hAnsi="Times New Roman" w:cs="Times New Roman"/>
          <w:b w:val="0"/>
          <w:szCs w:val="24"/>
        </w:rPr>
        <w:t>,</w:t>
      </w:r>
      <w:r w:rsidR="00046B38" w:rsidRPr="00775253">
        <w:rPr>
          <w:rFonts w:ascii="Times New Roman" w:hAnsi="Times New Roman" w:cs="Times New Roman"/>
          <w:b w:val="0"/>
          <w:szCs w:val="24"/>
        </w:rPr>
        <w:t xml:space="preserve"> z zastrzeżeniem §</w:t>
      </w:r>
      <w:r w:rsidRPr="00775253">
        <w:rPr>
          <w:rFonts w:ascii="Times New Roman" w:hAnsi="Times New Roman" w:cs="Times New Roman"/>
          <w:b w:val="0"/>
          <w:szCs w:val="24"/>
        </w:rPr>
        <w:t> </w:t>
      </w:r>
      <w:r w:rsidR="00575674">
        <w:rPr>
          <w:rFonts w:ascii="Times New Roman" w:hAnsi="Times New Roman" w:cs="Times New Roman"/>
          <w:b w:val="0"/>
          <w:szCs w:val="24"/>
        </w:rPr>
        <w:t>29</w:t>
      </w:r>
      <w:r w:rsidR="000E2E99" w:rsidRPr="00775253">
        <w:rPr>
          <w:rFonts w:ascii="Times New Roman" w:hAnsi="Times New Roman" w:cs="Times New Roman"/>
          <w:b w:val="0"/>
          <w:szCs w:val="24"/>
        </w:rPr>
        <w:t xml:space="preserve"> </w:t>
      </w:r>
      <w:r w:rsidR="00046B38" w:rsidRPr="00775253">
        <w:rPr>
          <w:rFonts w:ascii="Times New Roman" w:hAnsi="Times New Roman" w:cs="Times New Roman"/>
          <w:b w:val="0"/>
          <w:szCs w:val="24"/>
        </w:rPr>
        <w:t xml:space="preserve">ust. </w:t>
      </w:r>
      <w:r w:rsidR="00290DF7" w:rsidRPr="00775253">
        <w:rPr>
          <w:rFonts w:ascii="Times New Roman" w:hAnsi="Times New Roman" w:cs="Times New Roman"/>
          <w:b w:val="0"/>
          <w:szCs w:val="24"/>
        </w:rPr>
        <w:t>5</w:t>
      </w:r>
      <w:r w:rsidRPr="00775253">
        <w:rPr>
          <w:rFonts w:ascii="Times New Roman" w:hAnsi="Times New Roman" w:cs="Times New Roman"/>
          <w:b w:val="0"/>
          <w:szCs w:val="24"/>
        </w:rPr>
        <w:t>,</w:t>
      </w:r>
      <w:r w:rsidR="00046B38" w:rsidRPr="00775253">
        <w:rPr>
          <w:rFonts w:ascii="Times New Roman" w:hAnsi="Times New Roman" w:cs="Times New Roman"/>
          <w:b w:val="0"/>
          <w:szCs w:val="24"/>
        </w:rPr>
        <w:t xml:space="preserve"> liczona zgodnie z Regulaminem Studiów </w:t>
      </w:r>
      <w:r w:rsidR="00BA7710">
        <w:rPr>
          <w:rFonts w:ascii="Times New Roman" w:hAnsi="Times New Roman" w:cs="Times New Roman"/>
          <w:b w:val="0"/>
          <w:szCs w:val="24"/>
        </w:rPr>
        <w:t>WSIiZ</w:t>
      </w:r>
      <w:r w:rsidR="002947F2" w:rsidRPr="00775253">
        <w:rPr>
          <w:rFonts w:ascii="Times New Roman" w:hAnsi="Times New Roman" w:cs="Times New Roman"/>
          <w:b w:val="0"/>
          <w:szCs w:val="24"/>
        </w:rPr>
        <w:t>.</w:t>
      </w:r>
      <w:r w:rsidRPr="00775253">
        <w:rPr>
          <w:rFonts w:ascii="Times New Roman" w:hAnsi="Times New Roman" w:cs="Times New Roman"/>
          <w:bCs/>
          <w:szCs w:val="24"/>
        </w:rPr>
        <w:t xml:space="preserve"> </w:t>
      </w:r>
    </w:p>
    <w:p w14:paraId="48D2C46C" w14:textId="77777777" w:rsidR="00062CC8" w:rsidRPr="00775253" w:rsidRDefault="00062CC8" w:rsidP="00A814A0">
      <w:pPr>
        <w:pStyle w:val="Tekstpodstawowy"/>
        <w:ind w:left="360"/>
        <w:jc w:val="both"/>
        <w:rPr>
          <w:rFonts w:ascii="Times New Roman" w:hAnsi="Times New Roman" w:cs="Times New Roman"/>
          <w:b w:val="0"/>
          <w:bCs/>
          <w:szCs w:val="24"/>
        </w:rPr>
      </w:pPr>
    </w:p>
    <w:p w14:paraId="2D829C21" w14:textId="482B1CFE" w:rsidR="00062CC8" w:rsidRDefault="00062CC8" w:rsidP="001B3964">
      <w:pPr>
        <w:pStyle w:val="Tekstpodstawowy"/>
        <w:ind w:left="360"/>
        <w:rPr>
          <w:rFonts w:ascii="Times New Roman" w:hAnsi="Times New Roman" w:cs="Times New Roman"/>
          <w:szCs w:val="24"/>
        </w:rPr>
      </w:pPr>
      <w:r w:rsidRPr="00062CC8">
        <w:rPr>
          <w:rFonts w:ascii="Times New Roman" w:hAnsi="Times New Roman" w:cs="Times New Roman"/>
          <w:szCs w:val="24"/>
        </w:rPr>
        <w:t>§ 3</w:t>
      </w:r>
      <w:r w:rsidR="001A35F8">
        <w:rPr>
          <w:rFonts w:ascii="Times New Roman" w:hAnsi="Times New Roman" w:cs="Times New Roman"/>
          <w:szCs w:val="24"/>
        </w:rPr>
        <w:t>1</w:t>
      </w:r>
      <w:r w:rsidR="00511C7C">
        <w:rPr>
          <w:rFonts w:ascii="Times New Roman" w:hAnsi="Times New Roman" w:cs="Times New Roman"/>
          <w:szCs w:val="24"/>
        </w:rPr>
        <w:t>.</w:t>
      </w:r>
    </w:p>
    <w:p w14:paraId="78C18BAE" w14:textId="6E8888CD" w:rsidR="00062CC8" w:rsidRDefault="00062CC8" w:rsidP="002F5272">
      <w:pPr>
        <w:pStyle w:val="Tekstpodstawowy"/>
        <w:numPr>
          <w:ilvl w:val="0"/>
          <w:numId w:val="7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A814A0">
        <w:rPr>
          <w:rFonts w:ascii="Times New Roman" w:hAnsi="Times New Roman" w:cs="Times New Roman"/>
          <w:b w:val="0"/>
          <w:bCs/>
          <w:szCs w:val="24"/>
        </w:rPr>
        <w:t xml:space="preserve">Stypendia Rektora przyznawane są w ramach tzw. kategorii. </w:t>
      </w:r>
      <w:r w:rsidR="000D6A8E">
        <w:rPr>
          <w:rFonts w:ascii="Times New Roman" w:hAnsi="Times New Roman" w:cs="Times New Roman"/>
          <w:b w:val="0"/>
          <w:bCs/>
          <w:szCs w:val="24"/>
        </w:rPr>
        <w:t>Ustala się</w:t>
      </w:r>
      <w:r w:rsidRPr="00A814A0">
        <w:rPr>
          <w:rFonts w:ascii="Times New Roman" w:hAnsi="Times New Roman" w:cs="Times New Roman"/>
          <w:b w:val="0"/>
          <w:bCs/>
          <w:szCs w:val="24"/>
        </w:rPr>
        <w:t xml:space="preserve"> trzy </w:t>
      </w:r>
      <w:r>
        <w:rPr>
          <w:rFonts w:ascii="Times New Roman" w:hAnsi="Times New Roman" w:cs="Times New Roman"/>
          <w:b w:val="0"/>
          <w:bCs/>
          <w:szCs w:val="24"/>
        </w:rPr>
        <w:t>kategori</w:t>
      </w:r>
      <w:r w:rsidR="000D6A8E">
        <w:rPr>
          <w:rFonts w:ascii="Times New Roman" w:hAnsi="Times New Roman" w:cs="Times New Roman"/>
          <w:b w:val="0"/>
          <w:bCs/>
          <w:szCs w:val="24"/>
        </w:rPr>
        <w:t>e stypendium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Rektora </w:t>
      </w:r>
      <w:r w:rsidRPr="00A814A0">
        <w:rPr>
          <w:rFonts w:ascii="Times New Roman" w:hAnsi="Times New Roman" w:cs="Times New Roman"/>
          <w:b w:val="0"/>
          <w:bCs/>
          <w:szCs w:val="24"/>
        </w:rPr>
        <w:t xml:space="preserve">uzależnione </w:t>
      </w:r>
      <w:r>
        <w:rPr>
          <w:rFonts w:ascii="Times New Roman" w:hAnsi="Times New Roman" w:cs="Times New Roman"/>
          <w:b w:val="0"/>
          <w:bCs/>
          <w:szCs w:val="24"/>
        </w:rPr>
        <w:t xml:space="preserve">od </w:t>
      </w:r>
      <w:r w:rsidR="000D6A8E">
        <w:rPr>
          <w:rFonts w:ascii="Times New Roman" w:hAnsi="Times New Roman" w:cs="Times New Roman"/>
          <w:b w:val="0"/>
          <w:bCs/>
          <w:szCs w:val="24"/>
        </w:rPr>
        <w:t>liczby</w:t>
      </w:r>
      <w:r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punktów uzyskanych przez studentów zgodnie z zasadami określonymi </w:t>
      </w:r>
      <w:r w:rsidR="000D6A8E" w:rsidRPr="006A7DB5">
        <w:rPr>
          <w:rFonts w:ascii="Times New Roman" w:hAnsi="Times New Roman" w:cs="Times New Roman"/>
          <w:b w:val="0"/>
          <w:bCs/>
          <w:szCs w:val="24"/>
        </w:rPr>
        <w:t xml:space="preserve">w § </w:t>
      </w:r>
      <w:r w:rsidR="00575674">
        <w:rPr>
          <w:rFonts w:ascii="Times New Roman" w:hAnsi="Times New Roman" w:cs="Times New Roman"/>
          <w:b w:val="0"/>
          <w:bCs/>
          <w:szCs w:val="24"/>
        </w:rPr>
        <w:t>29</w:t>
      </w:r>
      <w:r w:rsidR="00775253">
        <w:rPr>
          <w:rFonts w:ascii="Times New Roman" w:hAnsi="Times New Roman" w:cs="Times New Roman"/>
          <w:b w:val="0"/>
          <w:bCs/>
          <w:szCs w:val="24"/>
        </w:rPr>
        <w:t>:</w:t>
      </w:r>
    </w:p>
    <w:p w14:paraId="2B6C0144" w14:textId="7CB45691" w:rsidR="00062CC8" w:rsidRDefault="00932BE1">
      <w:pPr>
        <w:pStyle w:val="Tekstpodstawowy"/>
        <w:numPr>
          <w:ilvl w:val="0"/>
          <w:numId w:val="52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</w:t>
      </w:r>
      <w:r w:rsidR="00062CC8">
        <w:rPr>
          <w:rFonts w:ascii="Times New Roman" w:hAnsi="Times New Roman" w:cs="Times New Roman"/>
          <w:b w:val="0"/>
          <w:bCs/>
          <w:szCs w:val="24"/>
        </w:rPr>
        <w:t>I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: </w:t>
      </w:r>
      <w:r w:rsidR="00062CC8">
        <w:rPr>
          <w:rFonts w:ascii="Times New Roman" w:hAnsi="Times New Roman" w:cs="Times New Roman"/>
          <w:b w:val="0"/>
          <w:bCs/>
          <w:szCs w:val="24"/>
        </w:rPr>
        <w:t>500 punktów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 i więcej,</w:t>
      </w:r>
    </w:p>
    <w:p w14:paraId="0E08ECF0" w14:textId="610F3724" w:rsidR="00062CC8" w:rsidRDefault="00932BE1">
      <w:pPr>
        <w:pStyle w:val="Tekstpodstawowy"/>
        <w:numPr>
          <w:ilvl w:val="0"/>
          <w:numId w:val="52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</w:t>
      </w:r>
      <w:r w:rsidR="00062CC8">
        <w:rPr>
          <w:rFonts w:ascii="Times New Roman" w:hAnsi="Times New Roman" w:cs="Times New Roman"/>
          <w:b w:val="0"/>
          <w:bCs/>
          <w:szCs w:val="24"/>
        </w:rPr>
        <w:t>II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: </w:t>
      </w:r>
      <w:r w:rsidR="00062CC8">
        <w:rPr>
          <w:rFonts w:ascii="Times New Roman" w:hAnsi="Times New Roman" w:cs="Times New Roman"/>
          <w:b w:val="0"/>
          <w:bCs/>
          <w:szCs w:val="24"/>
        </w:rPr>
        <w:t xml:space="preserve">od 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400 do </w:t>
      </w:r>
      <w:r w:rsidR="00062CC8">
        <w:rPr>
          <w:rFonts w:ascii="Times New Roman" w:hAnsi="Times New Roman" w:cs="Times New Roman"/>
          <w:b w:val="0"/>
          <w:bCs/>
          <w:szCs w:val="24"/>
        </w:rPr>
        <w:t>499 punktów</w:t>
      </w:r>
      <w:r w:rsidR="000D6A8E">
        <w:rPr>
          <w:rFonts w:ascii="Times New Roman" w:hAnsi="Times New Roman" w:cs="Times New Roman"/>
          <w:b w:val="0"/>
          <w:bCs/>
          <w:szCs w:val="24"/>
        </w:rPr>
        <w:t>,</w:t>
      </w:r>
    </w:p>
    <w:p w14:paraId="7FE979CC" w14:textId="2D6A0252" w:rsidR="00062CC8" w:rsidRDefault="00932BE1">
      <w:pPr>
        <w:pStyle w:val="Tekstpodstawowy"/>
        <w:numPr>
          <w:ilvl w:val="0"/>
          <w:numId w:val="52"/>
        </w:numPr>
        <w:jc w:val="left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kategoria </w:t>
      </w:r>
      <w:r w:rsidR="00062CC8">
        <w:rPr>
          <w:rFonts w:ascii="Times New Roman" w:hAnsi="Times New Roman" w:cs="Times New Roman"/>
          <w:b w:val="0"/>
          <w:bCs/>
          <w:szCs w:val="24"/>
        </w:rPr>
        <w:t>III</w:t>
      </w:r>
      <w:r w:rsidR="000D6A8E">
        <w:rPr>
          <w:rFonts w:ascii="Times New Roman" w:hAnsi="Times New Roman" w:cs="Times New Roman"/>
          <w:b w:val="0"/>
          <w:bCs/>
          <w:szCs w:val="24"/>
        </w:rPr>
        <w:t>:</w:t>
      </w:r>
      <w:r w:rsidR="00062CC8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7B1B92">
        <w:rPr>
          <w:rFonts w:ascii="Times New Roman" w:hAnsi="Times New Roman" w:cs="Times New Roman"/>
          <w:b w:val="0"/>
          <w:bCs/>
          <w:szCs w:val="24"/>
        </w:rPr>
        <w:t>od</w:t>
      </w:r>
      <w:r w:rsidR="000D6A8E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="00062CC8">
        <w:rPr>
          <w:rFonts w:ascii="Times New Roman" w:hAnsi="Times New Roman" w:cs="Times New Roman"/>
          <w:b w:val="0"/>
          <w:bCs/>
          <w:szCs w:val="24"/>
        </w:rPr>
        <w:t xml:space="preserve">399 </w:t>
      </w:r>
      <w:r w:rsidR="000D6A8E">
        <w:rPr>
          <w:rFonts w:ascii="Times New Roman" w:hAnsi="Times New Roman" w:cs="Times New Roman"/>
          <w:b w:val="0"/>
          <w:bCs/>
          <w:szCs w:val="24"/>
        </w:rPr>
        <w:t>punktów</w:t>
      </w:r>
      <w:r w:rsidR="007B1B92">
        <w:rPr>
          <w:rFonts w:ascii="Times New Roman" w:hAnsi="Times New Roman" w:cs="Times New Roman"/>
          <w:b w:val="0"/>
          <w:bCs/>
          <w:szCs w:val="24"/>
        </w:rPr>
        <w:t xml:space="preserve"> i mniej</w:t>
      </w:r>
      <w:r w:rsidR="000D6A8E">
        <w:rPr>
          <w:rFonts w:ascii="Times New Roman" w:hAnsi="Times New Roman" w:cs="Times New Roman"/>
          <w:b w:val="0"/>
          <w:bCs/>
          <w:szCs w:val="24"/>
        </w:rPr>
        <w:t>.</w:t>
      </w:r>
      <w:r w:rsidR="00062CC8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63EDCDD3" w14:textId="4F1E1C3F" w:rsidR="009B2FA2" w:rsidRPr="00293EEE" w:rsidRDefault="00062CC8" w:rsidP="002F5272">
      <w:pPr>
        <w:pStyle w:val="Tekstpodstawowy"/>
        <w:numPr>
          <w:ilvl w:val="0"/>
          <w:numId w:val="7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>
        <w:rPr>
          <w:rFonts w:ascii="Times New Roman" w:hAnsi="Times New Roman" w:cs="Times New Roman"/>
          <w:b w:val="0"/>
          <w:bCs/>
          <w:szCs w:val="24"/>
        </w:rPr>
        <w:t xml:space="preserve">Wysokość stypendium Rektora </w:t>
      </w:r>
      <w:r w:rsidR="005261FF">
        <w:rPr>
          <w:rFonts w:ascii="Times New Roman" w:hAnsi="Times New Roman" w:cs="Times New Roman"/>
          <w:b w:val="0"/>
          <w:bCs/>
          <w:szCs w:val="24"/>
        </w:rPr>
        <w:t xml:space="preserve">dla każdej </w:t>
      </w:r>
      <w:r>
        <w:rPr>
          <w:rFonts w:ascii="Times New Roman" w:hAnsi="Times New Roman" w:cs="Times New Roman"/>
          <w:b w:val="0"/>
          <w:bCs/>
          <w:szCs w:val="24"/>
        </w:rPr>
        <w:t xml:space="preserve">z kategorii </w:t>
      </w:r>
      <w:r w:rsidR="005261FF">
        <w:rPr>
          <w:rFonts w:ascii="Times New Roman" w:hAnsi="Times New Roman" w:cs="Times New Roman"/>
          <w:b w:val="0"/>
          <w:bCs/>
          <w:szCs w:val="24"/>
        </w:rPr>
        <w:t xml:space="preserve">ustala Rektor zgodnie z </w:t>
      </w:r>
      <w:r w:rsidR="00D30A5E">
        <w:rPr>
          <w:rFonts w:ascii="Times New Roman" w:hAnsi="Times New Roman" w:cs="Times New Roman"/>
          <w:b w:val="0"/>
          <w:bCs/>
          <w:szCs w:val="24"/>
        </w:rPr>
        <w:t xml:space="preserve">zasadami określonymi </w:t>
      </w:r>
      <w:r w:rsidR="005261FF" w:rsidRPr="00CF3D0B">
        <w:rPr>
          <w:rFonts w:ascii="Times New Roman" w:hAnsi="Times New Roman" w:cs="Times New Roman"/>
          <w:b w:val="0"/>
          <w:bCs/>
          <w:szCs w:val="24"/>
        </w:rPr>
        <w:t>§ 3</w:t>
      </w:r>
      <w:r w:rsidR="00D30A5E">
        <w:rPr>
          <w:rFonts w:ascii="Times New Roman" w:hAnsi="Times New Roman" w:cs="Times New Roman"/>
          <w:b w:val="0"/>
          <w:bCs/>
          <w:szCs w:val="24"/>
        </w:rPr>
        <w:t xml:space="preserve"> Regulaminu</w:t>
      </w:r>
      <w:r w:rsidR="005261FF">
        <w:rPr>
          <w:rFonts w:ascii="Times New Roman" w:hAnsi="Times New Roman" w:cs="Times New Roman"/>
          <w:b w:val="0"/>
          <w:bCs/>
          <w:szCs w:val="24"/>
        </w:rPr>
        <w:t>.</w:t>
      </w:r>
    </w:p>
    <w:p w14:paraId="1924C03C" w14:textId="331F40E4" w:rsidR="004B5EF1" w:rsidRPr="00EA4EA2" w:rsidRDefault="004B5EF1" w:rsidP="001B3964">
      <w:pPr>
        <w:pStyle w:val="Tekstpodstawowy"/>
        <w:jc w:val="left"/>
        <w:rPr>
          <w:rFonts w:ascii="Times New Roman" w:hAnsi="Times New Roman" w:cs="Times New Roman"/>
          <w:szCs w:val="24"/>
        </w:rPr>
      </w:pPr>
    </w:p>
    <w:p w14:paraId="65D0C88F" w14:textId="77777777" w:rsidR="001B3E46" w:rsidRPr="00EA4EA2" w:rsidRDefault="001B3E46" w:rsidP="001B3964"/>
    <w:p w14:paraId="31EF6A61" w14:textId="51092E1D" w:rsidR="00046B38" w:rsidRPr="00EA4EA2" w:rsidRDefault="00046B38" w:rsidP="001B3964">
      <w:pPr>
        <w:pStyle w:val="Nagwek1"/>
        <w:jc w:val="center"/>
        <w:rPr>
          <w:b/>
          <w:i w:val="0"/>
          <w:iCs w:val="0"/>
        </w:rPr>
      </w:pPr>
      <w:bookmarkStart w:id="17" w:name="_Toc236295872"/>
      <w:r w:rsidRPr="00EA4EA2">
        <w:rPr>
          <w:b/>
          <w:i w:val="0"/>
          <w:iCs w:val="0"/>
        </w:rPr>
        <w:t xml:space="preserve">Rozdział </w:t>
      </w:r>
      <w:r w:rsidR="00CC6ED5">
        <w:rPr>
          <w:b/>
          <w:i w:val="0"/>
          <w:iCs w:val="0"/>
        </w:rPr>
        <w:t>6</w:t>
      </w:r>
      <w:r w:rsidRPr="00EA4EA2">
        <w:rPr>
          <w:b/>
          <w:i w:val="0"/>
          <w:iCs w:val="0"/>
        </w:rPr>
        <w:t>. Warunki wypłaty świadczeń pomocy materialnej</w:t>
      </w:r>
      <w:bookmarkEnd w:id="17"/>
    </w:p>
    <w:p w14:paraId="48D0E800" w14:textId="77777777" w:rsidR="00046B38" w:rsidRPr="00EA4EA2" w:rsidRDefault="00046B38" w:rsidP="001B3964">
      <w:pPr>
        <w:pStyle w:val="Tekstpodstawowy"/>
        <w:jc w:val="left"/>
        <w:rPr>
          <w:rFonts w:ascii="Times New Roman" w:hAnsi="Times New Roman" w:cs="Times New Roman"/>
          <w:szCs w:val="24"/>
        </w:rPr>
      </w:pPr>
    </w:p>
    <w:p w14:paraId="11611CE6" w14:textId="6B053CE6" w:rsidR="00046B38" w:rsidRPr="00EA4EA2" w:rsidRDefault="00046B38" w:rsidP="001B3964">
      <w:pPr>
        <w:pStyle w:val="Tekstpodstawowy"/>
        <w:rPr>
          <w:rFonts w:ascii="Times New Roman" w:hAnsi="Times New Roman" w:cs="Times New Roman"/>
          <w:szCs w:val="24"/>
        </w:rPr>
      </w:pPr>
      <w:r w:rsidRPr="00EA4EA2">
        <w:rPr>
          <w:rFonts w:ascii="Times New Roman" w:hAnsi="Times New Roman" w:cs="Times New Roman"/>
          <w:szCs w:val="24"/>
        </w:rPr>
        <w:t xml:space="preserve">§ </w:t>
      </w:r>
      <w:r w:rsidR="00770D6B">
        <w:rPr>
          <w:rFonts w:ascii="Times New Roman" w:hAnsi="Times New Roman" w:cs="Times New Roman"/>
          <w:szCs w:val="24"/>
        </w:rPr>
        <w:t>3</w:t>
      </w:r>
      <w:r w:rsidR="001A35F8">
        <w:rPr>
          <w:rFonts w:ascii="Times New Roman" w:hAnsi="Times New Roman" w:cs="Times New Roman"/>
          <w:szCs w:val="24"/>
        </w:rPr>
        <w:t>2</w:t>
      </w:r>
      <w:r w:rsidRPr="00EA4EA2">
        <w:rPr>
          <w:rFonts w:ascii="Times New Roman" w:hAnsi="Times New Roman" w:cs="Times New Roman"/>
          <w:szCs w:val="24"/>
        </w:rPr>
        <w:t>.</w:t>
      </w:r>
    </w:p>
    <w:p w14:paraId="35796675" w14:textId="42FE2423" w:rsidR="00C747B4" w:rsidRPr="00474693" w:rsidRDefault="00046B38" w:rsidP="00474693">
      <w:pPr>
        <w:pStyle w:val="Tekstpodstawowy"/>
        <w:jc w:val="both"/>
        <w:rPr>
          <w:rFonts w:ascii="Times New Roman" w:hAnsi="Times New Roman" w:cs="Times New Roman"/>
          <w:b w:val="0"/>
          <w:bCs/>
          <w:szCs w:val="24"/>
        </w:rPr>
      </w:pPr>
      <w:r w:rsidRPr="00474693">
        <w:rPr>
          <w:rFonts w:ascii="Times New Roman" w:hAnsi="Times New Roman" w:cs="Times New Roman"/>
          <w:b w:val="0"/>
        </w:rPr>
        <w:t xml:space="preserve">Wypłata świadczeń w przyznanej wysokości jest uzależniona od przyznania środków z budżetu państwa i ich wpływu na konto </w:t>
      </w:r>
      <w:r w:rsidR="00AD6911" w:rsidRPr="00474693">
        <w:rPr>
          <w:rFonts w:ascii="Times New Roman" w:hAnsi="Times New Roman" w:cs="Times New Roman"/>
          <w:b w:val="0"/>
        </w:rPr>
        <w:t>Uczelni</w:t>
      </w:r>
      <w:r w:rsidRPr="00474693">
        <w:rPr>
          <w:rFonts w:ascii="Times New Roman" w:hAnsi="Times New Roman" w:cs="Times New Roman"/>
          <w:b w:val="0"/>
        </w:rPr>
        <w:t>. W</w:t>
      </w:r>
      <w:r w:rsidR="00AD6911" w:rsidRPr="00474693">
        <w:rPr>
          <w:rFonts w:ascii="Times New Roman" w:hAnsi="Times New Roman" w:cs="Times New Roman"/>
          <w:b w:val="0"/>
        </w:rPr>
        <w:t xml:space="preserve"> </w:t>
      </w:r>
      <w:r w:rsidRPr="00474693">
        <w:rPr>
          <w:rFonts w:ascii="Times New Roman" w:hAnsi="Times New Roman" w:cs="Times New Roman"/>
          <w:b w:val="0"/>
        </w:rPr>
        <w:t>przypadku nie przyznania i/lub braku wpływu środków na konto, Uczelnia nie ponosi odpowiedzialności za nie wypłacenie lub nieterminową wypłatę świadczeń.</w:t>
      </w:r>
    </w:p>
    <w:p w14:paraId="2E0B2F6B" w14:textId="397452B7" w:rsidR="00046B38" w:rsidRPr="00EA4EA2" w:rsidRDefault="00046B38" w:rsidP="001B3964">
      <w:pPr>
        <w:pStyle w:val="Tekstpodstawowy"/>
        <w:rPr>
          <w:rFonts w:ascii="Times New Roman" w:hAnsi="Times New Roman" w:cs="Times New Roman"/>
          <w:szCs w:val="24"/>
        </w:rPr>
      </w:pPr>
      <w:bookmarkStart w:id="18" w:name="_Hlk235612362"/>
      <w:r w:rsidRPr="00EA4EA2">
        <w:rPr>
          <w:rFonts w:ascii="Times New Roman" w:hAnsi="Times New Roman" w:cs="Times New Roman"/>
          <w:szCs w:val="24"/>
        </w:rPr>
        <w:t>§</w:t>
      </w:r>
      <w:bookmarkEnd w:id="18"/>
      <w:r w:rsidRPr="00EA4EA2">
        <w:rPr>
          <w:rFonts w:ascii="Times New Roman" w:hAnsi="Times New Roman" w:cs="Times New Roman"/>
          <w:szCs w:val="24"/>
        </w:rPr>
        <w:t xml:space="preserve"> </w:t>
      </w:r>
      <w:r w:rsidR="00770D6B">
        <w:rPr>
          <w:rFonts w:ascii="Times New Roman" w:hAnsi="Times New Roman" w:cs="Times New Roman"/>
          <w:szCs w:val="24"/>
        </w:rPr>
        <w:t>3</w:t>
      </w:r>
      <w:r w:rsidR="00656565">
        <w:rPr>
          <w:rFonts w:ascii="Times New Roman" w:hAnsi="Times New Roman" w:cs="Times New Roman"/>
          <w:szCs w:val="24"/>
        </w:rPr>
        <w:t>3</w:t>
      </w:r>
    </w:p>
    <w:p w14:paraId="7E26E9DE" w14:textId="6CAB29A8" w:rsidR="00046B38" w:rsidRPr="00EA4EA2" w:rsidRDefault="00046B38">
      <w:pPr>
        <w:pStyle w:val="Tekstpodstawowy"/>
        <w:numPr>
          <w:ilvl w:val="0"/>
          <w:numId w:val="4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Przyznane stypendium za dany miesiąc wypłacane jest od 20</w:t>
      </w:r>
      <w:r w:rsidR="006B087E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dnia </w:t>
      </w:r>
      <w:r w:rsidR="00F76151" w:rsidRPr="00EA4EA2">
        <w:rPr>
          <w:rFonts w:ascii="Times New Roman" w:hAnsi="Times New Roman" w:cs="Times New Roman"/>
          <w:b w:val="0"/>
          <w:bCs/>
          <w:szCs w:val="24"/>
        </w:rPr>
        <w:t xml:space="preserve">danego 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miesiąca do końca </w:t>
      </w:r>
      <w:r w:rsidR="00B10B9F" w:rsidRPr="00EA4EA2">
        <w:rPr>
          <w:rFonts w:ascii="Times New Roman" w:hAnsi="Times New Roman" w:cs="Times New Roman"/>
          <w:b w:val="0"/>
          <w:bCs/>
          <w:szCs w:val="24"/>
        </w:rPr>
        <w:t xml:space="preserve">danego </w:t>
      </w:r>
      <w:r w:rsidRPr="00EA4EA2">
        <w:rPr>
          <w:rFonts w:ascii="Times New Roman" w:hAnsi="Times New Roman" w:cs="Times New Roman"/>
          <w:b w:val="0"/>
          <w:bCs/>
          <w:szCs w:val="24"/>
        </w:rPr>
        <w:t>miesiąca przelewem</w:t>
      </w:r>
      <w:r w:rsidR="000E2E99">
        <w:rPr>
          <w:rFonts w:ascii="Times New Roman" w:hAnsi="Times New Roman" w:cs="Times New Roman"/>
          <w:b w:val="0"/>
          <w:bCs/>
          <w:szCs w:val="24"/>
        </w:rPr>
        <w:t xml:space="preserve"> na</w:t>
      </w:r>
      <w:r w:rsidR="0081730C">
        <w:rPr>
          <w:rFonts w:ascii="Times New Roman" w:hAnsi="Times New Roman" w:cs="Times New Roman"/>
          <w:b w:val="0"/>
          <w:bCs/>
          <w:szCs w:val="24"/>
        </w:rPr>
        <w:t xml:space="preserve"> rachunek</w:t>
      </w:r>
      <w:r w:rsidR="00B060A0">
        <w:rPr>
          <w:rFonts w:ascii="Times New Roman" w:hAnsi="Times New Roman" w:cs="Times New Roman"/>
          <w:b w:val="0"/>
          <w:bCs/>
          <w:szCs w:val="24"/>
        </w:rPr>
        <w:t xml:space="preserve"> </w:t>
      </w:r>
      <w:r w:rsidRPr="00EA4EA2">
        <w:rPr>
          <w:rFonts w:ascii="Times New Roman" w:hAnsi="Times New Roman" w:cs="Times New Roman"/>
          <w:b w:val="0"/>
          <w:bCs/>
          <w:szCs w:val="24"/>
        </w:rPr>
        <w:t>bankow</w:t>
      </w:r>
      <w:r w:rsidR="0081730C">
        <w:rPr>
          <w:rFonts w:ascii="Times New Roman" w:hAnsi="Times New Roman" w:cs="Times New Roman"/>
          <w:b w:val="0"/>
          <w:bCs/>
          <w:szCs w:val="24"/>
        </w:rPr>
        <w:t>y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studenta</w:t>
      </w:r>
      <w:r w:rsidR="0081730C">
        <w:rPr>
          <w:rFonts w:ascii="Times New Roman" w:hAnsi="Times New Roman" w:cs="Times New Roman"/>
          <w:b w:val="0"/>
          <w:bCs/>
          <w:szCs w:val="24"/>
        </w:rPr>
        <w:t xml:space="preserve"> wskazany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we wniosku, z zastrzeżeniem ust. 2</w:t>
      </w:r>
      <w:r w:rsidR="00EC2595" w:rsidRPr="00EA4EA2">
        <w:rPr>
          <w:rFonts w:ascii="Times New Roman" w:hAnsi="Times New Roman" w:cs="Times New Roman"/>
          <w:b w:val="0"/>
          <w:bCs/>
          <w:szCs w:val="24"/>
        </w:rPr>
        <w:t>-4</w:t>
      </w:r>
      <w:r w:rsidRPr="00EA4EA2">
        <w:rPr>
          <w:rFonts w:ascii="Times New Roman" w:hAnsi="Times New Roman" w:cs="Times New Roman"/>
          <w:b w:val="0"/>
          <w:bCs/>
          <w:szCs w:val="24"/>
        </w:rPr>
        <w:t>.</w:t>
      </w:r>
      <w:r w:rsidR="00512C65" w:rsidRPr="00EA4EA2">
        <w:rPr>
          <w:rFonts w:ascii="Times New Roman" w:hAnsi="Times New Roman" w:cs="Times New Roman"/>
          <w:b w:val="0"/>
          <w:bCs/>
          <w:szCs w:val="24"/>
        </w:rPr>
        <w:t xml:space="preserve"> Wypłaty świadczeń dokonywane są na podstawie sporządzonych list wypłat.</w:t>
      </w:r>
    </w:p>
    <w:p w14:paraId="35E6ED39" w14:textId="4A069E54" w:rsidR="00046B38" w:rsidRPr="00EA4EA2" w:rsidRDefault="00046B38">
      <w:pPr>
        <w:pStyle w:val="Tekstpodstawowy"/>
        <w:numPr>
          <w:ilvl w:val="0"/>
          <w:numId w:val="4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Przyznane stypendium za październik jest wypłacane studentom</w:t>
      </w:r>
      <w:r w:rsidR="0081730C">
        <w:rPr>
          <w:rFonts w:ascii="Times New Roman" w:hAnsi="Times New Roman" w:cs="Times New Roman"/>
          <w:b w:val="0"/>
          <w:bCs/>
          <w:szCs w:val="24"/>
        </w:rPr>
        <w:t xml:space="preserve"> najwcześniej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w terminie wypłaty stypendium listopadowego.</w:t>
      </w:r>
      <w:r w:rsidR="00604A17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77277C0B" w14:textId="7EE395D1" w:rsidR="00046B38" w:rsidRPr="00EA4EA2" w:rsidRDefault="00046B38">
      <w:pPr>
        <w:pStyle w:val="Tekstpodstawowy"/>
        <w:numPr>
          <w:ilvl w:val="0"/>
          <w:numId w:val="4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 xml:space="preserve">Przyznane stypendium za marzec jest wypłacane </w:t>
      </w:r>
      <w:r w:rsidR="0081730C">
        <w:rPr>
          <w:rFonts w:ascii="Times New Roman" w:hAnsi="Times New Roman" w:cs="Times New Roman"/>
          <w:b w:val="0"/>
          <w:bCs/>
          <w:szCs w:val="24"/>
        </w:rPr>
        <w:t xml:space="preserve">najwcześniej </w:t>
      </w:r>
      <w:r w:rsidRPr="00EA4EA2">
        <w:rPr>
          <w:rFonts w:ascii="Times New Roman" w:hAnsi="Times New Roman" w:cs="Times New Roman"/>
          <w:b w:val="0"/>
          <w:bCs/>
          <w:szCs w:val="24"/>
        </w:rPr>
        <w:t>w terminie wypłaty stypendium kwietniowego.</w:t>
      </w:r>
    </w:p>
    <w:p w14:paraId="40CEB81E" w14:textId="77777777" w:rsidR="00046B38" w:rsidRPr="00EA4EA2" w:rsidRDefault="00046B38">
      <w:pPr>
        <w:pStyle w:val="Tekstpodstawowy"/>
        <w:numPr>
          <w:ilvl w:val="0"/>
          <w:numId w:val="4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W przypadku studentów przyjętych na pierwszy rok studiów rozpoczynający się od semestru letniego danego roku akademickiego</w:t>
      </w:r>
      <w:r w:rsidR="00AD6911" w:rsidRPr="00EA4EA2">
        <w:rPr>
          <w:rFonts w:ascii="Times New Roman" w:hAnsi="Times New Roman" w:cs="Times New Roman"/>
          <w:b w:val="0"/>
          <w:bCs/>
          <w:szCs w:val="24"/>
        </w:rPr>
        <w:t xml:space="preserve">, </w:t>
      </w:r>
      <w:r w:rsidR="004F46E5" w:rsidRPr="00EA4EA2">
        <w:rPr>
          <w:rFonts w:ascii="Times New Roman" w:hAnsi="Times New Roman" w:cs="Times New Roman"/>
          <w:b w:val="0"/>
          <w:bCs/>
          <w:szCs w:val="24"/>
        </w:rPr>
        <w:t xml:space="preserve">przyznane </w:t>
      </w:r>
      <w:r w:rsidR="00DD7839" w:rsidRPr="00EA4EA2">
        <w:rPr>
          <w:rFonts w:ascii="Times New Roman" w:hAnsi="Times New Roman" w:cs="Times New Roman"/>
          <w:b w:val="0"/>
          <w:bCs/>
          <w:szCs w:val="24"/>
        </w:rPr>
        <w:t>świadczenia są wypłacane studentom od kwietnia</w:t>
      </w:r>
      <w:r w:rsidR="00BD4FED" w:rsidRPr="00EA4EA2">
        <w:rPr>
          <w:rFonts w:ascii="Times New Roman" w:hAnsi="Times New Roman" w:cs="Times New Roman"/>
          <w:b w:val="0"/>
          <w:bCs/>
          <w:szCs w:val="24"/>
        </w:rPr>
        <w:t xml:space="preserve"> do</w:t>
      </w:r>
      <w:r w:rsidR="00246350" w:rsidRPr="00EA4EA2">
        <w:rPr>
          <w:rFonts w:ascii="Times New Roman" w:hAnsi="Times New Roman" w:cs="Times New Roman"/>
          <w:b w:val="0"/>
          <w:bCs/>
          <w:szCs w:val="24"/>
        </w:rPr>
        <w:t xml:space="preserve"> sierpnia</w:t>
      </w:r>
      <w:r w:rsidR="00BD4FED" w:rsidRPr="00EA4EA2">
        <w:rPr>
          <w:rFonts w:ascii="Times New Roman" w:hAnsi="Times New Roman" w:cs="Times New Roman"/>
          <w:b w:val="0"/>
          <w:bCs/>
          <w:szCs w:val="24"/>
        </w:rPr>
        <w:t>.</w:t>
      </w:r>
      <w:r w:rsidR="00DD7839" w:rsidRPr="00EA4EA2">
        <w:rPr>
          <w:rFonts w:ascii="Times New Roman" w:hAnsi="Times New Roman" w:cs="Times New Roman"/>
          <w:b w:val="0"/>
          <w:bCs/>
          <w:szCs w:val="24"/>
        </w:rPr>
        <w:t xml:space="preserve"> </w:t>
      </w:r>
    </w:p>
    <w:p w14:paraId="60E27032" w14:textId="6BF8B303" w:rsidR="001E1D60" w:rsidRPr="001E1D60" w:rsidRDefault="00046B38">
      <w:pPr>
        <w:pStyle w:val="Tekstpodstawowy"/>
        <w:numPr>
          <w:ilvl w:val="0"/>
          <w:numId w:val="41"/>
        </w:numPr>
        <w:jc w:val="both"/>
        <w:rPr>
          <w:rFonts w:ascii="Times New Roman" w:hAnsi="Times New Roman" w:cs="Times New Roman"/>
          <w:b w:val="0"/>
          <w:bCs/>
          <w:szCs w:val="24"/>
        </w:rPr>
      </w:pPr>
      <w:r w:rsidRPr="00EA4EA2">
        <w:rPr>
          <w:rFonts w:ascii="Times New Roman" w:hAnsi="Times New Roman" w:cs="Times New Roman"/>
          <w:b w:val="0"/>
          <w:bCs/>
          <w:szCs w:val="24"/>
        </w:rPr>
        <w:t>Przyznana zapomoga wypłacana</w:t>
      </w:r>
      <w:r w:rsidR="00532C5F">
        <w:rPr>
          <w:rFonts w:ascii="Times New Roman" w:hAnsi="Times New Roman" w:cs="Times New Roman"/>
          <w:b w:val="0"/>
          <w:bCs/>
          <w:szCs w:val="24"/>
        </w:rPr>
        <w:t xml:space="preserve"> jest najwcześniej</w:t>
      </w:r>
      <w:r w:rsidRPr="00EA4EA2">
        <w:rPr>
          <w:rFonts w:ascii="Times New Roman" w:hAnsi="Times New Roman" w:cs="Times New Roman"/>
          <w:b w:val="0"/>
          <w:bCs/>
          <w:szCs w:val="24"/>
        </w:rPr>
        <w:t xml:space="preserve"> w najbliższym terminie wypłaty stypendium.</w:t>
      </w:r>
    </w:p>
    <w:p w14:paraId="2966BAB3" w14:textId="75AC426D" w:rsidR="00293EEE" w:rsidRDefault="00293EEE">
      <w:pPr>
        <w:rPr>
          <w:b/>
        </w:rPr>
      </w:pPr>
    </w:p>
    <w:p w14:paraId="1F70D187" w14:textId="2E398C10" w:rsidR="00693254" w:rsidRDefault="00693254">
      <w:pPr>
        <w:rPr>
          <w:b/>
        </w:rPr>
      </w:pPr>
    </w:p>
    <w:p w14:paraId="0E7049DA" w14:textId="3B379A86" w:rsidR="001E1D60" w:rsidRPr="009B4BB5" w:rsidRDefault="001E1D60" w:rsidP="001B3964">
      <w:pPr>
        <w:pStyle w:val="Nagwek1"/>
        <w:jc w:val="center"/>
        <w:rPr>
          <w:b/>
          <w:i w:val="0"/>
          <w:iCs w:val="0"/>
        </w:rPr>
      </w:pPr>
      <w:bookmarkStart w:id="19" w:name="_Toc236295873"/>
      <w:r w:rsidRPr="00B53269">
        <w:rPr>
          <w:b/>
          <w:i w:val="0"/>
          <w:iCs w:val="0"/>
        </w:rPr>
        <w:t xml:space="preserve">Rozdział </w:t>
      </w:r>
      <w:r w:rsidR="00CC6ED5" w:rsidRPr="00B53269">
        <w:rPr>
          <w:b/>
          <w:i w:val="0"/>
          <w:iCs w:val="0"/>
        </w:rPr>
        <w:t>7</w:t>
      </w:r>
      <w:r w:rsidRPr="00B53269">
        <w:rPr>
          <w:b/>
          <w:i w:val="0"/>
          <w:iCs w:val="0"/>
        </w:rPr>
        <w:t>. Przepisy przejściowe</w:t>
      </w:r>
      <w:bookmarkEnd w:id="19"/>
    </w:p>
    <w:p w14:paraId="5F2FD893" w14:textId="77777777" w:rsidR="00E605AA" w:rsidRPr="00B53269" w:rsidRDefault="00E605AA" w:rsidP="00B53269">
      <w:pPr>
        <w:rPr>
          <w:bCs/>
        </w:rPr>
      </w:pPr>
    </w:p>
    <w:p w14:paraId="236F7451" w14:textId="01C0E519" w:rsidR="00CB3385" w:rsidRDefault="00CB3385" w:rsidP="00CB3385">
      <w:pPr>
        <w:jc w:val="center"/>
        <w:rPr>
          <w:b/>
        </w:rPr>
      </w:pPr>
      <w:r w:rsidRPr="00CB3385">
        <w:rPr>
          <w:b/>
        </w:rPr>
        <w:t>§</w:t>
      </w:r>
      <w:r>
        <w:rPr>
          <w:b/>
        </w:rPr>
        <w:t xml:space="preserve"> 34.</w:t>
      </w:r>
    </w:p>
    <w:p w14:paraId="653DE111" w14:textId="6282F96A" w:rsidR="00CB3385" w:rsidRDefault="000D4971" w:rsidP="00B53269">
      <w:pPr>
        <w:pStyle w:val="Akapitzlist"/>
        <w:numPr>
          <w:ilvl w:val="0"/>
          <w:numId w:val="96"/>
        </w:numPr>
        <w:jc w:val="both"/>
        <w:rPr>
          <w:lang w:eastAsia="en-US"/>
        </w:rPr>
      </w:pPr>
      <w:r>
        <w:t>O stypendium socjalne może ubiegać się student będący obywatelem Ukrainy,</w:t>
      </w:r>
      <w:r w:rsidR="00CB3385">
        <w:t xml:space="preserve"> którego pobyt na terytorium Rzeczypospolitej Polskiej jest uznawany za legalny na podstawie art. 106 ust. 1 ustawy z dnia 13 czerwca 2003 r. </w:t>
      </w:r>
      <w:r w:rsidR="00CB3385" w:rsidRPr="00B53269">
        <w:rPr>
          <w:i/>
          <w:iCs/>
        </w:rPr>
        <w:t>o udzielaniu cudzoziemcom ochrony na terytorium Rzeczypospolitej Polskie</w:t>
      </w:r>
      <w:r>
        <w:rPr>
          <w:i/>
          <w:iCs/>
        </w:rPr>
        <w:t xml:space="preserve">j, </w:t>
      </w:r>
      <w:r w:rsidRPr="00B53269">
        <w:t>w związku z przepisami ustawy z dnia 23 stycznia 2026 r.</w:t>
      </w:r>
      <w:r>
        <w:rPr>
          <w:i/>
          <w:iCs/>
        </w:rPr>
        <w:t xml:space="preserve"> o wygaszeniu ro</w:t>
      </w:r>
      <w:r w:rsidR="009900E0">
        <w:rPr>
          <w:i/>
          <w:iCs/>
        </w:rPr>
        <w:t>związań wynikających z ustawy o pomocy obywatelom Ukrainy w związku z konfliktem zbrojnym na terytorium tego państwa oraz o zmianie niektórych innych ustaw.</w:t>
      </w:r>
    </w:p>
    <w:p w14:paraId="67911876" w14:textId="13EC5888" w:rsidR="00CB3385" w:rsidRDefault="00CB3385">
      <w:pPr>
        <w:pStyle w:val="Akapitzlist"/>
        <w:numPr>
          <w:ilvl w:val="0"/>
          <w:numId w:val="96"/>
        </w:numPr>
        <w:jc w:val="both"/>
        <w:rPr>
          <w:lang w:eastAsia="pl-PL"/>
        </w:rPr>
      </w:pPr>
      <w:r w:rsidRPr="00CB3385">
        <w:rPr>
          <w:lang w:eastAsia="pl-PL"/>
        </w:rPr>
        <w:t>Student</w:t>
      </w:r>
      <w:r w:rsidRPr="00B53269">
        <w:rPr>
          <w:lang w:eastAsia="pl-PL"/>
        </w:rPr>
        <w:t>, o którym mowa w ust. 1, zobowiązany jest do udokumentowania legalności pobytu poprzez przedstawienie zaświadczenia o nadaniu numeru PESEL ze statusem UKR.</w:t>
      </w:r>
    </w:p>
    <w:p w14:paraId="6D0D0CA8" w14:textId="6EF73C5F" w:rsidR="000D4971" w:rsidRPr="00B53269" w:rsidRDefault="000D4971" w:rsidP="00B53269">
      <w:pPr>
        <w:pStyle w:val="Akapitzlist"/>
        <w:numPr>
          <w:ilvl w:val="0"/>
          <w:numId w:val="96"/>
        </w:numPr>
        <w:jc w:val="both"/>
        <w:rPr>
          <w:lang w:eastAsia="pl-PL"/>
        </w:rPr>
      </w:pPr>
      <w:r>
        <w:rPr>
          <w:lang w:eastAsia="pl-PL"/>
        </w:rPr>
        <w:t xml:space="preserve">Student jest zobowiązany niezwłocznie, nie później niż w terminie 7 dni od dnia zaistnienia zmiany, powiadomić Uczelnię o zmianie statusu pobytu na terytorium RP (w tym o utracie statusu UKR lub uzyskaniu karty pobytu, w szczególności karty CUKR). </w:t>
      </w:r>
    </w:p>
    <w:p w14:paraId="5AB804C6" w14:textId="77777777" w:rsidR="00086279" w:rsidRPr="00B53269" w:rsidRDefault="00086279" w:rsidP="00B53269"/>
    <w:p w14:paraId="70ADB9EC" w14:textId="77777777" w:rsidR="004059F3" w:rsidRPr="00EA4EA2" w:rsidRDefault="004059F3" w:rsidP="001B3964"/>
    <w:p w14:paraId="6CE165E3" w14:textId="6019D0ED" w:rsidR="00B60FCE" w:rsidRPr="00EA4EA2" w:rsidRDefault="00B60FCE" w:rsidP="001B3964">
      <w:pPr>
        <w:pStyle w:val="Nagwek1"/>
        <w:jc w:val="center"/>
        <w:rPr>
          <w:b/>
          <w:i w:val="0"/>
          <w:iCs w:val="0"/>
        </w:rPr>
      </w:pPr>
      <w:bookmarkStart w:id="20" w:name="_Toc236295874"/>
      <w:r w:rsidRPr="00EA4EA2">
        <w:rPr>
          <w:b/>
          <w:i w:val="0"/>
          <w:iCs w:val="0"/>
        </w:rPr>
        <w:t xml:space="preserve">Rozdział </w:t>
      </w:r>
      <w:r w:rsidR="00602895">
        <w:rPr>
          <w:b/>
          <w:i w:val="0"/>
          <w:iCs w:val="0"/>
        </w:rPr>
        <w:t>8</w:t>
      </w:r>
      <w:r w:rsidRPr="00EA4EA2">
        <w:rPr>
          <w:b/>
          <w:i w:val="0"/>
          <w:iCs w:val="0"/>
        </w:rPr>
        <w:t>. Przepisy końcowe</w:t>
      </w:r>
      <w:bookmarkEnd w:id="20"/>
    </w:p>
    <w:p w14:paraId="1E0EB692" w14:textId="77777777" w:rsidR="00FA2C18" w:rsidRPr="00EA4EA2" w:rsidRDefault="00FA2C18" w:rsidP="001B3964"/>
    <w:p w14:paraId="33A66C6A" w14:textId="213F4C9C" w:rsidR="0032551F" w:rsidRPr="00E2349C" w:rsidRDefault="0032551F" w:rsidP="001B3964">
      <w:pPr>
        <w:pStyle w:val="Tekstpodstawowy"/>
        <w:ind w:left="360"/>
        <w:rPr>
          <w:rFonts w:ascii="Times New Roman" w:hAnsi="Times New Roman" w:cs="Times New Roman"/>
          <w:szCs w:val="24"/>
        </w:rPr>
      </w:pPr>
      <w:r w:rsidRPr="00E2349C">
        <w:rPr>
          <w:rFonts w:ascii="Times New Roman" w:hAnsi="Times New Roman" w:cs="Times New Roman"/>
          <w:szCs w:val="24"/>
        </w:rPr>
        <w:t xml:space="preserve">§ </w:t>
      </w:r>
      <w:r w:rsidR="00602895">
        <w:rPr>
          <w:rFonts w:ascii="Times New Roman" w:hAnsi="Times New Roman" w:cs="Times New Roman"/>
          <w:szCs w:val="24"/>
        </w:rPr>
        <w:t>35</w:t>
      </w:r>
      <w:r w:rsidRPr="00E2349C">
        <w:rPr>
          <w:rFonts w:ascii="Times New Roman" w:hAnsi="Times New Roman" w:cs="Times New Roman"/>
          <w:szCs w:val="24"/>
        </w:rPr>
        <w:t>.</w:t>
      </w:r>
    </w:p>
    <w:p w14:paraId="45767C65" w14:textId="77777777" w:rsidR="000E6D6A" w:rsidRDefault="0032551F">
      <w:pPr>
        <w:pStyle w:val="Lista"/>
        <w:numPr>
          <w:ilvl w:val="0"/>
          <w:numId w:val="65"/>
        </w:numPr>
        <w:tabs>
          <w:tab w:val="left" w:pos="284"/>
        </w:tabs>
        <w:jc w:val="both"/>
      </w:pPr>
      <w:r w:rsidRPr="00EA4EA2">
        <w:t>W sprawach nieuregulowanych w niniejszym Regulaminie, a dotyczących spraw świadczeń dla studentów, decyzje podejmuje Rektor.</w:t>
      </w:r>
    </w:p>
    <w:p w14:paraId="3936D078" w14:textId="7076206C" w:rsidR="000E6D6A" w:rsidRPr="000E6D6A" w:rsidRDefault="000E6D6A">
      <w:pPr>
        <w:pStyle w:val="Lista"/>
        <w:numPr>
          <w:ilvl w:val="0"/>
          <w:numId w:val="65"/>
        </w:numPr>
        <w:tabs>
          <w:tab w:val="left" w:pos="284"/>
        </w:tabs>
        <w:jc w:val="both"/>
      </w:pPr>
      <w:r>
        <w:t>Regul</w:t>
      </w:r>
      <w:r w:rsidRPr="000E6D6A">
        <w:t xml:space="preserve">amin został uzgodniony z </w:t>
      </w:r>
      <w:r>
        <w:t>u</w:t>
      </w:r>
      <w:r w:rsidRPr="000E6D6A">
        <w:t xml:space="preserve">czelnianym Samorządem Studenckim. </w:t>
      </w:r>
    </w:p>
    <w:p w14:paraId="06E86031" w14:textId="735511CC" w:rsidR="000E6D6A" w:rsidRPr="000E6D6A" w:rsidRDefault="000E6D6A">
      <w:pPr>
        <w:pStyle w:val="Lista"/>
        <w:numPr>
          <w:ilvl w:val="0"/>
          <w:numId w:val="65"/>
        </w:numPr>
        <w:tabs>
          <w:tab w:val="left" w:pos="284"/>
        </w:tabs>
        <w:jc w:val="both"/>
      </w:pPr>
      <w:r w:rsidRPr="000E6D6A">
        <w:t xml:space="preserve">Załączniki wymienione w treści Regulaminu stanowią jego integralną część. </w:t>
      </w:r>
    </w:p>
    <w:p w14:paraId="012BBF49" w14:textId="77777777" w:rsidR="000E6D6A" w:rsidRPr="00EA4EA2" w:rsidRDefault="000E6D6A" w:rsidP="001B3964">
      <w:pPr>
        <w:pStyle w:val="Lista"/>
        <w:tabs>
          <w:tab w:val="left" w:pos="284"/>
        </w:tabs>
        <w:ind w:left="0" w:firstLine="0"/>
        <w:jc w:val="both"/>
      </w:pPr>
    </w:p>
    <w:p w14:paraId="37FBBE74" w14:textId="77777777" w:rsidR="0032551F" w:rsidRPr="00EA4EA2" w:rsidRDefault="0032551F" w:rsidP="001B3964">
      <w:pPr>
        <w:pStyle w:val="Tekstpodstawowy"/>
        <w:ind w:left="360"/>
        <w:rPr>
          <w:rFonts w:ascii="Times New Roman" w:hAnsi="Times New Roman" w:cs="Times New Roman"/>
          <w:szCs w:val="24"/>
        </w:rPr>
      </w:pPr>
    </w:p>
    <w:p w14:paraId="200781AB" w14:textId="77777777" w:rsidR="004059F3" w:rsidRPr="00EA4EA2" w:rsidRDefault="004059F3" w:rsidP="001B3964">
      <w:pPr>
        <w:rPr>
          <w:bCs/>
        </w:rPr>
      </w:pPr>
    </w:p>
    <w:p w14:paraId="59E39714" w14:textId="77777777" w:rsidR="00AD6911" w:rsidRPr="00EA4EA2" w:rsidRDefault="00AD6911" w:rsidP="001B3964">
      <w:pPr>
        <w:rPr>
          <w:bCs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8D2A74" w:rsidRPr="00EA4EA2" w14:paraId="47F022A0" w14:textId="77777777" w:rsidTr="00220151">
        <w:tc>
          <w:tcPr>
            <w:tcW w:w="4814" w:type="dxa"/>
          </w:tcPr>
          <w:p w14:paraId="0B27CE68" w14:textId="498229E2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ZATWIERDZAM</w:t>
            </w:r>
          </w:p>
          <w:p w14:paraId="01A914B3" w14:textId="77777777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sz w:val="18"/>
                <w:szCs w:val="18"/>
              </w:rPr>
              <w:t>Prezydent</w:t>
            </w:r>
          </w:p>
          <w:p w14:paraId="4E8BCF4C" w14:textId="77777777" w:rsidR="008D2A74" w:rsidRPr="00EA4EA2" w:rsidRDefault="008D2A7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Wyższej Szkoły Informatyki i Zarządzania </w:t>
            </w:r>
          </w:p>
          <w:p w14:paraId="649C8042" w14:textId="77777777" w:rsidR="008D2A74" w:rsidRPr="00EA4EA2" w:rsidRDefault="008D2A7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>z siedzibą w Rzeszowie</w:t>
            </w:r>
          </w:p>
          <w:p w14:paraId="62F14DA0" w14:textId="77777777" w:rsidR="008D2A74" w:rsidRDefault="008D2A7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2EEDA0F8" w14:textId="77777777" w:rsidR="00693254" w:rsidRPr="00EA4EA2" w:rsidRDefault="0069325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37D9A9E7" w14:textId="77777777" w:rsidR="008D2A74" w:rsidRPr="00EA4EA2" w:rsidRDefault="008D2A74" w:rsidP="0069325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14:paraId="3457D378" w14:textId="77777777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 xml:space="preserve">dr hab. inż. Tadeusz </w:t>
            </w:r>
            <w:proofErr w:type="spellStart"/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Pomianek</w:t>
            </w:r>
            <w:proofErr w:type="spellEnd"/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, prof. WSIiZ</w:t>
            </w:r>
          </w:p>
        </w:tc>
        <w:tc>
          <w:tcPr>
            <w:tcW w:w="4814" w:type="dxa"/>
          </w:tcPr>
          <w:p w14:paraId="536DD17E" w14:textId="77777777" w:rsidR="00693254" w:rsidRDefault="0069325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734B423E" w14:textId="2BE6E1B6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Rektor</w:t>
            </w:r>
          </w:p>
          <w:p w14:paraId="29394554" w14:textId="77777777" w:rsidR="008D2A74" w:rsidRPr="00EA4EA2" w:rsidRDefault="008D2A7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Wyższej Szkoły Informatyki i Zarządzania </w:t>
            </w:r>
          </w:p>
          <w:p w14:paraId="15256449" w14:textId="77777777" w:rsidR="008D2A74" w:rsidRPr="00EA4EA2" w:rsidRDefault="008D2A74" w:rsidP="001B396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EA4EA2">
              <w:rPr>
                <w:rFonts w:ascii="Times New Roman" w:hAnsi="Times New Roman"/>
                <w:b/>
                <w:bCs/>
                <w:sz w:val="18"/>
                <w:szCs w:val="18"/>
              </w:rPr>
              <w:t>z siedzibą w Rzeszowie</w:t>
            </w:r>
          </w:p>
          <w:p w14:paraId="568503E8" w14:textId="77777777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47F3CEBF" w14:textId="77777777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6F4F4BB4" w14:textId="77777777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</w:p>
          <w:p w14:paraId="50181BD2" w14:textId="20DD582A" w:rsidR="008D2A74" w:rsidRPr="00EA4EA2" w:rsidRDefault="008D2A74" w:rsidP="001B3964">
            <w:pPr>
              <w:jc w:val="center"/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</w:pPr>
            <w:r w:rsidRPr="00EA4EA2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 xml:space="preserve">dr </w:t>
            </w:r>
            <w:r w:rsidR="00E620ED">
              <w:rPr>
                <w:rFonts w:ascii="Times New Roman" w:eastAsia="Times New Roman" w:hAnsi="Times New Roman"/>
                <w:b/>
                <w:bCs/>
                <w:i/>
                <w:iCs/>
                <w:sz w:val="18"/>
                <w:szCs w:val="18"/>
              </w:rPr>
              <w:t>Małgorzata Gosek</w:t>
            </w:r>
          </w:p>
        </w:tc>
      </w:tr>
    </w:tbl>
    <w:p w14:paraId="1A1B3162" w14:textId="77777777" w:rsidR="004059F3" w:rsidRDefault="004059F3" w:rsidP="001B3964">
      <w:pPr>
        <w:rPr>
          <w:b/>
          <w:bCs/>
          <w:i/>
          <w:iCs/>
          <w:sz w:val="18"/>
          <w:szCs w:val="18"/>
        </w:rPr>
      </w:pPr>
    </w:p>
    <w:p w14:paraId="7F809C58" w14:textId="77777777" w:rsidR="00C416CC" w:rsidRPr="00EA4EA2" w:rsidRDefault="00C416CC" w:rsidP="001B3964">
      <w:pPr>
        <w:rPr>
          <w:b/>
          <w:bCs/>
          <w:i/>
          <w:iCs/>
          <w:sz w:val="18"/>
          <w:szCs w:val="18"/>
        </w:rPr>
      </w:pPr>
    </w:p>
    <w:p w14:paraId="273B156E" w14:textId="77777777" w:rsidR="004059F3" w:rsidRPr="00EA4EA2" w:rsidRDefault="004059F3" w:rsidP="001B3964">
      <w:pPr>
        <w:rPr>
          <w:b/>
          <w:bCs/>
          <w:i/>
          <w:iCs/>
          <w:sz w:val="18"/>
          <w:szCs w:val="18"/>
        </w:rPr>
      </w:pPr>
    </w:p>
    <w:p w14:paraId="73E8ED4C" w14:textId="69298730" w:rsidR="008D2A74" w:rsidRPr="00EA4EA2" w:rsidRDefault="008D2A74" w:rsidP="001B3964">
      <w:pPr>
        <w:ind w:left="2832"/>
      </w:pPr>
      <w:r w:rsidRPr="00EA4EA2">
        <w:rPr>
          <w:b/>
          <w:bCs/>
          <w:sz w:val="18"/>
          <w:szCs w:val="18"/>
        </w:rPr>
        <w:t>przedstawiciel Samorządu Studenckiego WSIiZ</w:t>
      </w:r>
    </w:p>
    <w:p w14:paraId="360AB66A" w14:textId="77777777" w:rsidR="002327CE" w:rsidRDefault="002327CE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3597F3A8" w14:textId="77777777" w:rsidR="00323F17" w:rsidRDefault="00323F17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2C357A15" w14:textId="77777777" w:rsidR="00323F17" w:rsidRDefault="00323F17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04C65211" w14:textId="77777777" w:rsidR="00323F17" w:rsidRDefault="00323F17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09DFEDA3" w14:textId="77777777" w:rsidR="00323F17" w:rsidRDefault="00323F17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63306A50" w14:textId="77777777" w:rsidR="00323F17" w:rsidRPr="00EA4EA2" w:rsidRDefault="00323F17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5404CA9C" w14:textId="77777777" w:rsidR="002327CE" w:rsidRPr="00EA4EA2" w:rsidRDefault="002327CE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</w:pPr>
    </w:p>
    <w:p w14:paraId="56DDB529" w14:textId="77777777" w:rsidR="002327CE" w:rsidRPr="00EA4EA2" w:rsidRDefault="002327CE" w:rsidP="001B3964">
      <w:pPr>
        <w:pStyle w:val="Tekstpodstawowy"/>
        <w:rPr>
          <w:rFonts w:ascii="Times New Roman" w:hAnsi="Times New Roman" w:cs="Times New Roman"/>
          <w:bCs/>
          <w:i/>
          <w:iCs/>
          <w:sz w:val="18"/>
          <w:szCs w:val="18"/>
        </w:rPr>
        <w:sectPr w:rsidR="002327CE" w:rsidRPr="00EA4EA2" w:rsidSect="004F775B">
          <w:headerReference w:type="default" r:id="rId8"/>
          <w:footerReference w:type="default" r:id="rId9"/>
          <w:pgSz w:w="11906" w:h="16838"/>
          <w:pgMar w:top="1134" w:right="1134" w:bottom="1134" w:left="1134" w:header="567" w:footer="567" w:gutter="0"/>
          <w:cols w:space="708"/>
          <w:titlePg/>
          <w:docGrid w:linePitch="360"/>
        </w:sectPr>
      </w:pPr>
    </w:p>
    <w:p w14:paraId="02CE2B27" w14:textId="4BAB14ED" w:rsidR="000A1210" w:rsidRPr="00441C22" w:rsidRDefault="000A1210" w:rsidP="000A1210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  <w:r w:rsidRPr="00441C22">
        <w:rPr>
          <w:rFonts w:ascii="Times New Roman" w:hAnsi="Times New Roman"/>
          <w:b/>
          <w:bCs/>
          <w:sz w:val="16"/>
          <w:szCs w:val="16"/>
        </w:rPr>
        <w:t>Załącznik nr 1</w:t>
      </w:r>
      <w:r w:rsidR="00441C22" w:rsidRPr="00441C22">
        <w:rPr>
          <w:rFonts w:ascii="Times New Roman" w:hAnsi="Times New Roman"/>
          <w:b/>
          <w:bCs/>
          <w:sz w:val="16"/>
          <w:szCs w:val="16"/>
        </w:rPr>
        <w:t xml:space="preserve"> </w:t>
      </w:r>
      <w:r w:rsidRPr="00441C22">
        <w:rPr>
          <w:rFonts w:ascii="Times New Roman" w:hAnsi="Times New Roman"/>
          <w:b/>
          <w:bCs/>
          <w:sz w:val="16"/>
          <w:szCs w:val="16"/>
        </w:rPr>
        <w:t>do Regulaminu</w:t>
      </w:r>
    </w:p>
    <w:p w14:paraId="0EE889E3" w14:textId="77777777" w:rsidR="000A1210" w:rsidRPr="00485EA0" w:rsidRDefault="000A1210">
      <w:pPr>
        <w:rPr>
          <w:bCs/>
          <w:sz w:val="22"/>
          <w:szCs w:val="22"/>
        </w:rPr>
      </w:pPr>
    </w:p>
    <w:p w14:paraId="686A7047" w14:textId="77777777" w:rsidR="00775253" w:rsidRPr="00485EA0" w:rsidRDefault="00775253">
      <w:pPr>
        <w:rPr>
          <w:bCs/>
          <w:sz w:val="22"/>
          <w:szCs w:val="22"/>
        </w:rPr>
      </w:pPr>
    </w:p>
    <w:p w14:paraId="43B6C680" w14:textId="77777777" w:rsidR="00485EA0" w:rsidRPr="00485EA0" w:rsidRDefault="000A1210" w:rsidP="00775253">
      <w:pPr>
        <w:jc w:val="center"/>
        <w:rPr>
          <w:b/>
          <w:sz w:val="22"/>
          <w:szCs w:val="22"/>
        </w:rPr>
      </w:pPr>
      <w:r w:rsidRPr="00485EA0">
        <w:rPr>
          <w:b/>
          <w:sz w:val="22"/>
          <w:szCs w:val="22"/>
        </w:rPr>
        <w:t xml:space="preserve">Zasady ustalania miesięcznego dochodu na osobę w rodzinie studenta oraz sposób </w:t>
      </w:r>
    </w:p>
    <w:p w14:paraId="1202B4C1" w14:textId="62F09CA8" w:rsidR="000A1210" w:rsidRPr="00485EA0" w:rsidRDefault="000A1210" w:rsidP="00775253">
      <w:pPr>
        <w:jc w:val="center"/>
        <w:rPr>
          <w:b/>
          <w:sz w:val="22"/>
          <w:szCs w:val="22"/>
        </w:rPr>
      </w:pPr>
      <w:r w:rsidRPr="00485EA0">
        <w:rPr>
          <w:b/>
          <w:sz w:val="22"/>
          <w:szCs w:val="22"/>
        </w:rPr>
        <w:t>dokumentowania sytuacji materialnej i rodzinnej studenta</w:t>
      </w:r>
      <w:r w:rsidR="00DF4A33" w:rsidRPr="00485EA0">
        <w:rPr>
          <w:b/>
          <w:sz w:val="22"/>
          <w:szCs w:val="22"/>
        </w:rPr>
        <w:t>.</w:t>
      </w:r>
    </w:p>
    <w:p w14:paraId="68FF0FE6" w14:textId="77777777" w:rsidR="000A1210" w:rsidRPr="00485EA0" w:rsidRDefault="000A1210" w:rsidP="00775253">
      <w:pPr>
        <w:jc w:val="center"/>
        <w:rPr>
          <w:b/>
          <w:sz w:val="22"/>
          <w:szCs w:val="22"/>
        </w:rPr>
      </w:pPr>
    </w:p>
    <w:p w14:paraId="13D01FBC" w14:textId="77777777" w:rsidR="00775253" w:rsidRPr="00485EA0" w:rsidRDefault="00775253" w:rsidP="00775253">
      <w:pPr>
        <w:jc w:val="center"/>
        <w:rPr>
          <w:b/>
          <w:sz w:val="22"/>
          <w:szCs w:val="22"/>
        </w:rPr>
      </w:pPr>
    </w:p>
    <w:p w14:paraId="5895CBA2" w14:textId="3F8048AF" w:rsidR="007402EB" w:rsidRDefault="008E5BF6" w:rsidP="00775253">
      <w:pPr>
        <w:rPr>
          <w:b/>
          <w:bCs/>
          <w:sz w:val="22"/>
          <w:szCs w:val="22"/>
          <w:lang w:eastAsia="pl-PL"/>
        </w:rPr>
      </w:pPr>
      <w:r w:rsidRPr="00485EA0">
        <w:rPr>
          <w:b/>
          <w:bCs/>
          <w:sz w:val="22"/>
          <w:szCs w:val="22"/>
        </w:rPr>
        <w:t>I</w:t>
      </w:r>
      <w:r w:rsidR="00EE5D2A" w:rsidRPr="00485EA0">
        <w:rPr>
          <w:b/>
          <w:bCs/>
          <w:sz w:val="22"/>
          <w:szCs w:val="22"/>
        </w:rPr>
        <w:t>.</w:t>
      </w:r>
      <w:r w:rsidR="007402EB" w:rsidRPr="00485EA0">
        <w:rPr>
          <w:b/>
          <w:bCs/>
          <w:sz w:val="22"/>
          <w:szCs w:val="22"/>
          <w:lang w:eastAsia="pl-PL"/>
        </w:rPr>
        <w:t xml:space="preserve"> Wymagane dokumenty</w:t>
      </w:r>
    </w:p>
    <w:p w14:paraId="4383A776" w14:textId="77777777" w:rsidR="00485EA0" w:rsidRPr="00485EA0" w:rsidRDefault="00485EA0" w:rsidP="00775253">
      <w:pPr>
        <w:rPr>
          <w:b/>
          <w:bCs/>
          <w:sz w:val="22"/>
          <w:szCs w:val="22"/>
        </w:rPr>
      </w:pPr>
    </w:p>
    <w:p w14:paraId="05B1F4E6" w14:textId="66A625D9" w:rsidR="007402EB" w:rsidRPr="00485EA0" w:rsidRDefault="007402EB" w:rsidP="00485EA0">
      <w:pPr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pl-PL"/>
        </w:rPr>
      </w:pPr>
      <w:r w:rsidRPr="00485EA0">
        <w:rPr>
          <w:b/>
          <w:bCs/>
          <w:sz w:val="22"/>
          <w:szCs w:val="22"/>
          <w:lang w:eastAsia="pl-PL"/>
        </w:rPr>
        <w:t>Zaświadczenie z</w:t>
      </w:r>
      <w:r w:rsidR="00485EA0" w:rsidRPr="00485EA0">
        <w:rPr>
          <w:b/>
          <w:bCs/>
          <w:sz w:val="22"/>
          <w:szCs w:val="22"/>
          <w:lang w:eastAsia="pl-PL"/>
        </w:rPr>
        <w:t xml:space="preserve"> </w:t>
      </w:r>
      <w:r w:rsidRPr="00485EA0">
        <w:rPr>
          <w:b/>
          <w:bCs/>
          <w:sz w:val="22"/>
          <w:szCs w:val="22"/>
          <w:lang w:eastAsia="pl-PL"/>
        </w:rPr>
        <w:t>Urzędu Skarbowego</w:t>
      </w:r>
      <w:r w:rsidRPr="00485EA0">
        <w:rPr>
          <w:sz w:val="22"/>
          <w:szCs w:val="22"/>
          <w:lang w:eastAsia="pl-PL"/>
        </w:rPr>
        <w:t xml:space="preserve"> o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dochodach (poprzedni rok podatkowy)</w:t>
      </w:r>
      <w:r w:rsidR="006A0482" w:rsidRPr="00485EA0">
        <w:rPr>
          <w:sz w:val="22"/>
          <w:szCs w:val="22"/>
          <w:lang w:eastAsia="pl-PL"/>
        </w:rPr>
        <w:t xml:space="preserve"> </w:t>
      </w:r>
      <w:r w:rsidR="00323F17">
        <w:rPr>
          <w:sz w:val="22"/>
          <w:szCs w:val="22"/>
          <w:lang w:eastAsia="pl-PL"/>
        </w:rPr>
        <w:t>-</w:t>
      </w:r>
      <w:r w:rsidRPr="00485EA0">
        <w:rPr>
          <w:sz w:val="22"/>
          <w:szCs w:val="22"/>
          <w:lang w:eastAsia="pl-PL"/>
        </w:rPr>
        <w:t xml:space="preserve"> jest wymagane dla </w:t>
      </w:r>
      <w:r w:rsidRPr="00485EA0">
        <w:rPr>
          <w:b/>
          <w:bCs/>
          <w:sz w:val="22"/>
          <w:szCs w:val="22"/>
          <w:lang w:eastAsia="pl-PL"/>
        </w:rPr>
        <w:t xml:space="preserve">wszystkich osób pełnoletnich </w:t>
      </w:r>
      <w:r w:rsidRPr="00323F17">
        <w:rPr>
          <w:sz w:val="22"/>
          <w:szCs w:val="22"/>
          <w:lang w:eastAsia="pl-PL"/>
        </w:rPr>
        <w:t xml:space="preserve">(dla </w:t>
      </w:r>
      <w:r w:rsidR="006A0482" w:rsidRPr="00323F17">
        <w:rPr>
          <w:sz w:val="22"/>
          <w:szCs w:val="22"/>
          <w:lang w:eastAsia="pl-PL"/>
        </w:rPr>
        <w:t>studenta</w:t>
      </w:r>
      <w:r w:rsidRPr="00323F17">
        <w:rPr>
          <w:sz w:val="22"/>
          <w:szCs w:val="22"/>
          <w:lang w:eastAsia="pl-PL"/>
        </w:rPr>
        <w:t>,</w:t>
      </w:r>
      <w:r w:rsidR="006A0482" w:rsidRPr="00323F17">
        <w:rPr>
          <w:sz w:val="22"/>
          <w:szCs w:val="22"/>
          <w:lang w:eastAsia="pl-PL"/>
        </w:rPr>
        <w:t xml:space="preserve"> rodziców</w:t>
      </w:r>
      <w:r w:rsidRPr="00323F17">
        <w:rPr>
          <w:sz w:val="22"/>
          <w:szCs w:val="22"/>
          <w:lang w:eastAsia="pl-PL"/>
        </w:rPr>
        <w:t xml:space="preserve"> oraz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 xml:space="preserve">pełnoletniego rodzeństwa </w:t>
      </w:r>
      <w:r w:rsidR="00323F17">
        <w:rPr>
          <w:sz w:val="22"/>
          <w:szCs w:val="22"/>
          <w:lang w:eastAsia="pl-PL"/>
        </w:rPr>
        <w:t>-</w:t>
      </w:r>
      <w:r w:rsidRPr="00323F17">
        <w:rPr>
          <w:sz w:val="22"/>
          <w:szCs w:val="22"/>
          <w:lang w:eastAsia="pl-PL"/>
        </w:rPr>
        <w:t xml:space="preserve"> nawet jeśli rodzeństwo nie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>posiada dochodów i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>nie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>jest zarejestrowane w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>ewidencji podatników</w:t>
      </w:r>
      <w:r w:rsidR="00323F17">
        <w:rPr>
          <w:sz w:val="22"/>
          <w:szCs w:val="22"/>
          <w:lang w:eastAsia="pl-PL"/>
        </w:rPr>
        <w:t>; j</w:t>
      </w:r>
      <w:r w:rsidRPr="00323F17">
        <w:rPr>
          <w:sz w:val="22"/>
          <w:szCs w:val="22"/>
          <w:lang w:eastAsia="pl-PL"/>
        </w:rPr>
        <w:t>eśli rodzeństwo kończy 18 lat w</w:t>
      </w:r>
      <w:r w:rsidR="00485EA0" w:rsidRPr="00323F17">
        <w:rPr>
          <w:sz w:val="22"/>
          <w:szCs w:val="22"/>
          <w:lang w:eastAsia="pl-PL"/>
        </w:rPr>
        <w:t xml:space="preserve"> </w:t>
      </w:r>
      <w:r w:rsidRPr="00323F17">
        <w:rPr>
          <w:sz w:val="22"/>
          <w:szCs w:val="22"/>
          <w:lang w:eastAsia="pl-PL"/>
        </w:rPr>
        <w:t>dniu składania przez</w:t>
      </w:r>
      <w:r w:rsidR="00323F17" w:rsidRPr="00323F17">
        <w:rPr>
          <w:sz w:val="22"/>
          <w:szCs w:val="22"/>
          <w:lang w:eastAsia="pl-PL"/>
        </w:rPr>
        <w:t xml:space="preserve"> </w:t>
      </w:r>
      <w:r w:rsidR="006A0482" w:rsidRPr="00323F17">
        <w:rPr>
          <w:sz w:val="22"/>
          <w:szCs w:val="22"/>
          <w:lang w:eastAsia="pl-PL"/>
        </w:rPr>
        <w:t xml:space="preserve">studenta </w:t>
      </w:r>
      <w:r w:rsidRPr="00323F17">
        <w:rPr>
          <w:sz w:val="22"/>
          <w:szCs w:val="22"/>
          <w:lang w:eastAsia="pl-PL"/>
        </w:rPr>
        <w:t xml:space="preserve">wniosku, zaświadczenie również </w:t>
      </w:r>
      <w:r w:rsidR="00323F17">
        <w:rPr>
          <w:sz w:val="22"/>
          <w:szCs w:val="22"/>
          <w:lang w:eastAsia="pl-PL"/>
        </w:rPr>
        <w:t>jest</w:t>
      </w:r>
      <w:r w:rsidRPr="00323F17">
        <w:rPr>
          <w:sz w:val="22"/>
          <w:szCs w:val="22"/>
          <w:lang w:eastAsia="pl-PL"/>
        </w:rPr>
        <w:t xml:space="preserve"> wymagane)</w:t>
      </w:r>
      <w:r w:rsidR="00485EA0" w:rsidRPr="00323F17">
        <w:rPr>
          <w:sz w:val="22"/>
          <w:szCs w:val="22"/>
          <w:lang w:eastAsia="pl-PL"/>
        </w:rPr>
        <w:t>.</w:t>
      </w:r>
    </w:p>
    <w:p w14:paraId="170CD660" w14:textId="182813CF" w:rsidR="007402EB" w:rsidRPr="00485EA0" w:rsidRDefault="007402EB" w:rsidP="00485EA0">
      <w:pPr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W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 xml:space="preserve">przypadku wszystkich osób, które </w:t>
      </w:r>
      <w:r w:rsidR="006A0482" w:rsidRPr="00485EA0">
        <w:rPr>
          <w:sz w:val="22"/>
          <w:szCs w:val="22"/>
          <w:lang w:eastAsia="pl-PL"/>
        </w:rPr>
        <w:t>nie ukończyły 26</w:t>
      </w:r>
      <w:r w:rsidRPr="00485EA0">
        <w:rPr>
          <w:sz w:val="22"/>
          <w:szCs w:val="22"/>
          <w:lang w:eastAsia="pl-PL"/>
        </w:rPr>
        <w:t xml:space="preserve"> rok życia</w:t>
      </w:r>
      <w:r w:rsidR="00485EA0">
        <w:rPr>
          <w:sz w:val="22"/>
          <w:szCs w:val="22"/>
          <w:lang w:eastAsia="pl-PL"/>
        </w:rPr>
        <w:t>,</w:t>
      </w:r>
      <w:r w:rsidRPr="00485EA0">
        <w:rPr>
          <w:sz w:val="22"/>
          <w:szCs w:val="22"/>
          <w:lang w:eastAsia="pl-PL"/>
        </w:rPr>
        <w:t xml:space="preserve"> dodatkowo zaświadczenie z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urzędu skarbowego o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przychodach wolnych od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podatku dochodowego w</w:t>
      </w:r>
      <w:r w:rsidR="00485EA0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ubiegłym roku kalendarzowym na podstawie art. 21 ust. 1 pkt. 148 ustawy z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 xml:space="preserve">dnia 26 lipca 1991 r. </w:t>
      </w:r>
      <w:r w:rsidRPr="00323F17">
        <w:rPr>
          <w:i/>
          <w:iCs/>
          <w:sz w:val="22"/>
          <w:szCs w:val="22"/>
          <w:lang w:eastAsia="pl-PL"/>
        </w:rPr>
        <w:t>o</w:t>
      </w:r>
      <w:r w:rsidR="00323F17">
        <w:rPr>
          <w:i/>
          <w:iCs/>
          <w:sz w:val="22"/>
          <w:szCs w:val="22"/>
          <w:lang w:eastAsia="pl-PL"/>
        </w:rPr>
        <w:t xml:space="preserve"> </w:t>
      </w:r>
      <w:r w:rsidRPr="00323F17">
        <w:rPr>
          <w:i/>
          <w:iCs/>
          <w:sz w:val="22"/>
          <w:szCs w:val="22"/>
          <w:lang w:eastAsia="pl-PL"/>
        </w:rPr>
        <w:t>podatku dochodowym od osób fizycznych</w:t>
      </w:r>
      <w:r w:rsidR="00485EA0">
        <w:rPr>
          <w:sz w:val="22"/>
          <w:szCs w:val="22"/>
          <w:lang w:eastAsia="pl-PL"/>
        </w:rPr>
        <w:t>.</w:t>
      </w:r>
    </w:p>
    <w:p w14:paraId="6288EAE7" w14:textId="5DC49280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b/>
          <w:bCs/>
          <w:sz w:val="22"/>
          <w:szCs w:val="22"/>
        </w:rPr>
        <w:t xml:space="preserve">Dochód z działalności gospodarczej </w:t>
      </w:r>
      <w:r w:rsidRPr="00485EA0">
        <w:rPr>
          <w:sz w:val="22"/>
          <w:szCs w:val="22"/>
        </w:rPr>
        <w:t>podlegającej opodatkowaniu na podstawie przepisów o zryczałtowanym podatku dochodowym od niektórych przychodów osiąganych przez osoby fizyczne (karta podatkowa/ryczałt ewidencjonowany)</w:t>
      </w:r>
      <w:r w:rsidR="00485EA0">
        <w:rPr>
          <w:sz w:val="22"/>
          <w:szCs w:val="22"/>
        </w:rPr>
        <w:t>.</w:t>
      </w:r>
    </w:p>
    <w:p w14:paraId="11FA3AA1" w14:textId="3D449312" w:rsidR="007402EB" w:rsidRPr="00323F17" w:rsidRDefault="006A0482" w:rsidP="00E1226F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323F17">
        <w:rPr>
          <w:sz w:val="22"/>
          <w:szCs w:val="22"/>
        </w:rPr>
        <w:t>Z</w:t>
      </w:r>
      <w:r w:rsidR="007402EB" w:rsidRPr="00323F17">
        <w:rPr>
          <w:sz w:val="22"/>
          <w:szCs w:val="22"/>
        </w:rPr>
        <w:t>aświadczenie z Urzędu Pracy o posiadaniu statusu osoby bezrobotnej (rodzice, współmałżonek) wraz z</w:t>
      </w:r>
      <w:r w:rsidR="00485EA0" w:rsidRPr="00323F17">
        <w:rPr>
          <w:sz w:val="22"/>
          <w:szCs w:val="22"/>
        </w:rPr>
        <w:t> </w:t>
      </w:r>
      <w:r w:rsidR="007402EB" w:rsidRPr="00323F17">
        <w:rPr>
          <w:sz w:val="22"/>
          <w:szCs w:val="22"/>
        </w:rPr>
        <w:t>informacją o wysokości pobranego zasiłku/stypendium za drugi pełny miesiąc pobierania świadczenia</w:t>
      </w:r>
      <w:r w:rsidR="00323F17" w:rsidRPr="00323F17">
        <w:rPr>
          <w:sz w:val="22"/>
          <w:szCs w:val="22"/>
        </w:rPr>
        <w:t xml:space="preserve"> </w:t>
      </w:r>
      <w:r w:rsidR="007402EB" w:rsidRPr="00323F17">
        <w:rPr>
          <w:sz w:val="22"/>
          <w:szCs w:val="22"/>
        </w:rPr>
        <w:t>-</w:t>
      </w:r>
      <w:r w:rsidR="00323F17">
        <w:rPr>
          <w:sz w:val="22"/>
          <w:szCs w:val="22"/>
        </w:rPr>
        <w:t> </w:t>
      </w:r>
      <w:r w:rsidR="007402EB" w:rsidRPr="00323F17">
        <w:rPr>
          <w:sz w:val="22"/>
          <w:szCs w:val="22"/>
        </w:rPr>
        <w:t>pisemne oświadczenie o pozostawaniu bez pracy w kraju i poza jego granicami w rozpatrywanym okresie (dotyczy bezrobotnych rodziców wnioskodawcy, współmałżonka - niezarejestrowanych w Urzędzie Pracy)</w:t>
      </w:r>
      <w:r w:rsidR="00485EA0" w:rsidRPr="00323F17">
        <w:rPr>
          <w:sz w:val="22"/>
          <w:szCs w:val="22"/>
        </w:rPr>
        <w:t>.</w:t>
      </w:r>
    </w:p>
    <w:p w14:paraId="47A7FE64" w14:textId="77777777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Zasiłki, stypendia i pomoc materialna: </w:t>
      </w:r>
    </w:p>
    <w:p w14:paraId="12D71C3F" w14:textId="13415A46" w:rsidR="007402EB" w:rsidRPr="00485EA0" w:rsidRDefault="007402EB" w:rsidP="002F5272">
      <w:pPr>
        <w:pStyle w:val="Default"/>
        <w:numPr>
          <w:ilvl w:val="0"/>
          <w:numId w:val="7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zasiłki chorobowe określone w przepisach o ubezpieczeniu społecznym rolników oraz w przepisach o</w:t>
      </w:r>
      <w:r w:rsidR="00441C22">
        <w:rPr>
          <w:sz w:val="22"/>
          <w:szCs w:val="22"/>
        </w:rPr>
        <w:t> </w:t>
      </w:r>
      <w:r w:rsidRPr="00485EA0">
        <w:rPr>
          <w:sz w:val="22"/>
          <w:szCs w:val="22"/>
        </w:rPr>
        <w:t xml:space="preserve">systemie ubezpieczeń społecznych, </w:t>
      </w:r>
    </w:p>
    <w:p w14:paraId="61634F29" w14:textId="77777777" w:rsidR="007402EB" w:rsidRPr="00485EA0" w:rsidRDefault="007402EB" w:rsidP="002F5272">
      <w:pPr>
        <w:pStyle w:val="Default"/>
        <w:numPr>
          <w:ilvl w:val="0"/>
          <w:numId w:val="7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stypendia dla bezrobotnych finansowane ze środków Unii Europejskiej, </w:t>
      </w:r>
    </w:p>
    <w:p w14:paraId="39E0D387" w14:textId="4535C8B4" w:rsidR="007402EB" w:rsidRPr="00485EA0" w:rsidRDefault="007402EB" w:rsidP="002F5272">
      <w:pPr>
        <w:pStyle w:val="Default"/>
        <w:numPr>
          <w:ilvl w:val="0"/>
          <w:numId w:val="7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środki bezzwrotnej pomocy zagranicznej otrzymywane od rządów państw obcych, organizacji międzynarodowych lub międzynarodowych instytucji finansowych, pochodzące ze środków bezzwrotnej pomocy przyznanych na podstawie jednostronnej deklaracji lub umów zawartych z tymi państwami, organizacjami lub instytucjami przez Radę Ministrów, właściwego ministra lub agencje rządowe, w</w:t>
      </w:r>
      <w:r w:rsidR="00485EA0">
        <w:rPr>
          <w:sz w:val="22"/>
          <w:szCs w:val="22"/>
        </w:rPr>
        <w:t> </w:t>
      </w:r>
      <w:r w:rsidRPr="00485EA0">
        <w:rPr>
          <w:sz w:val="22"/>
          <w:szCs w:val="22"/>
        </w:rPr>
        <w:t xml:space="preserve">tym również w przypadkach, gdy przekazanie tych środków jest dokonywane za pośrednictwem podmiotu upoważnionego do rozdzielania środków bezzwrotnej pomocy zagranicznej na rzecz podmiotów, którym służyć ma ta pomoc, </w:t>
      </w:r>
    </w:p>
    <w:p w14:paraId="011FB0A6" w14:textId="77777777" w:rsidR="007402EB" w:rsidRPr="00485EA0" w:rsidRDefault="007402EB" w:rsidP="002F5272">
      <w:pPr>
        <w:pStyle w:val="Default"/>
        <w:numPr>
          <w:ilvl w:val="0"/>
          <w:numId w:val="7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świadczenie rodzicielskie, </w:t>
      </w:r>
    </w:p>
    <w:p w14:paraId="37C8722C" w14:textId="456C168F" w:rsidR="007402EB" w:rsidRPr="00485EA0" w:rsidRDefault="007402EB" w:rsidP="002F5272">
      <w:pPr>
        <w:pStyle w:val="Default"/>
        <w:numPr>
          <w:ilvl w:val="0"/>
          <w:numId w:val="7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zasiłek macierzyński, o którym mowa w przepisach o ubezpieczeniu społecznym rolników</w:t>
      </w:r>
      <w:r w:rsidR="00485EA0">
        <w:rPr>
          <w:sz w:val="22"/>
          <w:szCs w:val="22"/>
        </w:rPr>
        <w:t>.</w:t>
      </w:r>
    </w:p>
    <w:p w14:paraId="1FD0DFB9" w14:textId="42CEEF90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b/>
          <w:bCs/>
          <w:sz w:val="22"/>
          <w:szCs w:val="22"/>
        </w:rPr>
        <w:t>Zaświadczenie z  ZUS lub KRUS</w:t>
      </w:r>
      <w:r w:rsidRPr="00485EA0">
        <w:rPr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 xml:space="preserve">o </w:t>
      </w:r>
      <w:r w:rsidRPr="00485EA0">
        <w:rPr>
          <w:sz w:val="22"/>
          <w:szCs w:val="22"/>
        </w:rPr>
        <w:t>wysokości</w:t>
      </w:r>
      <w:r w:rsidRPr="00485EA0">
        <w:rPr>
          <w:rFonts w:eastAsia="Arial Unicode MS"/>
          <w:sz w:val="22"/>
          <w:szCs w:val="22"/>
        </w:rPr>
        <w:t xml:space="preserve"> składek na ubezpieczenie zdrowotne w roku kalendarzowym poprzedzającym rok akademicki, w którym student ubiega się o stypendium socjalne wszystkich członków rodziny - jeśli osiągnęli dochód</w:t>
      </w:r>
      <w:r w:rsidR="00485EA0">
        <w:rPr>
          <w:rFonts w:eastAsia="Arial Unicode MS"/>
          <w:sz w:val="22"/>
          <w:szCs w:val="22"/>
        </w:rPr>
        <w:t>.</w:t>
      </w:r>
    </w:p>
    <w:p w14:paraId="2B238411" w14:textId="77777777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  <w:sz w:val="22"/>
          <w:szCs w:val="22"/>
        </w:rPr>
      </w:pPr>
      <w:r w:rsidRPr="00485EA0">
        <w:rPr>
          <w:rFonts w:eastAsia="Arial Unicode MS"/>
          <w:sz w:val="22"/>
          <w:szCs w:val="22"/>
        </w:rPr>
        <w:t>Zaświadczenie z KRUS o wysokości wypłaconego zasiłku chorobowego lub jego braku w roku kalendarzowym poprzedzającym dany rok akademicki dla właścicieli i współwłaścicieli gospodarstwa rolnego,</w:t>
      </w:r>
    </w:p>
    <w:p w14:paraId="477CF289" w14:textId="550BDCA9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  <w:sz w:val="22"/>
          <w:szCs w:val="22"/>
        </w:rPr>
      </w:pPr>
      <w:r w:rsidRPr="00485EA0">
        <w:rPr>
          <w:rFonts w:eastAsia="Arial Unicode MS"/>
          <w:sz w:val="22"/>
          <w:szCs w:val="22"/>
        </w:rPr>
        <w:t>Dodatkowo dla rodzeństwa – zaświadczenie, że studiuje lub uczy się; dla najmłodszych – w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wieku przedszkolnym lub jeszcze młodszych – odpis aktu urodzenia</w:t>
      </w:r>
      <w:r w:rsidR="00485EA0">
        <w:rPr>
          <w:rFonts w:eastAsia="Arial Unicode MS"/>
          <w:sz w:val="22"/>
          <w:szCs w:val="22"/>
        </w:rPr>
        <w:t>.</w:t>
      </w:r>
      <w:r w:rsidR="006A0482" w:rsidRP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UWAGA: we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wniosku o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stypendium można uwzględnić jedynie rodzeństwo, które nie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ukończyło 26 lat i </w:t>
      </w:r>
      <w:r w:rsidR="006A0482" w:rsidRPr="00485EA0">
        <w:rPr>
          <w:rFonts w:eastAsia="Arial Unicode MS"/>
          <w:sz w:val="22"/>
          <w:szCs w:val="22"/>
        </w:rPr>
        <w:t xml:space="preserve">się </w:t>
      </w:r>
      <w:r w:rsidRPr="00485EA0">
        <w:rPr>
          <w:rFonts w:eastAsia="Arial Unicode MS"/>
          <w:sz w:val="22"/>
          <w:szCs w:val="22"/>
        </w:rPr>
        <w:t>uczy. Wyjątkiem jest rodzeństwo niepełnosprawne ze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stopniem niepełnosprawności</w:t>
      </w:r>
      <w:r w:rsidR="00485EA0">
        <w:rPr>
          <w:rFonts w:eastAsia="Arial Unicode MS"/>
          <w:sz w:val="22"/>
          <w:szCs w:val="22"/>
        </w:rPr>
        <w:t>.</w:t>
      </w:r>
    </w:p>
    <w:p w14:paraId="1F71592C" w14:textId="52B315CF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  <w:sz w:val="22"/>
          <w:szCs w:val="22"/>
        </w:rPr>
      </w:pPr>
      <w:r w:rsidRPr="00485EA0">
        <w:rPr>
          <w:rFonts w:eastAsia="Arial Unicode MS"/>
          <w:sz w:val="22"/>
          <w:szCs w:val="22"/>
        </w:rPr>
        <w:t>Zaświadczenie z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Urzędu Gminy – o</w:t>
      </w:r>
      <w:r w:rsidR="00485EA0" w:rsidRP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wielkości posiadanego gospodarstwa rolnego. Do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dochodu netto rodziny, wliczany jest dochód z</w:t>
      </w:r>
      <w:r w:rsidR="00485EA0" w:rsidRP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gospodarstw, których wielkość fizyczna lub przeliczeniowa przekracza 1ha. Główny Urząd Statystyczny (GUS) oblicza dochód z hektara przeliczeniowego na podstawie corocznego ogłoszenia Prezesa GUS.</w:t>
      </w:r>
    </w:p>
    <w:p w14:paraId="5A76B9EF" w14:textId="4E686377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rFonts w:eastAsia="Arial Unicode MS"/>
          <w:sz w:val="22"/>
          <w:szCs w:val="22"/>
        </w:rPr>
      </w:pPr>
      <w:r w:rsidRPr="00485EA0">
        <w:rPr>
          <w:rFonts w:eastAsia="Arial Unicode MS"/>
          <w:sz w:val="22"/>
          <w:szCs w:val="22"/>
        </w:rPr>
        <w:t>Obowiązkowo należy dostarczyć zaświadczenie z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ośrodka pomocy społecznej o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sytuacji dochodowej i majątkowej swojej oraz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rodziny dla studenta, którego miesięczny dochód na</w:t>
      </w:r>
      <w:r w:rsidR="00323F17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członka rodziny nie przekracza kwoty określonej w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art. 8 ust. 1 pkt 2 ustawy z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 xml:space="preserve">dnia 12 marca 2004 r. </w:t>
      </w:r>
      <w:r w:rsidRPr="00323F17">
        <w:rPr>
          <w:rFonts w:eastAsia="Arial Unicode MS"/>
          <w:i/>
          <w:iCs/>
          <w:sz w:val="22"/>
          <w:szCs w:val="22"/>
        </w:rPr>
        <w:t>o</w:t>
      </w:r>
      <w:r w:rsidR="00485EA0" w:rsidRPr="00323F17">
        <w:rPr>
          <w:rFonts w:eastAsia="Arial Unicode MS"/>
          <w:i/>
          <w:iCs/>
          <w:sz w:val="22"/>
          <w:szCs w:val="22"/>
        </w:rPr>
        <w:t xml:space="preserve"> </w:t>
      </w:r>
      <w:r w:rsidRPr="00323F17">
        <w:rPr>
          <w:rFonts w:eastAsia="Arial Unicode MS"/>
          <w:i/>
          <w:iCs/>
          <w:sz w:val="22"/>
          <w:szCs w:val="22"/>
        </w:rPr>
        <w:t>pomocy społecznej</w:t>
      </w:r>
      <w:r w:rsidRPr="00485EA0">
        <w:rPr>
          <w:rFonts w:eastAsia="Arial Unicode MS"/>
          <w:sz w:val="22"/>
          <w:szCs w:val="22"/>
        </w:rPr>
        <w:t>, jeśli w roku złożenia wniosku o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stypendium student lub członek jego rodziny korzystał ze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świadczeń z</w:t>
      </w:r>
      <w:r w:rsidR="00485EA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pomocy społecznej.</w:t>
      </w:r>
    </w:p>
    <w:p w14:paraId="17C7F492" w14:textId="0413117F" w:rsidR="007402EB" w:rsidRPr="00485EA0" w:rsidRDefault="007402EB" w:rsidP="00485EA0">
      <w:pPr>
        <w:ind w:left="360"/>
        <w:jc w:val="both"/>
        <w:rPr>
          <w:i/>
          <w:iCs/>
          <w:sz w:val="22"/>
          <w:szCs w:val="22"/>
          <w:lang w:eastAsia="pl-PL"/>
        </w:rPr>
      </w:pPr>
      <w:r w:rsidRPr="00485EA0">
        <w:rPr>
          <w:i/>
          <w:iCs/>
          <w:sz w:val="22"/>
          <w:szCs w:val="22"/>
          <w:lang w:eastAsia="pl-PL"/>
        </w:rPr>
        <w:t>Wyjaśnienie: Student, którego miesięczny dochód na</w:t>
      </w:r>
      <w:r w:rsidR="00485EA0">
        <w:rPr>
          <w:i/>
          <w:iCs/>
          <w:sz w:val="22"/>
          <w:szCs w:val="22"/>
          <w:lang w:eastAsia="pl-PL"/>
        </w:rPr>
        <w:t xml:space="preserve"> </w:t>
      </w:r>
      <w:r w:rsidRPr="00485EA0">
        <w:rPr>
          <w:i/>
          <w:iCs/>
          <w:sz w:val="22"/>
          <w:szCs w:val="22"/>
          <w:lang w:eastAsia="pl-PL"/>
        </w:rPr>
        <w:t>osobę w</w:t>
      </w:r>
      <w:r w:rsidR="00323F17">
        <w:rPr>
          <w:i/>
          <w:iCs/>
          <w:sz w:val="22"/>
          <w:szCs w:val="22"/>
          <w:lang w:eastAsia="pl-PL"/>
        </w:rPr>
        <w:t xml:space="preserve"> </w:t>
      </w:r>
      <w:r w:rsidRPr="00485EA0">
        <w:rPr>
          <w:i/>
          <w:iCs/>
          <w:sz w:val="22"/>
          <w:szCs w:val="22"/>
          <w:lang w:eastAsia="pl-PL"/>
        </w:rPr>
        <w:t>rodzinie nie</w:t>
      </w:r>
      <w:r w:rsidR="00485EA0">
        <w:rPr>
          <w:i/>
          <w:iCs/>
          <w:sz w:val="22"/>
          <w:szCs w:val="22"/>
          <w:lang w:eastAsia="pl-PL"/>
        </w:rPr>
        <w:t xml:space="preserve"> </w:t>
      </w:r>
      <w:r w:rsidRPr="00485EA0">
        <w:rPr>
          <w:i/>
          <w:iCs/>
          <w:sz w:val="22"/>
          <w:szCs w:val="22"/>
          <w:lang w:eastAsia="pl-PL"/>
        </w:rPr>
        <w:t>przekracza kwoty określonej w art. 8 ust. 1 pkt 2 ustawy z dnia 12 marca 2004 r. o pomocy społecznej, dołącza do wniosku o przyznanie stypendium socjalnego zaświadczenie z ośrodka pomocy społecznej (lub z centrum usług społecznych) o korzystaniu w roku złożenia tego wniosku ze świadczeń z pomocy społecznej przez niego lub przez członków jego rodziny. Niedołączenie takiego zaświadczenia skutkuje odmową przyznania stypendium socjalnego. W przypadku gdy student lub członkowie jego rodziny wykazują we wniosku o przyznanie stypendium socjalnego bardzo niskie dochody bądź ich brak, a nie korzystają ze świadczeń z pomocy społecznej, studentowi może być przyznane stypendium socjalne, jeżeli udokumentował źródła utrzymania rodziny.</w:t>
      </w:r>
    </w:p>
    <w:p w14:paraId="6CFE4A58" w14:textId="6A92E158" w:rsidR="007402EB" w:rsidRPr="00485EA0" w:rsidRDefault="007402EB" w:rsidP="00485EA0">
      <w:pPr>
        <w:ind w:left="360"/>
        <w:jc w:val="both"/>
        <w:rPr>
          <w:i/>
          <w:iCs/>
          <w:sz w:val="22"/>
          <w:szCs w:val="22"/>
          <w:lang w:eastAsia="pl-PL"/>
        </w:rPr>
      </w:pPr>
      <w:r w:rsidRPr="00485EA0">
        <w:rPr>
          <w:i/>
          <w:iCs/>
          <w:sz w:val="22"/>
          <w:szCs w:val="22"/>
          <w:lang w:eastAsia="pl-PL"/>
        </w:rPr>
        <w:t xml:space="preserve">Za inne źródła utrzymania rodziny mogą być uznane dochody uzyskiwane z tytułu np.: świadczenia wychowawczego, świadczeń rodzinnych, oszczędności zgromadzonych na rachunkach bankowych, otrzymanych darowizn, kredytu studenckiego, stypendium otrzymywanego w poprzednim okresie. Student może wykazać również, że jego rodzina jest utrzymywana przez inne osoby, niewliczane do składu rodziny. (np. osoby pozostające ze studentem w związku nieformalnym, dalszych krewnych). </w:t>
      </w:r>
      <w:r w:rsidRPr="00485EA0">
        <w:rPr>
          <w:i/>
          <w:iCs/>
          <w:sz w:val="22"/>
          <w:szCs w:val="22"/>
        </w:rPr>
        <w:t>Na podstawie złożonych przez studenta wyjaśnień i dokumentów organ przyznający stypendium ocenia w postępowaniu administracyjnym czy wskazana przez studenta przyczyna braku ww. zaświadczenia jest uzasadniona, a źródła utrzymania rodziny w sposób wystarczający i wiarygodny udokumentowane.</w:t>
      </w:r>
    </w:p>
    <w:p w14:paraId="727712D8" w14:textId="77777777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sz w:val="22"/>
          <w:szCs w:val="22"/>
        </w:rPr>
        <w:t>W </w:t>
      </w:r>
      <w:r w:rsidRPr="00485EA0">
        <w:rPr>
          <w:rFonts w:eastAsia="Arial Unicode MS"/>
          <w:sz w:val="22"/>
          <w:szCs w:val="22"/>
        </w:rPr>
        <w:t>zależności</w:t>
      </w:r>
      <w:r w:rsidRPr="00485EA0">
        <w:rPr>
          <w:sz w:val="22"/>
          <w:szCs w:val="22"/>
        </w:rPr>
        <w:t xml:space="preserve"> od indywidualnej sytuacji inne dokumenty:</w:t>
      </w:r>
    </w:p>
    <w:p w14:paraId="5D1AD27E" w14:textId="4E5DF9C0" w:rsidR="007402EB" w:rsidRPr="00485EA0" w:rsidRDefault="007402EB" w:rsidP="002F5272">
      <w:pPr>
        <w:pStyle w:val="Akapitzlist"/>
        <w:numPr>
          <w:ilvl w:val="0"/>
          <w:numId w:val="73"/>
        </w:numPr>
        <w:contextualSpacing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wyrok sądowy o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 xml:space="preserve">rozwodzie, </w:t>
      </w:r>
    </w:p>
    <w:p w14:paraId="690A0682" w14:textId="6BD2E064" w:rsidR="007402EB" w:rsidRPr="00485EA0" w:rsidRDefault="007402EB" w:rsidP="002F5272">
      <w:pPr>
        <w:pStyle w:val="Default"/>
        <w:numPr>
          <w:ilvl w:val="0"/>
          <w:numId w:val="73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odpis wyroku zasądzającego alimenty (wyrok sądu, protokół ugody sądowej, treść zatwierdzonej przez sąd ugody zawartej przed mediatorem) w przypadku osoby uczącej się (tj. osoby pełnoletniej uczącej się, niepozostającej na utrzymaniu rodziców w związku z ustaleniem prawa do alimentów z</w:t>
      </w:r>
      <w:r w:rsidR="00485EA0">
        <w:rPr>
          <w:sz w:val="22"/>
          <w:szCs w:val="22"/>
        </w:rPr>
        <w:t> </w:t>
      </w:r>
      <w:r w:rsidRPr="00485EA0">
        <w:rPr>
          <w:sz w:val="22"/>
          <w:szCs w:val="22"/>
        </w:rPr>
        <w:t>ich strony)</w:t>
      </w:r>
      <w:r w:rsidR="00485EA0">
        <w:rPr>
          <w:sz w:val="22"/>
          <w:szCs w:val="22"/>
        </w:rPr>
        <w:t>,</w:t>
      </w:r>
    </w:p>
    <w:p w14:paraId="40A8A828" w14:textId="43DF8098" w:rsidR="007402EB" w:rsidRPr="00485EA0" w:rsidRDefault="007402EB" w:rsidP="002F5272">
      <w:pPr>
        <w:pStyle w:val="Akapitzlist"/>
        <w:numPr>
          <w:ilvl w:val="0"/>
          <w:numId w:val="73"/>
        </w:numPr>
        <w:contextualSpacing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zaświadczenie od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komornika sądowego o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niepłaceniu alimentów,</w:t>
      </w:r>
    </w:p>
    <w:p w14:paraId="2147D4D5" w14:textId="1374C16E" w:rsidR="007402EB" w:rsidRPr="00485EA0" w:rsidRDefault="007402EB" w:rsidP="002F5272">
      <w:pPr>
        <w:pStyle w:val="Akapitzlist"/>
        <w:numPr>
          <w:ilvl w:val="0"/>
          <w:numId w:val="73"/>
        </w:numPr>
        <w:contextualSpacing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</w:rPr>
        <w:t>akt zgonu rodzica - w przypadku, gdy rodzic studenta nie żyje</w:t>
      </w:r>
      <w:r w:rsidR="00485EA0">
        <w:rPr>
          <w:sz w:val="22"/>
          <w:szCs w:val="22"/>
        </w:rPr>
        <w:t>,</w:t>
      </w:r>
    </w:p>
    <w:p w14:paraId="5BBCC219" w14:textId="012D5342" w:rsidR="007402EB" w:rsidRPr="00485EA0" w:rsidRDefault="007402EB" w:rsidP="002F5272">
      <w:pPr>
        <w:pStyle w:val="Akapitzlist"/>
        <w:numPr>
          <w:ilvl w:val="0"/>
          <w:numId w:val="73"/>
        </w:numPr>
        <w:contextualSpacing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odpis skróconego aktu małżeństwa studenta</w:t>
      </w:r>
      <w:r w:rsidR="00485EA0">
        <w:rPr>
          <w:sz w:val="22"/>
          <w:szCs w:val="22"/>
          <w:lang w:eastAsia="pl-PL"/>
        </w:rPr>
        <w:t>,</w:t>
      </w:r>
    </w:p>
    <w:p w14:paraId="736F274C" w14:textId="42DFCA97" w:rsidR="007402EB" w:rsidRPr="00485EA0" w:rsidRDefault="007402EB" w:rsidP="002F5272">
      <w:pPr>
        <w:pStyle w:val="Akapitzlist"/>
        <w:numPr>
          <w:ilvl w:val="0"/>
          <w:numId w:val="73"/>
        </w:numPr>
        <w:contextualSpacing/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odpis zupełny aktu urodzenia dziecka w przypadku, gdy ojciec jest nieznany</w:t>
      </w:r>
      <w:r w:rsidR="00485EA0">
        <w:rPr>
          <w:sz w:val="22"/>
          <w:szCs w:val="22"/>
          <w:lang w:eastAsia="pl-PL"/>
        </w:rPr>
        <w:t>.</w:t>
      </w:r>
    </w:p>
    <w:p w14:paraId="0A43963C" w14:textId="01664CB5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rFonts w:eastAsia="Arial Unicode MS"/>
          <w:sz w:val="22"/>
          <w:szCs w:val="22"/>
        </w:rPr>
        <w:t>Stypendium w</w:t>
      </w:r>
      <w:r w:rsidR="00A6089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zwiększonej wysokości przysługuje studentom studiów dziennych, których dojazd z</w:t>
      </w:r>
      <w:r w:rsidR="00A6089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miejsca zamieszkania do</w:t>
      </w:r>
      <w:r w:rsidR="00A6089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budynku głównego Uczelni wynosi co</w:t>
      </w:r>
      <w:r w:rsidR="00A60890">
        <w:rPr>
          <w:rFonts w:eastAsia="Arial Unicode MS"/>
          <w:sz w:val="22"/>
          <w:szCs w:val="22"/>
        </w:rPr>
        <w:t xml:space="preserve"> </w:t>
      </w:r>
      <w:r w:rsidRPr="00485EA0">
        <w:rPr>
          <w:rFonts w:eastAsia="Arial Unicode MS"/>
          <w:sz w:val="22"/>
          <w:szCs w:val="22"/>
        </w:rPr>
        <w:t>najmniej 50 km – dodatkowo wy</w:t>
      </w:r>
      <w:r w:rsidRPr="00485EA0">
        <w:rPr>
          <w:sz w:val="22"/>
          <w:szCs w:val="22"/>
        </w:rPr>
        <w:t>magana jest aktualna umowa najmu mieszkania/pokoju</w:t>
      </w:r>
      <w:r w:rsidR="00323F17">
        <w:rPr>
          <w:sz w:val="22"/>
          <w:szCs w:val="22"/>
        </w:rPr>
        <w:t xml:space="preserve">, </w:t>
      </w:r>
      <w:r w:rsidR="00323F17" w:rsidRPr="00323F17">
        <w:rPr>
          <w:sz w:val="22"/>
          <w:szCs w:val="22"/>
        </w:rPr>
        <w:t>przy czym stroną tej umowy musi być student składający wniosek</w:t>
      </w:r>
      <w:r w:rsidRPr="00485EA0">
        <w:rPr>
          <w:sz w:val="22"/>
          <w:szCs w:val="22"/>
        </w:rPr>
        <w:t>.</w:t>
      </w:r>
    </w:p>
    <w:p w14:paraId="5DE72694" w14:textId="6E5ABFC0" w:rsidR="007402EB" w:rsidRPr="00485EA0" w:rsidRDefault="007402EB" w:rsidP="00485EA0">
      <w:pPr>
        <w:pStyle w:val="Default"/>
        <w:numPr>
          <w:ilvl w:val="0"/>
          <w:numId w:val="68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485EA0">
        <w:rPr>
          <w:sz w:val="22"/>
          <w:szCs w:val="22"/>
        </w:rPr>
        <w:t>Student, który nie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 xml:space="preserve">prowadzi wspólnego gospodarstwa domowego </w:t>
      </w:r>
      <w:r w:rsidRPr="00485EA0">
        <w:rPr>
          <w:b/>
          <w:bCs/>
          <w:sz w:val="22"/>
          <w:szCs w:val="22"/>
        </w:rPr>
        <w:t>(samodzielność finansowa)</w:t>
      </w:r>
      <w:r w:rsidRPr="00485EA0">
        <w:rPr>
          <w:sz w:val="22"/>
          <w:szCs w:val="22"/>
        </w:rPr>
        <w:t xml:space="preserve"> z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żadnym z </w:t>
      </w:r>
      <w:r w:rsidRPr="00485EA0">
        <w:rPr>
          <w:rFonts w:eastAsia="Arial Unicode MS"/>
          <w:sz w:val="22"/>
          <w:szCs w:val="22"/>
        </w:rPr>
        <w:t>rodziców</w:t>
      </w:r>
      <w:r w:rsidRPr="00485EA0">
        <w:rPr>
          <w:sz w:val="22"/>
          <w:szCs w:val="22"/>
        </w:rPr>
        <w:t>, opiekunów prawnych lub faktycznych i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potwierdzi ten fakt w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oświadczeniu, może ubiegać się o stypendium socjalne bez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wykazywania dochodów osiąganych przez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te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osoby, jeżeli spełnia co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>najmniej jeden z</w:t>
      </w:r>
      <w:r w:rsidR="00A60890">
        <w:rPr>
          <w:sz w:val="22"/>
          <w:szCs w:val="22"/>
        </w:rPr>
        <w:t xml:space="preserve"> </w:t>
      </w:r>
      <w:r w:rsidRPr="00485EA0">
        <w:rPr>
          <w:sz w:val="22"/>
          <w:szCs w:val="22"/>
        </w:rPr>
        <w:t xml:space="preserve">następujących warunków: </w:t>
      </w:r>
    </w:p>
    <w:p w14:paraId="07BFF11B" w14:textId="6CB75D60" w:rsidR="007402EB" w:rsidRPr="00485EA0" w:rsidRDefault="007402EB" w:rsidP="002F5272">
      <w:pPr>
        <w:numPr>
          <w:ilvl w:val="1"/>
          <w:numId w:val="74"/>
        </w:numPr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ukończył 26. rok życia</w:t>
      </w:r>
      <w:r w:rsidR="002F5272">
        <w:rPr>
          <w:sz w:val="22"/>
          <w:szCs w:val="22"/>
          <w:lang w:eastAsia="pl-PL"/>
        </w:rPr>
        <w:t>,</w:t>
      </w:r>
    </w:p>
    <w:p w14:paraId="69915D84" w14:textId="037AC061" w:rsidR="007402EB" w:rsidRPr="00485EA0" w:rsidRDefault="007402EB" w:rsidP="002F5272">
      <w:pPr>
        <w:numPr>
          <w:ilvl w:val="1"/>
          <w:numId w:val="74"/>
        </w:numPr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pozostaje w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związku małżeńskim</w:t>
      </w:r>
      <w:r w:rsidR="002F5272">
        <w:rPr>
          <w:sz w:val="22"/>
          <w:szCs w:val="22"/>
          <w:lang w:eastAsia="pl-PL"/>
        </w:rPr>
        <w:t>,</w:t>
      </w:r>
    </w:p>
    <w:p w14:paraId="08BD8073" w14:textId="2BA53401" w:rsidR="007402EB" w:rsidRPr="00485EA0" w:rsidRDefault="007402EB" w:rsidP="002F5272">
      <w:pPr>
        <w:numPr>
          <w:ilvl w:val="1"/>
          <w:numId w:val="74"/>
        </w:numPr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ma na utrzymaniu dzieci niepełnoletnie, dzieci pobierające naukę do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26. roku życia, a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jeżeli 26. rok życia przypada w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ostatnim roku studiów, do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ich ukończenia, oraz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dzieci niepełnosprawne bez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względu na</w:t>
      </w:r>
      <w:r w:rsidR="00323F17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wiek</w:t>
      </w:r>
      <w:r w:rsidR="002F5272">
        <w:rPr>
          <w:sz w:val="22"/>
          <w:szCs w:val="22"/>
          <w:lang w:eastAsia="pl-PL"/>
        </w:rPr>
        <w:t>,</w:t>
      </w:r>
    </w:p>
    <w:p w14:paraId="68F57A0A" w14:textId="4AC75DE7" w:rsidR="007402EB" w:rsidRPr="00485EA0" w:rsidRDefault="007402EB" w:rsidP="002F5272">
      <w:pPr>
        <w:numPr>
          <w:ilvl w:val="1"/>
          <w:numId w:val="74"/>
        </w:numPr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  <w:lang w:eastAsia="pl-PL"/>
        </w:rPr>
        <w:t>osiągnął pełnoletność przebywając w pieczy zastępczej</w:t>
      </w:r>
      <w:r w:rsidR="002F5272">
        <w:rPr>
          <w:sz w:val="22"/>
          <w:szCs w:val="22"/>
          <w:lang w:eastAsia="pl-PL"/>
        </w:rPr>
        <w:t>,</w:t>
      </w:r>
    </w:p>
    <w:p w14:paraId="2C57CFAA" w14:textId="077AE60C" w:rsidR="007402EB" w:rsidRDefault="007402EB" w:rsidP="002F5272">
      <w:pPr>
        <w:numPr>
          <w:ilvl w:val="1"/>
          <w:numId w:val="74"/>
        </w:numPr>
        <w:jc w:val="both"/>
        <w:rPr>
          <w:sz w:val="22"/>
          <w:szCs w:val="22"/>
          <w:lang w:eastAsia="pl-PL"/>
        </w:rPr>
      </w:pPr>
      <w:r w:rsidRPr="00485EA0">
        <w:rPr>
          <w:sz w:val="22"/>
          <w:szCs w:val="22"/>
        </w:rPr>
        <w:t>posiada stałe źródło dochodów i jego przeciętny miesięczny dochód w poprzednim roku podatkowym oraz w roku bieżącym w miesiącach poprzedzających miesiąc złożenia oświadczenia, o którym mowa w ust. 3, jest wyższy lub równy 40% minimalnego wynagrodzenia za pracę ustalonego od dnia 1 stycznia roku poprzedzającego rok akademicki, na który przyznawane jest stypendium socjalne, na podstawie ustawy z dnia 10 października 2002</w:t>
      </w:r>
      <w:r w:rsidR="002F5272">
        <w:rPr>
          <w:sz w:val="22"/>
          <w:szCs w:val="22"/>
        </w:rPr>
        <w:t> </w:t>
      </w:r>
      <w:r w:rsidRPr="00485EA0">
        <w:rPr>
          <w:sz w:val="22"/>
          <w:szCs w:val="22"/>
        </w:rPr>
        <w:t xml:space="preserve">r. </w:t>
      </w:r>
      <w:r w:rsidRPr="00323F17">
        <w:rPr>
          <w:i/>
          <w:iCs/>
          <w:sz w:val="22"/>
          <w:szCs w:val="22"/>
        </w:rPr>
        <w:t>o minimalnym wynagrodzeniu za pracę</w:t>
      </w:r>
      <w:r w:rsidRPr="00485EA0">
        <w:rPr>
          <w:sz w:val="22"/>
          <w:szCs w:val="22"/>
        </w:rPr>
        <w:t>.</w:t>
      </w:r>
      <w:r w:rsidRPr="00485EA0">
        <w:rPr>
          <w:sz w:val="22"/>
          <w:szCs w:val="22"/>
          <w:lang w:eastAsia="pl-PL"/>
        </w:rPr>
        <w:t xml:space="preserve"> Student posiada stałe źródło dochodów (licząc od</w:t>
      </w:r>
      <w:r w:rsidR="002F5272">
        <w:rPr>
          <w:sz w:val="22"/>
          <w:szCs w:val="22"/>
          <w:lang w:eastAsia="pl-PL"/>
        </w:rPr>
        <w:t xml:space="preserve"> </w:t>
      </w:r>
      <w:r w:rsidRPr="00485EA0">
        <w:rPr>
          <w:sz w:val="22"/>
          <w:szCs w:val="22"/>
          <w:lang w:eastAsia="pl-PL"/>
        </w:rPr>
        <w:t>1 stycznia roku poprzedniego do dnia składania wniosku).</w:t>
      </w:r>
    </w:p>
    <w:p w14:paraId="26F7EA9B" w14:textId="77777777" w:rsidR="00A60890" w:rsidRPr="00485EA0" w:rsidRDefault="00A60890" w:rsidP="00A60890">
      <w:pPr>
        <w:ind w:left="720"/>
        <w:jc w:val="both"/>
        <w:rPr>
          <w:sz w:val="22"/>
          <w:szCs w:val="22"/>
          <w:lang w:eastAsia="pl-PL"/>
        </w:rPr>
      </w:pPr>
    </w:p>
    <w:p w14:paraId="3FC6742A" w14:textId="5F706DFB" w:rsidR="007402EB" w:rsidRPr="00485EA0" w:rsidRDefault="008E5BF6" w:rsidP="00A60890">
      <w:pPr>
        <w:pStyle w:val="Default"/>
        <w:rPr>
          <w:b/>
          <w:bCs/>
          <w:sz w:val="22"/>
          <w:szCs w:val="22"/>
        </w:rPr>
      </w:pPr>
      <w:r w:rsidRPr="00485EA0">
        <w:rPr>
          <w:b/>
          <w:bCs/>
          <w:sz w:val="22"/>
          <w:szCs w:val="22"/>
        </w:rPr>
        <w:t>II</w:t>
      </w:r>
      <w:r w:rsidR="00EE5D2A" w:rsidRPr="00485EA0">
        <w:rPr>
          <w:b/>
          <w:bCs/>
          <w:sz w:val="22"/>
          <w:szCs w:val="22"/>
        </w:rPr>
        <w:t>.</w:t>
      </w:r>
      <w:r w:rsidR="007402EB" w:rsidRPr="00485EA0">
        <w:rPr>
          <w:b/>
          <w:bCs/>
          <w:sz w:val="22"/>
          <w:szCs w:val="22"/>
        </w:rPr>
        <w:t xml:space="preserve"> Utrata dochodu </w:t>
      </w:r>
    </w:p>
    <w:p w14:paraId="3B634D12" w14:textId="77777777" w:rsidR="007402EB" w:rsidRPr="00485EA0" w:rsidRDefault="007402EB" w:rsidP="00775253">
      <w:pPr>
        <w:pStyle w:val="Default"/>
        <w:jc w:val="both"/>
        <w:rPr>
          <w:sz w:val="22"/>
          <w:szCs w:val="22"/>
        </w:rPr>
      </w:pPr>
    </w:p>
    <w:p w14:paraId="6B906EE6" w14:textId="18874EC3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W przypadku utraty dochodu przez członka rodziny w roku kalendarzowym poprzedzającym rok akademicki lub po tym roku, ustalając ich dochód nie uwzględnia się dochodu utraconego(dochodu takiego nie traktuje się jako „dochód utracony”, jednak w dalszym ciągu nie jest on liczony do dochodu rodziny). </w:t>
      </w:r>
    </w:p>
    <w:p w14:paraId="1EFB52B6" w14:textId="7666A22C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Przepisów o utracie i uzyskaniu dochodu nie stosuje się do dochodu z tytułu zatrudnienia lub innej pracy zarobkowej i dochodu z tytułu wyrejestrowania lub rozpoczęcia pozarolniczej działalności gospodarczej, jeżeli członek rodziny, osoba ucząca się lub dziecko pozostające pod opieką opiekuna prawnego utracili dochód z tych tytułów i w okresie 3 miesięcy, licząc od dnia utraty dochodu, uzyskali dochód u tego samego pracodawcy lub zleceniodawcy, lub zamawiającego dzieło lub ponownie rozpoczęli pozarolniczą działalność gospodarczą. </w:t>
      </w:r>
    </w:p>
    <w:p w14:paraId="2AA0CBFD" w14:textId="3B5663AA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Zmiana warunków zatrudnienia nie stanowi uzyskania dochodu (np. wzrost wynagrodzenia, zwiększenie wymiaru etatu) ani utraty dochodu (np. zmniejszenie wynagrodzenia, zmniejszenia wymiaru etatu). </w:t>
      </w:r>
    </w:p>
    <w:p w14:paraId="75BE6167" w14:textId="0BCC1A82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W przypadku, gdy w ciągu roku będącego podstawą obliczeń, któryś dochód był uzyskiwany a następnie został utracony, możliwe jest, w ściśle określonych przypadkach oraz pod warunkiem przedstawienia odpowiednich dokumentów, odliczenie tego dochodu. </w:t>
      </w:r>
    </w:p>
    <w:p w14:paraId="23ABAAF9" w14:textId="25704DF6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W przypadku gdy członek rodziny jest umieszczony w pieczy zastępczej lub w instytucji zapewniającej całodobowe utrzymanie, ustalając dochód rodziny w przeliczeniu na osobę, nie uwzględnia się osoby umieszczonej w pieczy zastępczej lub w instytucji zapewniającej całodobowe utrzymanie. </w:t>
      </w:r>
    </w:p>
    <w:p w14:paraId="0BCAE45B" w14:textId="48D799D5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W przypadku ustalania dochodu z działalności podlegającej opodatkowaniu na podstawie przepisów o</w:t>
      </w:r>
      <w:r w:rsidR="002F5272">
        <w:rPr>
          <w:sz w:val="22"/>
          <w:szCs w:val="22"/>
        </w:rPr>
        <w:t> </w:t>
      </w:r>
      <w:r w:rsidRPr="00485EA0">
        <w:rPr>
          <w:sz w:val="22"/>
          <w:szCs w:val="22"/>
        </w:rPr>
        <w:t>zryczałtowanym podatku dochodowym od niektórych przychodów osiąganych przez osoby fizyczne w roku kalendarzowym poprzedzającym okres zasiłkowy przyjmuje się dochód miesięczny w wysokości 1/12 dochodu ogłaszanego corocznie, w drodze obwieszczenia, przez ministra właściwego do spraw rodziny w</w:t>
      </w:r>
      <w:r w:rsidR="002F5272">
        <w:rPr>
          <w:sz w:val="22"/>
          <w:szCs w:val="22"/>
        </w:rPr>
        <w:t> </w:t>
      </w:r>
      <w:r w:rsidRPr="00485EA0">
        <w:rPr>
          <w:sz w:val="22"/>
          <w:szCs w:val="22"/>
        </w:rPr>
        <w:t xml:space="preserve">Dzienniku Urzędowym Rzeczypospolitej Polskiej „Monitor Polski" w terminie do dnia 1 sierpnia każdego roku. </w:t>
      </w:r>
    </w:p>
    <w:p w14:paraId="01A73EFE" w14:textId="34CAE665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b/>
          <w:bCs/>
          <w:sz w:val="22"/>
          <w:szCs w:val="22"/>
        </w:rPr>
        <w:t xml:space="preserve">Utratę dochodu </w:t>
      </w:r>
      <w:r w:rsidRPr="00485EA0">
        <w:rPr>
          <w:sz w:val="22"/>
          <w:szCs w:val="22"/>
        </w:rPr>
        <w:t xml:space="preserve">przez członka rodziny uwzględnia się jeśli spowodowana jest: </w:t>
      </w:r>
    </w:p>
    <w:p w14:paraId="08285824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prawa do urlopu wychowawczego, </w:t>
      </w:r>
    </w:p>
    <w:p w14:paraId="0ECA0399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zasiłku lub stypendium dla bezrobotnych, </w:t>
      </w:r>
    </w:p>
    <w:p w14:paraId="76F8AB21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zatrudnienia lub innej pracy zarobkowej, </w:t>
      </w:r>
    </w:p>
    <w:p w14:paraId="3CCA0F6E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zasiłku przedemerytalnego lub świadczenia przedemerytalnego, nauczycielskiego świadczenia kompensacyjnego, a także emerytury lub renty, renty rodzinnej, renty socjalnej lub rodzicielskiego świadczenia uzupełniającego, o którym mowa w ustawie z dnia 31 stycznia 2019 roku </w:t>
      </w:r>
      <w:r w:rsidRPr="00323F17">
        <w:rPr>
          <w:i/>
          <w:iCs/>
          <w:sz w:val="22"/>
          <w:szCs w:val="22"/>
        </w:rPr>
        <w:t>o rodzicielskim świadczeniu uzupełniającym</w:t>
      </w:r>
      <w:r w:rsidRPr="00485EA0">
        <w:rPr>
          <w:sz w:val="22"/>
          <w:szCs w:val="22"/>
        </w:rPr>
        <w:t xml:space="preserve">, </w:t>
      </w:r>
    </w:p>
    <w:p w14:paraId="2EBEC98D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wykreśleniem z rejestru pozarolniczej działalności gospodarczej lub zawieszeniem jej wykonywania w rozumieniu art. 16b ustawy z dnia 20 grudnia 1990 roku </w:t>
      </w:r>
      <w:r w:rsidRPr="00323F17">
        <w:rPr>
          <w:i/>
          <w:iCs/>
          <w:sz w:val="22"/>
          <w:szCs w:val="22"/>
        </w:rPr>
        <w:t>o ubezpieczeniu społecznym rolników</w:t>
      </w:r>
      <w:r w:rsidRPr="00485EA0">
        <w:rPr>
          <w:sz w:val="22"/>
          <w:szCs w:val="22"/>
        </w:rPr>
        <w:t xml:space="preserve"> lub art. 36aa ust. 1 ustawy z dnia 13 października 1998 roku </w:t>
      </w:r>
      <w:r w:rsidRPr="00323F17">
        <w:rPr>
          <w:i/>
          <w:iCs/>
          <w:sz w:val="22"/>
          <w:szCs w:val="22"/>
        </w:rPr>
        <w:t>o systemie ubezpieczeń</w:t>
      </w:r>
      <w:r w:rsidRPr="00485EA0">
        <w:rPr>
          <w:sz w:val="22"/>
          <w:szCs w:val="22"/>
        </w:rPr>
        <w:t xml:space="preserve">, </w:t>
      </w:r>
    </w:p>
    <w:p w14:paraId="6846F0D9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zasiłku chorobowego, świadczenia rehabilitacyjnego lub zasiłku macierzyńskiego, przysługujących po utracie zatrudnienia lub innej pracy zarobkowej, </w:t>
      </w:r>
    </w:p>
    <w:p w14:paraId="0492B1BE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zasądzonych świadczeń alimentacyjnych w związku ze śmiercią osoby zobowiązanej do tych świadczeń lub utratą świadczeń pieniężnych wypłacanych w przypadku bezskuteczności egzekucji alimentów w związku ze śmiercią osoby zobowiązanej do świadczeń alimentacyjnych, </w:t>
      </w:r>
    </w:p>
    <w:p w14:paraId="0AB971A3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świadczenia rodzicielskiego, </w:t>
      </w:r>
    </w:p>
    <w:p w14:paraId="074922C1" w14:textId="77777777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zasiłku macierzyńskiego, o którym mowa w przepisach o ubezpieczeniu społecznym rolników, </w:t>
      </w:r>
    </w:p>
    <w:p w14:paraId="1BC703DB" w14:textId="64C5304F" w:rsidR="007402EB" w:rsidRPr="00485EA0" w:rsidRDefault="007402EB" w:rsidP="002F5272">
      <w:pPr>
        <w:pStyle w:val="Default"/>
        <w:numPr>
          <w:ilvl w:val="2"/>
          <w:numId w:val="76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utratą stypendium doktoranckiego określonego w art. 209 ust. 1 i 7 </w:t>
      </w:r>
      <w:r w:rsidR="00323F17">
        <w:rPr>
          <w:sz w:val="22"/>
          <w:szCs w:val="22"/>
        </w:rPr>
        <w:t>u</w:t>
      </w:r>
      <w:r w:rsidRPr="00485EA0">
        <w:rPr>
          <w:sz w:val="22"/>
          <w:szCs w:val="22"/>
        </w:rPr>
        <w:t xml:space="preserve">stawy. </w:t>
      </w:r>
    </w:p>
    <w:p w14:paraId="3CEBB5CF" w14:textId="72C30B84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W przypadku utraty dochodu, do wniosku o stypendium należy dołączyć odpowiedni dokument potwierdzający zaistniałą sytuację.</w:t>
      </w:r>
    </w:p>
    <w:p w14:paraId="39AAAA74" w14:textId="7BDB43C0" w:rsidR="007402EB" w:rsidRPr="00485EA0" w:rsidRDefault="007402EB" w:rsidP="002F5272">
      <w:pPr>
        <w:pStyle w:val="Default"/>
        <w:numPr>
          <w:ilvl w:val="0"/>
          <w:numId w:val="75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Utrata dochodu w rozumieniu określonym w ust. 2, po przyznaniu stypendium socjalnego może stanowić podstawę do zmiany decyzji w sprawie przyznania stypendium od miesiąca następującego po miesiącu, w</w:t>
      </w:r>
      <w:r w:rsidR="002F5272">
        <w:rPr>
          <w:sz w:val="22"/>
          <w:szCs w:val="22"/>
        </w:rPr>
        <w:t> </w:t>
      </w:r>
      <w:r w:rsidRPr="00485EA0">
        <w:rPr>
          <w:sz w:val="22"/>
          <w:szCs w:val="22"/>
        </w:rPr>
        <w:t>którym nastąpiła utrata dochodu</w:t>
      </w:r>
      <w:r w:rsidR="00323F17">
        <w:rPr>
          <w:sz w:val="22"/>
          <w:szCs w:val="22"/>
        </w:rPr>
        <w:t>.</w:t>
      </w:r>
    </w:p>
    <w:p w14:paraId="0EA51588" w14:textId="77777777" w:rsidR="007402EB" w:rsidRPr="00485EA0" w:rsidRDefault="007402EB" w:rsidP="00775253">
      <w:pPr>
        <w:pStyle w:val="Default"/>
        <w:rPr>
          <w:b/>
          <w:bCs/>
          <w:sz w:val="22"/>
          <w:szCs w:val="22"/>
        </w:rPr>
      </w:pPr>
    </w:p>
    <w:p w14:paraId="6E37B7FA" w14:textId="37713F4F" w:rsidR="007402EB" w:rsidRPr="00485EA0" w:rsidRDefault="008E5BF6" w:rsidP="002F5272">
      <w:pPr>
        <w:pStyle w:val="Default"/>
        <w:rPr>
          <w:b/>
          <w:bCs/>
          <w:sz w:val="22"/>
          <w:szCs w:val="22"/>
        </w:rPr>
      </w:pPr>
      <w:bookmarkStart w:id="21" w:name="_Hlk201844427"/>
      <w:r w:rsidRPr="00485EA0">
        <w:rPr>
          <w:b/>
          <w:bCs/>
          <w:sz w:val="22"/>
          <w:szCs w:val="22"/>
        </w:rPr>
        <w:t>III</w:t>
      </w:r>
      <w:r w:rsidR="00EE5D2A" w:rsidRPr="00485EA0">
        <w:rPr>
          <w:b/>
          <w:bCs/>
          <w:sz w:val="22"/>
          <w:szCs w:val="22"/>
        </w:rPr>
        <w:t>.</w:t>
      </w:r>
      <w:r w:rsidR="007402EB" w:rsidRPr="00485EA0">
        <w:rPr>
          <w:b/>
          <w:bCs/>
          <w:sz w:val="22"/>
          <w:szCs w:val="22"/>
        </w:rPr>
        <w:t xml:space="preserve"> Uzyskanie dochodu</w:t>
      </w:r>
    </w:p>
    <w:bookmarkEnd w:id="21"/>
    <w:p w14:paraId="6A99ED26" w14:textId="77777777" w:rsidR="007402EB" w:rsidRPr="00485EA0" w:rsidRDefault="007402EB" w:rsidP="00775253">
      <w:pPr>
        <w:pStyle w:val="Default"/>
        <w:rPr>
          <w:sz w:val="22"/>
          <w:szCs w:val="22"/>
        </w:rPr>
      </w:pPr>
    </w:p>
    <w:p w14:paraId="6100DE6E" w14:textId="31D74ABB" w:rsidR="007402EB" w:rsidRPr="00485EA0" w:rsidRDefault="007402EB" w:rsidP="002F5272">
      <w:pPr>
        <w:pStyle w:val="Default"/>
        <w:numPr>
          <w:ilvl w:val="0"/>
          <w:numId w:val="77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W przypadku, gdy w ciągu roku będącego podstawą obliczeń, zaczął być uzyskiwany nowy dochód, konieczne jest, w ściśle określonych przypadkach, doliczenie tego dochodu. </w:t>
      </w:r>
    </w:p>
    <w:p w14:paraId="79621C51" w14:textId="321933B4" w:rsidR="007402EB" w:rsidRPr="00485EA0" w:rsidRDefault="007402EB" w:rsidP="002F5272">
      <w:pPr>
        <w:pStyle w:val="Default"/>
        <w:numPr>
          <w:ilvl w:val="0"/>
          <w:numId w:val="77"/>
        </w:numPr>
        <w:jc w:val="both"/>
        <w:rPr>
          <w:sz w:val="22"/>
          <w:szCs w:val="22"/>
        </w:rPr>
      </w:pPr>
      <w:r w:rsidRPr="00485EA0">
        <w:rPr>
          <w:b/>
          <w:bCs/>
          <w:sz w:val="22"/>
          <w:szCs w:val="22"/>
        </w:rPr>
        <w:t xml:space="preserve">Uzyskanie dochodu </w:t>
      </w:r>
      <w:r w:rsidRPr="00485EA0">
        <w:rPr>
          <w:sz w:val="22"/>
          <w:szCs w:val="22"/>
        </w:rPr>
        <w:t xml:space="preserve">przez członka rodziny ma miejsce w przypadku: </w:t>
      </w:r>
    </w:p>
    <w:p w14:paraId="43E54104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zakończeniem urlopu wychowawczego, </w:t>
      </w:r>
    </w:p>
    <w:p w14:paraId="4CFC1E61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zasiłku lub stypendium dla bezrobotnych, </w:t>
      </w:r>
    </w:p>
    <w:p w14:paraId="7F26469A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zatrudnienia lub innej pracy zarobkowej, </w:t>
      </w:r>
    </w:p>
    <w:p w14:paraId="7A6F7A34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zasiłku przedemerytalnego lub świadczenia przedemerytalnego, nauczycielskiego świadczenia kompensacyjnego, a także emerytury lub renty, renty rodzinnej, renty socjalnej lub rodzicielskiego świadczenia uzupełniającego, o którym mowa w ustawie z dnia 31 stycznia 2019 roku </w:t>
      </w:r>
      <w:r w:rsidRPr="00323F17">
        <w:rPr>
          <w:i/>
          <w:iCs/>
          <w:sz w:val="22"/>
          <w:szCs w:val="22"/>
        </w:rPr>
        <w:t>o rodzicielskim świadczeniu uzupełniającym</w:t>
      </w:r>
      <w:r w:rsidRPr="00485EA0">
        <w:rPr>
          <w:sz w:val="22"/>
          <w:szCs w:val="22"/>
        </w:rPr>
        <w:t xml:space="preserve">, </w:t>
      </w:r>
    </w:p>
    <w:p w14:paraId="21B00B43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 rozpoczęciem pozarolniczej działalności gospodarczej lub wznowieniem jej wykonywania po okresie zawieszenia w rozumieniu art. 16b ustawy z dnia 20 grudnia 1990 roku </w:t>
      </w:r>
      <w:r w:rsidRPr="00323F17">
        <w:rPr>
          <w:i/>
          <w:iCs/>
          <w:sz w:val="22"/>
          <w:szCs w:val="22"/>
        </w:rPr>
        <w:t>o ubezpieczeniu społecznym rolników</w:t>
      </w:r>
      <w:r w:rsidRPr="00485EA0">
        <w:rPr>
          <w:sz w:val="22"/>
          <w:szCs w:val="22"/>
        </w:rPr>
        <w:t xml:space="preserve"> lub art. 36a ust. 1 ustawy z dnia 13 października 1998 roku </w:t>
      </w:r>
      <w:r w:rsidRPr="00323F17">
        <w:rPr>
          <w:i/>
          <w:iCs/>
          <w:sz w:val="22"/>
          <w:szCs w:val="22"/>
        </w:rPr>
        <w:t>o systemie ubezpieczeń społecznych</w:t>
      </w:r>
      <w:r w:rsidRPr="00485EA0">
        <w:rPr>
          <w:sz w:val="22"/>
          <w:szCs w:val="22"/>
        </w:rPr>
        <w:t xml:space="preserve">, </w:t>
      </w:r>
    </w:p>
    <w:p w14:paraId="79ACD23E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uzyskaniem zasiłku chorobowego, świadczenia rehabilitacyjnego lub zasiłku macierzyńskiego, przysługujących po utracie zatrudnienia lub innej pracy zarobkowej,</w:t>
      </w:r>
    </w:p>
    <w:p w14:paraId="760A8A9C" w14:textId="77777777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świadczenia rodzicielskiego, </w:t>
      </w:r>
    </w:p>
    <w:p w14:paraId="0D7466B4" w14:textId="25C32306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zasiłku macierzyńskiego, o którym mowa w przepisach o ubezpieczeniu społecznym rolników, </w:t>
      </w:r>
    </w:p>
    <w:p w14:paraId="4594CDC0" w14:textId="59DCCCCA" w:rsidR="007402EB" w:rsidRPr="00485EA0" w:rsidRDefault="007402EB" w:rsidP="002F5272">
      <w:pPr>
        <w:pStyle w:val="Default"/>
        <w:numPr>
          <w:ilvl w:val="2"/>
          <w:numId w:val="78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uzyskaniem stypendium doktoranckiego określonego w art. 209 ust. 1 i 7 </w:t>
      </w:r>
      <w:r w:rsidR="00323F17">
        <w:rPr>
          <w:sz w:val="22"/>
          <w:szCs w:val="22"/>
        </w:rPr>
        <w:t>u</w:t>
      </w:r>
      <w:r w:rsidRPr="00485EA0">
        <w:rPr>
          <w:sz w:val="22"/>
          <w:szCs w:val="22"/>
        </w:rPr>
        <w:t xml:space="preserve">stawy. </w:t>
      </w:r>
    </w:p>
    <w:p w14:paraId="4B461213" w14:textId="77777777" w:rsidR="007402EB" w:rsidRPr="00485EA0" w:rsidRDefault="007402EB" w:rsidP="002F5272">
      <w:pPr>
        <w:pStyle w:val="Default"/>
        <w:numPr>
          <w:ilvl w:val="0"/>
          <w:numId w:val="77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W przypadku gdy uzyskanie dochodu powoduje utratę prawa do stypendium lub obniżenie jego wysokości, stypendium nie przysługuje lub przysługuje w niższej wysokości od miesiąca następującego po pierwszym miesiącu od miesiąca, w którym nastąpiło uzyskanie dochodu.</w:t>
      </w:r>
    </w:p>
    <w:p w14:paraId="09B65E42" w14:textId="77777777" w:rsidR="007402EB" w:rsidRPr="00485EA0" w:rsidRDefault="007402EB" w:rsidP="00775253">
      <w:pPr>
        <w:pStyle w:val="Default"/>
        <w:jc w:val="both"/>
        <w:rPr>
          <w:sz w:val="22"/>
          <w:szCs w:val="22"/>
        </w:rPr>
      </w:pPr>
    </w:p>
    <w:p w14:paraId="344AB164" w14:textId="0E969C75" w:rsidR="007402EB" w:rsidRPr="00485EA0" w:rsidRDefault="008E5BF6" w:rsidP="002F5272">
      <w:pPr>
        <w:pStyle w:val="Default"/>
        <w:rPr>
          <w:b/>
          <w:bCs/>
          <w:sz w:val="22"/>
          <w:szCs w:val="22"/>
        </w:rPr>
      </w:pPr>
      <w:r w:rsidRPr="00485EA0">
        <w:rPr>
          <w:b/>
          <w:bCs/>
          <w:sz w:val="22"/>
          <w:szCs w:val="22"/>
        </w:rPr>
        <w:t>IV</w:t>
      </w:r>
      <w:r w:rsidR="00EE5D2A" w:rsidRPr="001F1B9D">
        <w:rPr>
          <w:b/>
          <w:bCs/>
          <w:sz w:val="22"/>
          <w:szCs w:val="22"/>
        </w:rPr>
        <w:t>.</w:t>
      </w:r>
      <w:r w:rsidR="007402EB" w:rsidRPr="001F1B9D">
        <w:rPr>
          <w:b/>
          <w:bCs/>
          <w:sz w:val="22"/>
          <w:szCs w:val="22"/>
        </w:rPr>
        <w:t xml:space="preserve"> Student cudzoziemiec</w:t>
      </w:r>
    </w:p>
    <w:p w14:paraId="5140C091" w14:textId="77777777" w:rsidR="009B4BB5" w:rsidRPr="009B4BB5" w:rsidRDefault="009B4BB5" w:rsidP="00B53269">
      <w:pPr>
        <w:pStyle w:val="Default"/>
        <w:ind w:left="360"/>
        <w:jc w:val="both"/>
        <w:rPr>
          <w:sz w:val="22"/>
          <w:szCs w:val="22"/>
        </w:rPr>
      </w:pPr>
    </w:p>
    <w:p w14:paraId="14578936" w14:textId="77777777" w:rsidR="008B659F" w:rsidRPr="00B53269" w:rsidRDefault="008B659F" w:rsidP="00B53269">
      <w:pPr>
        <w:numPr>
          <w:ilvl w:val="0"/>
          <w:numId w:val="97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 xml:space="preserve">Cudzoziemcy podejmujący i odbywający studia na Uczelni mają prawo do ubiegania się o </w:t>
      </w:r>
      <w:r w:rsidRPr="00B53269">
        <w:rPr>
          <w:b/>
          <w:bCs/>
          <w:sz w:val="22"/>
          <w:szCs w:val="22"/>
          <w:lang w:eastAsia="pl-PL"/>
        </w:rPr>
        <w:t>stypendium rektora</w:t>
      </w:r>
      <w:r w:rsidRPr="00B53269">
        <w:rPr>
          <w:sz w:val="22"/>
          <w:szCs w:val="22"/>
          <w:lang w:eastAsia="pl-PL"/>
        </w:rPr>
        <w:t xml:space="preserve">, </w:t>
      </w:r>
      <w:r w:rsidRPr="00B53269">
        <w:rPr>
          <w:b/>
          <w:bCs/>
          <w:sz w:val="22"/>
          <w:szCs w:val="22"/>
          <w:lang w:eastAsia="pl-PL"/>
        </w:rPr>
        <w:t>stypendium dla osób z niepełnosprawnościami</w:t>
      </w:r>
      <w:r w:rsidRPr="00B53269">
        <w:rPr>
          <w:sz w:val="22"/>
          <w:szCs w:val="22"/>
          <w:lang w:eastAsia="pl-PL"/>
        </w:rPr>
        <w:t xml:space="preserve"> oraz </w:t>
      </w:r>
      <w:r w:rsidRPr="00B53269">
        <w:rPr>
          <w:b/>
          <w:bCs/>
          <w:sz w:val="22"/>
          <w:szCs w:val="22"/>
          <w:lang w:eastAsia="pl-PL"/>
        </w:rPr>
        <w:t>zapomogę</w:t>
      </w:r>
      <w:r w:rsidRPr="00B53269">
        <w:rPr>
          <w:sz w:val="22"/>
          <w:szCs w:val="22"/>
          <w:lang w:eastAsia="pl-PL"/>
        </w:rPr>
        <w:t xml:space="preserve"> na zasadach ogólnych obowiązujących obywateli polskich, niezależnie od posiadanego statusu pobytowego w Rzeczypospolitej Polskiej.</w:t>
      </w:r>
    </w:p>
    <w:p w14:paraId="7D3794A9" w14:textId="77777777" w:rsidR="008B659F" w:rsidRPr="00B53269" w:rsidRDefault="008B659F" w:rsidP="00B53269">
      <w:pPr>
        <w:numPr>
          <w:ilvl w:val="0"/>
          <w:numId w:val="97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 xml:space="preserve">Do ubiegania się o </w:t>
      </w:r>
      <w:r w:rsidRPr="00B53269">
        <w:rPr>
          <w:b/>
          <w:bCs/>
          <w:sz w:val="22"/>
          <w:szCs w:val="22"/>
          <w:lang w:eastAsia="pl-PL"/>
        </w:rPr>
        <w:t>stypendium socjalne</w:t>
      </w:r>
      <w:r w:rsidRPr="00B53269">
        <w:rPr>
          <w:sz w:val="22"/>
          <w:szCs w:val="22"/>
          <w:lang w:eastAsia="pl-PL"/>
        </w:rPr>
        <w:t xml:space="preserve"> uprawnieni są wyłącznie cudzoziemcy, którzy w dniu złożenia wniosku spełniają co najmniej jedną z przesłanek określonych w art. 324 ust. 2 ustawy z dnia 20 lipca 2018 r. – Prawo o szkolnictwie wyższym i nauce, to jest cudzoziemcy:</w:t>
      </w:r>
    </w:p>
    <w:p w14:paraId="584F1280" w14:textId="19244871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rFonts w:eastAsiaTheme="minorHAnsi"/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będący obywatelami państwa członkowskiego Unii Europejskiej, Konfederacji Szwajcarskiej lub państwa członkowskiego Europejskiego Porozumienia o Wolnym Handlu (EFTA) – strony umowy o Europejskim Obszarze Gospodarczym, a także członkowie ich rodzin, mieszkający na terytorium Rzeczypospolitej Polskiej;</w:t>
      </w:r>
    </w:p>
    <w:p w14:paraId="6C85A31F" w14:textId="3CA09D7F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którym udzielono zezwolenia na pobyt stały lub rezydenta długoterminowego Unii Europejskiej na terytorium Rzeczypospolitej Polskiej;</w:t>
      </w:r>
    </w:p>
    <w:p w14:paraId="5DCFC84F" w14:textId="57EE98EF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którym udzielono zezwolenia na pobyt czasowy w związku z okolicznościami, o których mowa w art. 159 ust. 1 lub art. 186 ust. 1 pkt 3 lub 4 ustawy z dnia 12 grudnia 2013 r. o cudzoziemcach;</w:t>
      </w:r>
    </w:p>
    <w:p w14:paraId="074455D8" w14:textId="4EA4C1A7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posiadający status uchodźcy nadany w Rzeczypospolitej Polskiej albo korzystający z ochrony czasowej lub ochrony uzupełniającej na terytorium Rzeczypospolitej Polskiej;</w:t>
      </w:r>
    </w:p>
    <w:p w14:paraId="639DFC75" w14:textId="54430785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posiadający ważną Kartę Polaka lub decyzję o stwierdzeniu polskiego pochodzenia;</w:t>
      </w:r>
    </w:p>
    <w:p w14:paraId="3EEB0F29" w14:textId="51D180F5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będący małżonkiem, wstępnym lub zstępnym obywatela Rzeczypospolitej Polskiej, mieszkającym na terytorium Rzeczypospolitej Polskiej;</w:t>
      </w:r>
    </w:p>
    <w:p w14:paraId="5AB17EFF" w14:textId="43A74C13" w:rsidR="008B659F" w:rsidRPr="00B53269" w:rsidRDefault="008B659F" w:rsidP="00B53269">
      <w:pPr>
        <w:pStyle w:val="Akapitzlist"/>
        <w:numPr>
          <w:ilvl w:val="0"/>
          <w:numId w:val="100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którym udzielono zezwolenia na pobyt czasowy w związku z okolicznościami, o których mowa w art. 151 ust. 1 lub art. 151b ust. 1 ustawy z dnia 12 grudnia 2013 r. o cudzoziemcach (naukowcy).</w:t>
      </w:r>
    </w:p>
    <w:p w14:paraId="6661D413" w14:textId="7BFB9109" w:rsidR="008B659F" w:rsidRPr="00FE776A" w:rsidRDefault="008B659F" w:rsidP="00FE776A">
      <w:pPr>
        <w:pStyle w:val="Akapitzlist"/>
        <w:numPr>
          <w:ilvl w:val="0"/>
          <w:numId w:val="97"/>
        </w:numPr>
        <w:jc w:val="both"/>
        <w:rPr>
          <w:sz w:val="22"/>
          <w:szCs w:val="22"/>
          <w:lang w:eastAsia="pl-PL"/>
        </w:rPr>
      </w:pPr>
      <w:r w:rsidRPr="00FE776A">
        <w:rPr>
          <w:sz w:val="22"/>
          <w:szCs w:val="22"/>
          <w:lang w:eastAsia="pl-PL"/>
        </w:rPr>
        <w:t>Cudzoziemcy niewymienieni w ust. 2 (w tym posiadający zezwolenie na pobyt czasowy na podstawie art. 144 ustawy o cudzoziemcach – w celu kształcenia się na studiach, bądź posiadający kartę pobytu CUKR) nie są uprawnieni do otrzymania stypendium socjalnego oraz kredytu studenckiego.</w:t>
      </w:r>
    </w:p>
    <w:p w14:paraId="5211DC21" w14:textId="77777777" w:rsidR="008B659F" w:rsidRPr="00B53269" w:rsidRDefault="008B659F" w:rsidP="00FE776A">
      <w:pPr>
        <w:numPr>
          <w:ilvl w:val="0"/>
          <w:numId w:val="97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Student będący cudzoziemcem ma obowiązek niezwłocznego, nie późniejszego niż w terminie 7 dni od dnia zaistnienia zmiany, poinformowania Uczelni o zmianie swojej sytuacji pobytowej (np. utracie statusu ochrony czasowej, uzyskaniu nowej decyzji pobytowej), jeżeli zmiana ta ma wpływ na prawo do pobierania świadczeń.</w:t>
      </w:r>
    </w:p>
    <w:p w14:paraId="1236C82A" w14:textId="77777777" w:rsidR="008B659F" w:rsidRPr="00B53269" w:rsidRDefault="008B659F" w:rsidP="00FE776A">
      <w:pPr>
        <w:numPr>
          <w:ilvl w:val="0"/>
          <w:numId w:val="97"/>
        </w:numPr>
        <w:jc w:val="both"/>
        <w:rPr>
          <w:sz w:val="22"/>
          <w:szCs w:val="22"/>
          <w:lang w:eastAsia="pl-PL"/>
        </w:rPr>
      </w:pPr>
      <w:r w:rsidRPr="00B53269">
        <w:rPr>
          <w:sz w:val="22"/>
          <w:szCs w:val="22"/>
          <w:lang w:eastAsia="pl-PL"/>
        </w:rPr>
        <w:t>Świadczenia pobrane nienależnie w wyniku niedopełnienia obowiązku, o którym mowa w ust. 4, lub podania nieprawdziwych danych podlegają zwrotowi na rachunek bankowy Funduszu Stypendialnego Uczelni, niezależnie od odpowiedzialności dyscyplinarnej studenta.</w:t>
      </w:r>
    </w:p>
    <w:p w14:paraId="08FF653E" w14:textId="77777777" w:rsidR="007402EB" w:rsidRPr="00485EA0" w:rsidRDefault="007402EB" w:rsidP="00775253">
      <w:pPr>
        <w:pStyle w:val="Default"/>
        <w:jc w:val="center"/>
        <w:rPr>
          <w:sz w:val="22"/>
          <w:szCs w:val="22"/>
        </w:rPr>
      </w:pPr>
    </w:p>
    <w:p w14:paraId="48DBA33C" w14:textId="5D99356C" w:rsidR="007402EB" w:rsidRPr="00485EA0" w:rsidRDefault="00EE5D2A" w:rsidP="002F5272">
      <w:pPr>
        <w:pStyle w:val="Default"/>
        <w:rPr>
          <w:b/>
          <w:bCs/>
          <w:sz w:val="22"/>
          <w:szCs w:val="22"/>
        </w:rPr>
      </w:pPr>
      <w:r w:rsidRPr="00485EA0">
        <w:rPr>
          <w:b/>
          <w:bCs/>
          <w:sz w:val="22"/>
          <w:szCs w:val="22"/>
        </w:rPr>
        <w:t>V.</w:t>
      </w:r>
      <w:r w:rsidR="007402EB" w:rsidRPr="00485EA0">
        <w:rPr>
          <w:b/>
          <w:bCs/>
          <w:sz w:val="22"/>
          <w:szCs w:val="22"/>
        </w:rPr>
        <w:t xml:space="preserve"> Obliczenie dochodu netto na osobę w rodzinie studenta na dzień składania wniosku</w:t>
      </w:r>
    </w:p>
    <w:p w14:paraId="2D1218FA" w14:textId="77777777" w:rsidR="007402EB" w:rsidRPr="00485EA0" w:rsidRDefault="007402EB" w:rsidP="00775253">
      <w:pPr>
        <w:pStyle w:val="Default"/>
        <w:jc w:val="both"/>
        <w:rPr>
          <w:b/>
          <w:bCs/>
          <w:sz w:val="22"/>
          <w:szCs w:val="22"/>
        </w:rPr>
      </w:pPr>
    </w:p>
    <w:p w14:paraId="2A55030B" w14:textId="0B9077F7" w:rsidR="007402EB" w:rsidRPr="00485EA0" w:rsidRDefault="007402EB" w:rsidP="002F5272">
      <w:pPr>
        <w:pStyle w:val="Default"/>
        <w:numPr>
          <w:ilvl w:val="0"/>
          <w:numId w:val="8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 xml:space="preserve">Dochody netto za rok kalendarzowy poprzedzający rok akademicki oblicza się oddzielnie dla każdego źródła dochodu osiąganego przez członka rodziny studenta. </w:t>
      </w:r>
    </w:p>
    <w:p w14:paraId="1A6276C5" w14:textId="4056E71E" w:rsidR="007402EB" w:rsidRPr="00485EA0" w:rsidRDefault="007402EB" w:rsidP="002F5272">
      <w:pPr>
        <w:pStyle w:val="Default"/>
        <w:numPr>
          <w:ilvl w:val="0"/>
          <w:numId w:val="8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Aby obliczyć dochód netto na osobę w rodzinie studenta na dzień składania wniosku, należy zsumować dochody netto wszystkich członków rodziny studenta, a następnie podzielić tę sumę przez liczbę członków rodziny i liczbę miesięcy, w których te dochody były uzyskiwane.</w:t>
      </w:r>
    </w:p>
    <w:p w14:paraId="7DCB82FA" w14:textId="6814B9D1" w:rsidR="009B4BB5" w:rsidRPr="009B4BB5" w:rsidRDefault="007402EB" w:rsidP="009B4BB5">
      <w:pPr>
        <w:pStyle w:val="Default"/>
        <w:numPr>
          <w:ilvl w:val="0"/>
          <w:numId w:val="82"/>
        </w:numPr>
        <w:jc w:val="both"/>
        <w:rPr>
          <w:sz w:val="22"/>
          <w:szCs w:val="22"/>
        </w:rPr>
      </w:pPr>
      <w:r w:rsidRPr="00485EA0">
        <w:rPr>
          <w:sz w:val="22"/>
          <w:szCs w:val="22"/>
        </w:rPr>
        <w:t>Od dochodu wykazanego w zaświadczeniu z Urzędu Skarbowego należy odjąć składki na ubezpieczenie społeczne wykazane w zaświadczeniu z US, składki na ubezpieczenie zdrowotne wykazane przez ZUS oraz  podatek należny wykazany w zaświadczeniu z Urzędu Skarbowego.</w:t>
      </w:r>
    </w:p>
    <w:p w14:paraId="3089EFB2" w14:textId="77777777" w:rsidR="007402EB" w:rsidRPr="00775253" w:rsidRDefault="007402EB" w:rsidP="00775253">
      <w:pPr>
        <w:pStyle w:val="Default"/>
        <w:jc w:val="both"/>
      </w:pPr>
    </w:p>
    <w:p w14:paraId="06E8E706" w14:textId="77777777" w:rsidR="00775253" w:rsidRDefault="00775253" w:rsidP="00775253">
      <w:pPr>
        <w:jc w:val="center"/>
        <w:rPr>
          <w:b/>
        </w:rPr>
        <w:sectPr w:rsidR="00775253" w:rsidSect="00775253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1134" w:bottom="1134" w:left="1134" w:header="567" w:footer="567" w:gutter="0"/>
          <w:cols w:space="708"/>
          <w:docGrid w:linePitch="600" w:charSpace="32768"/>
        </w:sectPr>
      </w:pPr>
    </w:p>
    <w:p w14:paraId="3D7F732D" w14:textId="77777777" w:rsidR="00441C22" w:rsidRDefault="00441C22" w:rsidP="00441C22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</w:p>
    <w:p w14:paraId="25195C70" w14:textId="33DCED11" w:rsidR="00441C22" w:rsidRPr="00441C22" w:rsidRDefault="00441C22" w:rsidP="00441C22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  <w:r w:rsidRPr="00441C22">
        <w:rPr>
          <w:rFonts w:ascii="Times New Roman" w:hAnsi="Times New Roman"/>
          <w:b/>
          <w:bCs/>
          <w:sz w:val="16"/>
          <w:szCs w:val="16"/>
        </w:rPr>
        <w:t xml:space="preserve">Załącznik nr </w:t>
      </w:r>
      <w:r>
        <w:rPr>
          <w:rFonts w:ascii="Times New Roman" w:hAnsi="Times New Roman"/>
          <w:b/>
          <w:bCs/>
          <w:sz w:val="16"/>
          <w:szCs w:val="16"/>
        </w:rPr>
        <w:t>2</w:t>
      </w:r>
      <w:r w:rsidRPr="00441C22">
        <w:rPr>
          <w:rFonts w:ascii="Times New Roman" w:hAnsi="Times New Roman"/>
          <w:b/>
          <w:bCs/>
          <w:sz w:val="16"/>
          <w:szCs w:val="16"/>
        </w:rPr>
        <w:t xml:space="preserve"> do Regulaminu</w:t>
      </w:r>
    </w:p>
    <w:p w14:paraId="3212DB2E" w14:textId="4FCF6BAF" w:rsidR="00441C22" w:rsidRPr="00EA4EA2" w:rsidRDefault="00441C22" w:rsidP="006B087E">
      <w:pPr>
        <w:pStyle w:val="Bezodstpw"/>
        <w:tabs>
          <w:tab w:val="left" w:pos="255"/>
        </w:tabs>
        <w:rPr>
          <w:rFonts w:ascii="Times New Roman" w:hAnsi="Times New Roman"/>
          <w:sz w:val="16"/>
          <w:szCs w:val="16"/>
        </w:rPr>
      </w:pPr>
    </w:p>
    <w:tbl>
      <w:tblPr>
        <w:tblW w:w="10442" w:type="dxa"/>
        <w:tblInd w:w="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1"/>
        <w:gridCol w:w="1717"/>
        <w:gridCol w:w="852"/>
        <w:gridCol w:w="1650"/>
        <w:gridCol w:w="2005"/>
        <w:gridCol w:w="3557"/>
      </w:tblGrid>
      <w:tr w:rsidR="00B73E89" w:rsidRPr="00497DA8" w14:paraId="0E6BDB4B" w14:textId="77777777" w:rsidTr="00741B2E">
        <w:trPr>
          <w:trHeight w:val="454"/>
        </w:trPr>
        <w:tc>
          <w:tcPr>
            <w:tcW w:w="4880" w:type="dxa"/>
            <w:gridSpan w:val="4"/>
            <w:vAlign w:val="center"/>
          </w:tcPr>
          <w:p w14:paraId="457D8D3E" w14:textId="77777777" w:rsidR="00B73E89" w:rsidRPr="00497DA8" w:rsidRDefault="00B73E89" w:rsidP="00441C22">
            <w:pPr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OPIS KRYTERIUM</w:t>
            </w:r>
          </w:p>
        </w:tc>
        <w:tc>
          <w:tcPr>
            <w:tcW w:w="2005" w:type="dxa"/>
            <w:vAlign w:val="center"/>
          </w:tcPr>
          <w:p w14:paraId="7CA04EC0" w14:textId="77777777" w:rsidR="00B73E89" w:rsidRPr="00497DA8" w:rsidRDefault="00B73E89" w:rsidP="00441C22">
            <w:pPr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LICZBA PUNKTÓW</w:t>
            </w:r>
          </w:p>
        </w:tc>
        <w:tc>
          <w:tcPr>
            <w:tcW w:w="3557" w:type="dxa"/>
            <w:vAlign w:val="center"/>
          </w:tcPr>
          <w:p w14:paraId="2CFA03AD" w14:textId="77777777" w:rsidR="00B73E89" w:rsidRPr="00497DA8" w:rsidRDefault="00B73E89" w:rsidP="00441C22">
            <w:pPr>
              <w:jc w:val="center"/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POTWIERDZENIE</w:t>
            </w:r>
          </w:p>
        </w:tc>
      </w:tr>
      <w:tr w:rsidR="007E75FC" w:rsidRPr="00497DA8" w14:paraId="581A6B26" w14:textId="77777777" w:rsidTr="00E1226F">
        <w:trPr>
          <w:trHeight w:val="454"/>
        </w:trPr>
        <w:tc>
          <w:tcPr>
            <w:tcW w:w="10442" w:type="dxa"/>
            <w:gridSpan w:val="6"/>
            <w:vAlign w:val="center"/>
          </w:tcPr>
          <w:p w14:paraId="5FB905A5" w14:textId="231DDC19" w:rsidR="007E75FC" w:rsidRPr="00497DA8" w:rsidRDefault="007E75FC" w:rsidP="00441C22">
            <w:pPr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DE3F0B">
              <w:rPr>
                <w:b/>
                <w:bCs/>
                <w:spacing w:val="-2"/>
                <w:sz w:val="20"/>
                <w:szCs w:val="20"/>
              </w:rPr>
              <w:t>ŚREDNIA OCEN</w:t>
            </w:r>
          </w:p>
        </w:tc>
      </w:tr>
      <w:tr w:rsidR="007E75FC" w:rsidRPr="00497DA8" w14:paraId="2219C078" w14:textId="77777777" w:rsidTr="006B087E">
        <w:trPr>
          <w:trHeight w:val="397"/>
        </w:trPr>
        <w:tc>
          <w:tcPr>
            <w:tcW w:w="4880" w:type="dxa"/>
            <w:gridSpan w:val="4"/>
            <w:shd w:val="clear" w:color="auto" w:fill="F2F2F2" w:themeFill="background1" w:themeFillShade="F2"/>
            <w:vAlign w:val="center"/>
          </w:tcPr>
          <w:p w14:paraId="6887281E" w14:textId="7A4148DC" w:rsidR="007E75FC" w:rsidRPr="007E75FC" w:rsidRDefault="007E75FC" w:rsidP="007E75FC">
            <w:pPr>
              <w:jc w:val="center"/>
              <w:rPr>
                <w:b/>
                <w:bCs/>
                <w:spacing w:val="-2"/>
                <w:sz w:val="18"/>
                <w:szCs w:val="18"/>
              </w:rPr>
            </w:pPr>
            <w:r w:rsidRPr="007E75FC">
              <w:rPr>
                <w:spacing w:val="-2"/>
                <w:sz w:val="20"/>
                <w:szCs w:val="20"/>
              </w:rPr>
              <w:t>Średnia ocen przeliczona na punkty zgodnie z algorytmem</w:t>
            </w:r>
          </w:p>
        </w:tc>
        <w:tc>
          <w:tcPr>
            <w:tcW w:w="2005" w:type="dxa"/>
            <w:shd w:val="clear" w:color="auto" w:fill="F2F2F2" w:themeFill="background1" w:themeFillShade="F2"/>
            <w:vAlign w:val="center"/>
          </w:tcPr>
          <w:p w14:paraId="241B02AF" w14:textId="4BCB4283" w:rsidR="007E75FC" w:rsidRPr="00E13967" w:rsidRDefault="007E75FC" w:rsidP="00E13967">
            <w:pPr>
              <w:rPr>
                <w:b/>
                <w:bCs/>
                <w:spacing w:val="-2"/>
                <w:sz w:val="18"/>
                <w:szCs w:val="18"/>
              </w:rPr>
            </w:pPr>
            <w:r w:rsidRPr="00E13967">
              <w:rPr>
                <w:b/>
                <w:bCs/>
                <w:spacing w:val="-2"/>
                <w:sz w:val="18"/>
                <w:szCs w:val="18"/>
              </w:rPr>
              <w:t>max. 500 pkt.</w:t>
            </w:r>
          </w:p>
        </w:tc>
        <w:tc>
          <w:tcPr>
            <w:tcW w:w="3557" w:type="dxa"/>
            <w:shd w:val="clear" w:color="auto" w:fill="F2F2F2" w:themeFill="background1" w:themeFillShade="F2"/>
            <w:vAlign w:val="center"/>
          </w:tcPr>
          <w:p w14:paraId="3B3602E4" w14:textId="6F2E492F" w:rsidR="007E75FC" w:rsidRPr="007E75FC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7E75FC">
              <w:rPr>
                <w:spacing w:val="-2"/>
                <w:sz w:val="18"/>
                <w:szCs w:val="18"/>
              </w:rPr>
              <w:t>pracownik Działu Świadczeń Studenckich WSIiZ potwierdza średni</w:t>
            </w:r>
            <w:r w:rsidRPr="007E75FC">
              <w:rPr>
                <w:strike/>
                <w:spacing w:val="-2"/>
                <w:sz w:val="18"/>
                <w:szCs w:val="18"/>
              </w:rPr>
              <w:t>ą</w:t>
            </w:r>
            <w:r w:rsidRPr="007E75FC">
              <w:rPr>
                <w:spacing w:val="-2"/>
                <w:sz w:val="18"/>
                <w:szCs w:val="18"/>
              </w:rPr>
              <w:t xml:space="preserve"> ocen oraz zaliczenie semestru zimowego lub letniego, dane pobierane są z systemu</w:t>
            </w:r>
          </w:p>
        </w:tc>
      </w:tr>
      <w:tr w:rsidR="007E75FC" w:rsidRPr="00497DA8" w14:paraId="5CCD46C8" w14:textId="77777777" w:rsidTr="00A814A0">
        <w:trPr>
          <w:trHeight w:val="397"/>
        </w:trPr>
        <w:tc>
          <w:tcPr>
            <w:tcW w:w="10442" w:type="dxa"/>
            <w:gridSpan w:val="6"/>
            <w:shd w:val="clear" w:color="auto" w:fill="F2F2F2" w:themeFill="background1" w:themeFillShade="F2"/>
            <w:vAlign w:val="center"/>
          </w:tcPr>
          <w:p w14:paraId="66837931" w14:textId="77777777" w:rsidR="007E75FC" w:rsidRPr="00497DA8" w:rsidRDefault="007E75FC" w:rsidP="007E75FC">
            <w:pPr>
              <w:jc w:val="center"/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OSIĄGNIĘCIA NAUKOWE</w:t>
            </w:r>
            <w:r w:rsidRPr="00497DA8">
              <w:rPr>
                <w:b/>
                <w:bCs/>
                <w:spacing w:val="-2"/>
                <w:sz w:val="18"/>
                <w:szCs w:val="18"/>
                <w:vertAlign w:val="superscript"/>
              </w:rPr>
              <w:t xml:space="preserve"> </w:t>
            </w:r>
            <w:r w:rsidRPr="00497DA8">
              <w:rPr>
                <w:b/>
                <w:bCs/>
                <w:spacing w:val="-2"/>
                <w:sz w:val="18"/>
                <w:szCs w:val="18"/>
              </w:rPr>
              <w:t>*</w:t>
            </w:r>
          </w:p>
        </w:tc>
      </w:tr>
      <w:tr w:rsidR="007E75FC" w:rsidRPr="00497DA8" w14:paraId="5E845A48" w14:textId="77777777" w:rsidTr="00741B2E">
        <w:trPr>
          <w:trHeight w:val="1920"/>
        </w:trPr>
        <w:tc>
          <w:tcPr>
            <w:tcW w:w="2378" w:type="dxa"/>
            <w:gridSpan w:val="2"/>
            <w:vAlign w:val="center"/>
          </w:tcPr>
          <w:p w14:paraId="7CCA6ABB" w14:textId="7AC1F719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Praca w kole naukowym</w:t>
            </w:r>
          </w:p>
        </w:tc>
        <w:tc>
          <w:tcPr>
            <w:tcW w:w="2502" w:type="dxa"/>
            <w:gridSpan w:val="2"/>
            <w:vAlign w:val="center"/>
          </w:tcPr>
          <w:p w14:paraId="7C6D83C9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aktywne uczestnictwo w pracach koła, np. funkcja lidera koła, prowadzenie strony internetowej lub profilu koła w mediach społecznościowych, przygotowanie i wygłoszenie referatu na forum koła, organizowanie przedsięwzięć takich jak: seminaria, warsztaty, konferencje, prowadzenie badań lub wykonywanie innych zadań szczególnie istotnych dla rozwoju koła</w:t>
            </w:r>
          </w:p>
        </w:tc>
        <w:tc>
          <w:tcPr>
            <w:tcW w:w="2005" w:type="dxa"/>
            <w:vAlign w:val="center"/>
          </w:tcPr>
          <w:p w14:paraId="1065BFF7" w14:textId="7496CF80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do 30 pkt.</w:t>
            </w:r>
            <w:r w:rsidRPr="00497DA8">
              <w:rPr>
                <w:spacing w:val="-2"/>
                <w:sz w:val="18"/>
                <w:szCs w:val="18"/>
              </w:rPr>
              <w:t xml:space="preserve"> za każde koło (student może uzyskać punkty za działalność w max. trzech kołach)</w:t>
            </w:r>
          </w:p>
        </w:tc>
        <w:tc>
          <w:tcPr>
            <w:tcW w:w="3557" w:type="dxa"/>
            <w:vAlign w:val="center"/>
          </w:tcPr>
          <w:p w14:paraId="2A8229A5" w14:textId="43832630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załącznik nr 3</w:t>
            </w:r>
          </w:p>
        </w:tc>
      </w:tr>
      <w:tr w:rsidR="007E75FC" w:rsidRPr="00497DA8" w14:paraId="6C0E473D" w14:textId="77777777" w:rsidTr="00741B2E">
        <w:trPr>
          <w:trHeight w:val="540"/>
        </w:trPr>
        <w:tc>
          <w:tcPr>
            <w:tcW w:w="2378" w:type="dxa"/>
            <w:gridSpan w:val="2"/>
            <w:vAlign w:val="center"/>
          </w:tcPr>
          <w:p w14:paraId="168876F7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Prace badawcze</w:t>
            </w:r>
          </w:p>
        </w:tc>
        <w:tc>
          <w:tcPr>
            <w:tcW w:w="2502" w:type="dxa"/>
            <w:gridSpan w:val="2"/>
            <w:vAlign w:val="center"/>
          </w:tcPr>
          <w:p w14:paraId="0C48B069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udział w badaniach naukowych realizowanych przez jednostki Uczelni oraz inne podmioty prowadzące działalność naukową</w:t>
            </w:r>
          </w:p>
        </w:tc>
        <w:tc>
          <w:tcPr>
            <w:tcW w:w="2005" w:type="dxa"/>
            <w:vAlign w:val="center"/>
          </w:tcPr>
          <w:p w14:paraId="5BA454FB" w14:textId="58A34467" w:rsidR="007E75FC" w:rsidRPr="00497DA8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do 50 pkt.</w:t>
            </w:r>
          </w:p>
        </w:tc>
        <w:tc>
          <w:tcPr>
            <w:tcW w:w="3557" w:type="dxa"/>
            <w:vAlign w:val="center"/>
          </w:tcPr>
          <w:p w14:paraId="4A5CFACC" w14:textId="11DA3F18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właściwy dokument, zaświadczenie wystawiony przez kierownika projektu/ właściwego dziekana/ kierownika </w:t>
            </w:r>
            <w:r w:rsidR="005203DE" w:rsidRPr="00497DA8">
              <w:rPr>
                <w:spacing w:val="-2"/>
                <w:sz w:val="18"/>
                <w:szCs w:val="18"/>
              </w:rPr>
              <w:t>podmiotu,</w:t>
            </w:r>
            <w:r w:rsidRPr="00497DA8">
              <w:rPr>
                <w:spacing w:val="-2"/>
                <w:sz w:val="18"/>
                <w:szCs w:val="18"/>
              </w:rPr>
              <w:t xml:space="preserve"> w którym realizowane były badania wraz z opisem prowadzonych badań i liczbą przyznanych punktów</w:t>
            </w:r>
          </w:p>
        </w:tc>
      </w:tr>
      <w:tr w:rsidR="007E75FC" w:rsidRPr="00497DA8" w14:paraId="73BE5EFC" w14:textId="77777777" w:rsidTr="00741B2E">
        <w:trPr>
          <w:trHeight w:val="444"/>
        </w:trPr>
        <w:tc>
          <w:tcPr>
            <w:tcW w:w="2378" w:type="dxa"/>
            <w:gridSpan w:val="2"/>
            <w:vMerge w:val="restart"/>
            <w:vAlign w:val="center"/>
          </w:tcPr>
          <w:p w14:paraId="1227E243" w14:textId="17463091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Aktywność publikacyjna </w:t>
            </w:r>
          </w:p>
          <w:p w14:paraId="1F1FE24F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i redakcyjna</w:t>
            </w:r>
          </w:p>
        </w:tc>
        <w:tc>
          <w:tcPr>
            <w:tcW w:w="2502" w:type="dxa"/>
            <w:gridSpan w:val="2"/>
            <w:vAlign w:val="center"/>
          </w:tcPr>
          <w:p w14:paraId="2539AC7E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publikacje naukowe punktowane przez ministerstwo właściwe ds. szkolnictwa wyższego i nauki zamieszczone w wykazie czasopism, konferencji lub na liście wydawnictw</w:t>
            </w:r>
          </w:p>
        </w:tc>
        <w:tc>
          <w:tcPr>
            <w:tcW w:w="2005" w:type="dxa"/>
            <w:vAlign w:val="center"/>
          </w:tcPr>
          <w:p w14:paraId="309B35AA" w14:textId="4EA54180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liczba punktów ustalona przez ministerstwo właściwe ds. szkolnictwa wyższego i nauki (podzielona przez liczbę autorów)</w:t>
            </w:r>
          </w:p>
        </w:tc>
        <w:tc>
          <w:tcPr>
            <w:tcW w:w="3557" w:type="dxa"/>
            <w:vMerge w:val="restart"/>
            <w:vAlign w:val="center"/>
          </w:tcPr>
          <w:p w14:paraId="4D669712" w14:textId="02068766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właściwy dokument, zaświadczenie przedłożone przez studenta, kserokopię pełnego tekstu publikacji oraz strony tytułowej, redakcyjnej (zawierającej numer ISSN lub ISBN lub DOI, nazwę wydawnictwa, datę ukazania się publikacji i informację o recenzji) i spisu treści; lub adresu strony internetowej zawierającej powyższe informacje</w:t>
            </w:r>
          </w:p>
        </w:tc>
      </w:tr>
      <w:tr w:rsidR="007E75FC" w:rsidRPr="00497DA8" w14:paraId="175640B1" w14:textId="77777777" w:rsidTr="00741B2E">
        <w:trPr>
          <w:trHeight w:val="650"/>
        </w:trPr>
        <w:tc>
          <w:tcPr>
            <w:tcW w:w="2378" w:type="dxa"/>
            <w:gridSpan w:val="2"/>
            <w:vMerge/>
            <w:vAlign w:val="center"/>
          </w:tcPr>
          <w:p w14:paraId="694ED464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037016F" w14:textId="4BC101DE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publikacje spoza wykazów ministerstwa właściwego ds. szkolnictwa wyższego i nauki o charakterze naukowym przygotowane pod kierownictwem pracownika naukowego </w:t>
            </w:r>
          </w:p>
        </w:tc>
        <w:tc>
          <w:tcPr>
            <w:tcW w:w="2005" w:type="dxa"/>
            <w:vAlign w:val="center"/>
          </w:tcPr>
          <w:p w14:paraId="293EB187" w14:textId="0A841AA2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5 pkt.</w:t>
            </w:r>
            <w:r w:rsidRPr="00497DA8">
              <w:rPr>
                <w:spacing w:val="-2"/>
                <w:sz w:val="18"/>
                <w:szCs w:val="18"/>
              </w:rPr>
              <w:t xml:space="preserve"> za każdą publikację, liczba punktów podzielona przez liczbę autorów </w:t>
            </w:r>
          </w:p>
        </w:tc>
        <w:tc>
          <w:tcPr>
            <w:tcW w:w="3557" w:type="dxa"/>
            <w:vMerge/>
            <w:vAlign w:val="center"/>
          </w:tcPr>
          <w:p w14:paraId="652D5657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497DA8" w14:paraId="54B79F87" w14:textId="77777777" w:rsidTr="00741B2E">
        <w:trPr>
          <w:trHeight w:val="418"/>
        </w:trPr>
        <w:tc>
          <w:tcPr>
            <w:tcW w:w="2378" w:type="dxa"/>
            <w:gridSpan w:val="2"/>
            <w:vMerge/>
            <w:vAlign w:val="center"/>
          </w:tcPr>
          <w:p w14:paraId="62FC8E28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  <w:shd w:val="clear" w:color="auto" w:fill="FFFF00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0DE675CB" w14:textId="7E3184C5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aktywna działalność w uczelnianych czasopismach lub mediach studenckich </w:t>
            </w:r>
          </w:p>
        </w:tc>
        <w:tc>
          <w:tcPr>
            <w:tcW w:w="2005" w:type="dxa"/>
            <w:vAlign w:val="center"/>
          </w:tcPr>
          <w:p w14:paraId="5D419761" w14:textId="08FE6BF5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do 30 pkt.</w:t>
            </w:r>
            <w:r w:rsidRPr="00497DA8">
              <w:rPr>
                <w:spacing w:val="-2"/>
                <w:sz w:val="18"/>
                <w:szCs w:val="18"/>
              </w:rPr>
              <w:t xml:space="preserve"> za pracę w każdej redakcji</w:t>
            </w:r>
          </w:p>
        </w:tc>
        <w:tc>
          <w:tcPr>
            <w:tcW w:w="3557" w:type="dxa"/>
            <w:vAlign w:val="center"/>
          </w:tcPr>
          <w:p w14:paraId="38594BA4" w14:textId="4CC0B0A9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załącznik nr 4</w:t>
            </w:r>
          </w:p>
        </w:tc>
      </w:tr>
      <w:tr w:rsidR="007E75FC" w:rsidRPr="00497DA8" w14:paraId="537FB421" w14:textId="77777777" w:rsidTr="00741B2E">
        <w:trPr>
          <w:trHeight w:val="775"/>
        </w:trPr>
        <w:tc>
          <w:tcPr>
            <w:tcW w:w="2378" w:type="dxa"/>
            <w:gridSpan w:val="2"/>
            <w:vAlign w:val="center"/>
          </w:tcPr>
          <w:p w14:paraId="236FECCA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Udział w konkursie </w:t>
            </w:r>
            <w:r w:rsidRPr="00497DA8">
              <w:rPr>
                <w:spacing w:val="-4"/>
                <w:sz w:val="18"/>
                <w:szCs w:val="18"/>
              </w:rPr>
              <w:t xml:space="preserve">międzynarodowym organizowanym przez jednostkę o charakterze naukowym lub popularnonaukowym (np. </w:t>
            </w:r>
            <w:proofErr w:type="spellStart"/>
            <w:r w:rsidRPr="00497DA8">
              <w:rPr>
                <w:spacing w:val="-4"/>
                <w:sz w:val="18"/>
                <w:szCs w:val="18"/>
              </w:rPr>
              <w:t>Hackathon</w:t>
            </w:r>
            <w:proofErr w:type="spellEnd"/>
            <w:r w:rsidRPr="00497DA8">
              <w:rPr>
                <w:spacing w:val="-4"/>
                <w:sz w:val="18"/>
                <w:szCs w:val="18"/>
              </w:rPr>
              <w:t>)</w:t>
            </w:r>
          </w:p>
        </w:tc>
        <w:tc>
          <w:tcPr>
            <w:tcW w:w="2502" w:type="dxa"/>
            <w:gridSpan w:val="2"/>
            <w:vAlign w:val="center"/>
          </w:tcPr>
          <w:p w14:paraId="0EA1F737" w14:textId="77777777" w:rsidR="007E75FC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student został laureatem lub był w zespole laureatów</w:t>
            </w:r>
            <w:r>
              <w:rPr>
                <w:spacing w:val="-2"/>
                <w:sz w:val="18"/>
                <w:szCs w:val="18"/>
              </w:rPr>
              <w:t xml:space="preserve"> </w:t>
            </w:r>
          </w:p>
          <w:p w14:paraId="65624ED0" w14:textId="72930E8C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(miejsca 1-3)</w:t>
            </w:r>
          </w:p>
        </w:tc>
        <w:tc>
          <w:tcPr>
            <w:tcW w:w="2005" w:type="dxa"/>
            <w:vAlign w:val="center"/>
          </w:tcPr>
          <w:p w14:paraId="07766B97" w14:textId="238044D6" w:rsidR="007E75FC" w:rsidRPr="00497DA8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20 pkt.</w:t>
            </w:r>
          </w:p>
        </w:tc>
        <w:tc>
          <w:tcPr>
            <w:tcW w:w="3557" w:type="dxa"/>
            <w:vMerge w:val="restart"/>
            <w:vAlign w:val="center"/>
          </w:tcPr>
          <w:p w14:paraId="650A3427" w14:textId="75B8F68D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właściwy dokument( zaświadczenie, dyplom) wystawiony przez organizatora konkursu, zawierający informacje o laureacie, dacie zaistniałego zdarzenia, zajętym miejscu</w:t>
            </w:r>
          </w:p>
        </w:tc>
      </w:tr>
      <w:tr w:rsidR="007E75FC" w:rsidRPr="00497DA8" w14:paraId="4ACA0C88" w14:textId="77777777" w:rsidTr="00741B2E">
        <w:trPr>
          <w:trHeight w:val="481"/>
        </w:trPr>
        <w:tc>
          <w:tcPr>
            <w:tcW w:w="2378" w:type="dxa"/>
            <w:gridSpan w:val="2"/>
            <w:vAlign w:val="center"/>
          </w:tcPr>
          <w:p w14:paraId="652E2868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Udział w konkursie ogólnopolskim</w:t>
            </w:r>
            <w:r w:rsidRPr="00497DA8">
              <w:rPr>
                <w:spacing w:val="-4"/>
                <w:sz w:val="18"/>
                <w:szCs w:val="18"/>
              </w:rPr>
              <w:t xml:space="preserve"> organizowanym przez jednostkę o charakterze naukowym lub popularnonaukowym (np. </w:t>
            </w:r>
            <w:proofErr w:type="spellStart"/>
            <w:r w:rsidRPr="00497DA8">
              <w:rPr>
                <w:spacing w:val="-4"/>
                <w:sz w:val="18"/>
                <w:szCs w:val="18"/>
              </w:rPr>
              <w:t>Hackathon</w:t>
            </w:r>
            <w:proofErr w:type="spellEnd"/>
            <w:r w:rsidRPr="00497DA8">
              <w:rPr>
                <w:spacing w:val="-4"/>
                <w:sz w:val="18"/>
                <w:szCs w:val="18"/>
              </w:rPr>
              <w:t xml:space="preserve">) </w:t>
            </w:r>
          </w:p>
        </w:tc>
        <w:tc>
          <w:tcPr>
            <w:tcW w:w="2502" w:type="dxa"/>
            <w:gridSpan w:val="2"/>
            <w:vAlign w:val="center"/>
          </w:tcPr>
          <w:p w14:paraId="36D1167E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student został laureatem lub był w zespole laureatów</w:t>
            </w:r>
          </w:p>
          <w:p w14:paraId="0E58AB28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(miejsca 1-3)</w:t>
            </w:r>
          </w:p>
        </w:tc>
        <w:tc>
          <w:tcPr>
            <w:tcW w:w="2005" w:type="dxa"/>
            <w:vAlign w:val="center"/>
          </w:tcPr>
          <w:p w14:paraId="7AAAC6AA" w14:textId="4C37C792" w:rsidR="007E75FC" w:rsidRPr="00497DA8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10 pkt</w:t>
            </w:r>
          </w:p>
        </w:tc>
        <w:tc>
          <w:tcPr>
            <w:tcW w:w="3557" w:type="dxa"/>
            <w:vMerge/>
            <w:vAlign w:val="center"/>
          </w:tcPr>
          <w:p w14:paraId="04945D40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497DA8" w14:paraId="38DB029E" w14:textId="77777777" w:rsidTr="00741B2E">
        <w:trPr>
          <w:trHeight w:val="70"/>
        </w:trPr>
        <w:tc>
          <w:tcPr>
            <w:tcW w:w="2378" w:type="dxa"/>
            <w:gridSpan w:val="2"/>
            <w:vMerge w:val="restart"/>
            <w:vAlign w:val="center"/>
          </w:tcPr>
          <w:p w14:paraId="444FA4A8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Czynny udział w konferencjach naukowych i seminariach naukowych</w:t>
            </w:r>
          </w:p>
        </w:tc>
        <w:tc>
          <w:tcPr>
            <w:tcW w:w="2502" w:type="dxa"/>
            <w:gridSpan w:val="2"/>
            <w:vAlign w:val="center"/>
          </w:tcPr>
          <w:p w14:paraId="3E6CA669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wygłoszenie referatu</w:t>
            </w:r>
          </w:p>
        </w:tc>
        <w:tc>
          <w:tcPr>
            <w:tcW w:w="2005" w:type="dxa"/>
            <w:vAlign w:val="center"/>
          </w:tcPr>
          <w:p w14:paraId="6938DAC4" w14:textId="1D47A37C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 xml:space="preserve">30 pkt. </w:t>
            </w:r>
            <w:r w:rsidRPr="00497DA8">
              <w:rPr>
                <w:spacing w:val="-2"/>
                <w:sz w:val="18"/>
                <w:szCs w:val="18"/>
              </w:rPr>
              <w:t>- na konferencji międzynarodowej w j</w:t>
            </w:r>
            <w:r>
              <w:rPr>
                <w:spacing w:val="-2"/>
                <w:sz w:val="18"/>
                <w:szCs w:val="18"/>
              </w:rPr>
              <w:t>.</w:t>
            </w:r>
            <w:r w:rsidRPr="00497DA8">
              <w:rPr>
                <w:spacing w:val="-2"/>
                <w:sz w:val="18"/>
                <w:szCs w:val="18"/>
              </w:rPr>
              <w:t xml:space="preserve"> angielskim</w:t>
            </w:r>
          </w:p>
          <w:p w14:paraId="452D7C20" w14:textId="60577C39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20 pkt. -</w:t>
            </w:r>
            <w:r w:rsidRPr="00497DA8">
              <w:rPr>
                <w:spacing w:val="-2"/>
                <w:sz w:val="18"/>
                <w:szCs w:val="18"/>
              </w:rPr>
              <w:t xml:space="preserve"> na konferencji ogólnopolskiej </w:t>
            </w:r>
          </w:p>
          <w:p w14:paraId="7CFFB92E" w14:textId="17458F0B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10 pkt.</w:t>
            </w:r>
            <w:r w:rsidRPr="00497DA8">
              <w:rPr>
                <w:spacing w:val="-2"/>
                <w:sz w:val="18"/>
                <w:szCs w:val="18"/>
              </w:rPr>
              <w:t xml:space="preserve"> - na pozostałych konferencjach naukowych, podzielone przez liczbę prelegentów</w:t>
            </w:r>
          </w:p>
        </w:tc>
        <w:tc>
          <w:tcPr>
            <w:tcW w:w="3557" w:type="dxa"/>
            <w:vMerge w:val="restart"/>
            <w:vAlign w:val="center"/>
          </w:tcPr>
          <w:p w14:paraId="369CCFC1" w14:textId="628D67E5" w:rsidR="007E75FC" w:rsidRPr="00497DA8" w:rsidRDefault="007E75FC" w:rsidP="007E75FC">
            <w:pPr>
              <w:pStyle w:val="Bezodstpw"/>
              <w:rPr>
                <w:sz w:val="18"/>
                <w:szCs w:val="18"/>
              </w:rPr>
            </w:pPr>
            <w:r w:rsidRPr="00497DA8">
              <w:rPr>
                <w:rFonts w:ascii="Times New Roman" w:hAnsi="Times New Roman"/>
                <w:spacing w:val="-2"/>
                <w:sz w:val="18"/>
                <w:szCs w:val="18"/>
              </w:rPr>
              <w:t xml:space="preserve">właściwy dokument, np.,. zaświadczenie wystawiony przez organizatora wraz z informacją </w:t>
            </w:r>
            <w:r w:rsidRPr="00497DA8">
              <w:rPr>
                <w:rFonts w:ascii="Times New Roman" w:hAnsi="Times New Roman"/>
                <w:sz w:val="18"/>
                <w:szCs w:val="18"/>
              </w:rPr>
              <w:t xml:space="preserve">zawierającą nazwę, datę i miejsce konferencji, określenie czynnego udziału w konferencji – referat/poster, tytuł prezentacji, nazwisko/a autora/autorów, </w:t>
            </w:r>
            <w:r w:rsidRPr="00497DA8">
              <w:rPr>
                <w:rFonts w:ascii="Times New Roman" w:hAnsi="Times New Roman"/>
                <w:bCs/>
                <w:sz w:val="18"/>
                <w:szCs w:val="18"/>
              </w:rPr>
              <w:t>oraz obowiązkowo:</w:t>
            </w:r>
            <w:r w:rsidRPr="00497DA8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97DA8">
              <w:rPr>
                <w:rFonts w:ascii="Times New Roman" w:hAnsi="Times New Roman"/>
                <w:sz w:val="18"/>
                <w:szCs w:val="18"/>
              </w:rPr>
              <w:t>program konferencji naukowej zawierający: tytuły, referatów/posterów naukowych oraz imiona i nazwiska prelegentów</w:t>
            </w:r>
          </w:p>
        </w:tc>
      </w:tr>
      <w:tr w:rsidR="007E75FC" w:rsidRPr="00497DA8" w14:paraId="6FB46C12" w14:textId="77777777" w:rsidTr="00741B2E">
        <w:trPr>
          <w:trHeight w:val="680"/>
        </w:trPr>
        <w:tc>
          <w:tcPr>
            <w:tcW w:w="2378" w:type="dxa"/>
            <w:gridSpan w:val="2"/>
            <w:vMerge/>
            <w:vAlign w:val="center"/>
          </w:tcPr>
          <w:p w14:paraId="450049A1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37158459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przedstawienie posteru</w:t>
            </w:r>
          </w:p>
        </w:tc>
        <w:tc>
          <w:tcPr>
            <w:tcW w:w="2005" w:type="dxa"/>
            <w:vAlign w:val="center"/>
          </w:tcPr>
          <w:p w14:paraId="4F832286" w14:textId="38498898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30 pkt</w:t>
            </w:r>
            <w:r w:rsidRPr="00497DA8">
              <w:rPr>
                <w:spacing w:val="-2"/>
                <w:sz w:val="18"/>
                <w:szCs w:val="18"/>
              </w:rPr>
              <w:t>. - na konferencji międzynarodowej w j</w:t>
            </w:r>
            <w:r>
              <w:rPr>
                <w:spacing w:val="-2"/>
                <w:sz w:val="18"/>
                <w:szCs w:val="18"/>
              </w:rPr>
              <w:t>.</w:t>
            </w:r>
            <w:r w:rsidRPr="00497DA8">
              <w:rPr>
                <w:spacing w:val="-2"/>
                <w:sz w:val="18"/>
                <w:szCs w:val="18"/>
              </w:rPr>
              <w:t xml:space="preserve"> angielskim </w:t>
            </w:r>
          </w:p>
          <w:p w14:paraId="74D04080" w14:textId="14F1DB6C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15 pkt</w:t>
            </w:r>
            <w:r w:rsidRPr="00497DA8">
              <w:rPr>
                <w:spacing w:val="-2"/>
                <w:sz w:val="18"/>
                <w:szCs w:val="18"/>
              </w:rPr>
              <w:t xml:space="preserve">. - na konferencji ogólnopolskiej, podzielone przez liczbę prelegentów </w:t>
            </w:r>
          </w:p>
        </w:tc>
        <w:tc>
          <w:tcPr>
            <w:tcW w:w="3557" w:type="dxa"/>
            <w:vMerge/>
            <w:vAlign w:val="center"/>
          </w:tcPr>
          <w:p w14:paraId="744755D3" w14:textId="77777777" w:rsidR="007E75FC" w:rsidRPr="00497DA8" w:rsidRDefault="007E75FC" w:rsidP="007E75FC">
            <w:pPr>
              <w:jc w:val="center"/>
              <w:rPr>
                <w:spacing w:val="-2"/>
                <w:sz w:val="18"/>
                <w:szCs w:val="18"/>
              </w:rPr>
            </w:pPr>
          </w:p>
        </w:tc>
      </w:tr>
      <w:tr w:rsidR="007E75FC" w:rsidRPr="00497DA8" w14:paraId="25F3B8EA" w14:textId="77777777" w:rsidTr="00741B2E">
        <w:trPr>
          <w:trHeight w:val="1065"/>
        </w:trPr>
        <w:tc>
          <w:tcPr>
            <w:tcW w:w="4880" w:type="dxa"/>
            <w:gridSpan w:val="4"/>
            <w:vAlign w:val="center"/>
          </w:tcPr>
          <w:p w14:paraId="3FBC4BA2" w14:textId="334F7E8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Inne znaczące osiągnięcia naukowe (np. autorstwo patentu)</w:t>
            </w:r>
          </w:p>
        </w:tc>
        <w:tc>
          <w:tcPr>
            <w:tcW w:w="2005" w:type="dxa"/>
            <w:vAlign w:val="center"/>
          </w:tcPr>
          <w:p w14:paraId="35AE672F" w14:textId="1D7B6F77" w:rsidR="007E75FC" w:rsidRPr="00497DA8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30pkt.</w:t>
            </w:r>
          </w:p>
        </w:tc>
        <w:tc>
          <w:tcPr>
            <w:tcW w:w="3557" w:type="dxa"/>
            <w:vAlign w:val="center"/>
          </w:tcPr>
          <w:p w14:paraId="7EB94E09" w14:textId="780A042F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potwierdzenie zawierające: numer patentu(wyciąg z ewidencji), zgłoszenia patentowego z podaniem daty zaistniałego zdarzenia, dowód wykorzystania patentu/wzoru</w:t>
            </w:r>
          </w:p>
        </w:tc>
      </w:tr>
      <w:tr w:rsidR="007E75FC" w:rsidRPr="00497DA8" w14:paraId="477A68DD" w14:textId="77777777" w:rsidTr="00741B2E">
        <w:trPr>
          <w:trHeight w:val="788"/>
        </w:trPr>
        <w:tc>
          <w:tcPr>
            <w:tcW w:w="2378" w:type="dxa"/>
            <w:gridSpan w:val="2"/>
            <w:vMerge w:val="restart"/>
            <w:vAlign w:val="center"/>
          </w:tcPr>
          <w:p w14:paraId="75D4AF2C" w14:textId="77777777" w:rsidR="007E75FC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Dodatkowe umiejętności </w:t>
            </w:r>
          </w:p>
          <w:p w14:paraId="4F971467" w14:textId="7AFA77D9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i wiedza </w:t>
            </w:r>
          </w:p>
        </w:tc>
        <w:tc>
          <w:tcPr>
            <w:tcW w:w="2502" w:type="dxa"/>
            <w:gridSpan w:val="2"/>
            <w:vAlign w:val="center"/>
          </w:tcPr>
          <w:p w14:paraId="71F6902D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realizacja dodatkowego kierunku studiów lub dodatkowej specjalności w WSIiZ lub innej uczelni wyższej</w:t>
            </w:r>
          </w:p>
        </w:tc>
        <w:tc>
          <w:tcPr>
            <w:tcW w:w="2005" w:type="dxa"/>
            <w:vAlign w:val="center"/>
          </w:tcPr>
          <w:p w14:paraId="662877A6" w14:textId="34919607" w:rsidR="007E75FC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40 pkt.</w:t>
            </w:r>
            <w:r w:rsidRPr="00497DA8">
              <w:rPr>
                <w:spacing w:val="-2"/>
                <w:sz w:val="18"/>
                <w:szCs w:val="18"/>
              </w:rPr>
              <w:t xml:space="preserve"> za dodatkow</w:t>
            </w:r>
            <w:r>
              <w:rPr>
                <w:spacing w:val="-2"/>
                <w:sz w:val="18"/>
                <w:szCs w:val="18"/>
              </w:rPr>
              <w:t>y</w:t>
            </w:r>
          </w:p>
          <w:p w14:paraId="1B06099B" w14:textId="122BC783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kierunek</w:t>
            </w:r>
          </w:p>
          <w:p w14:paraId="282B59E0" w14:textId="77777777" w:rsidR="007E75FC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20 pkt.</w:t>
            </w:r>
            <w:r w:rsidRPr="00497DA8">
              <w:rPr>
                <w:spacing w:val="-2"/>
                <w:sz w:val="18"/>
                <w:szCs w:val="18"/>
              </w:rPr>
              <w:t xml:space="preserve"> za dodatkową</w:t>
            </w:r>
          </w:p>
          <w:p w14:paraId="51AB5181" w14:textId="4D0E1821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specjalność</w:t>
            </w:r>
          </w:p>
        </w:tc>
        <w:tc>
          <w:tcPr>
            <w:tcW w:w="3557" w:type="dxa"/>
            <w:vAlign w:val="center"/>
          </w:tcPr>
          <w:p w14:paraId="3462A5AB" w14:textId="41B18D46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właściwy dokument wystawiony przez pracownika Dziekanatu WSIiZ, a w przypadku realizacji dodatkowego kierunku/specjalności na innej </w:t>
            </w:r>
            <w:r>
              <w:rPr>
                <w:spacing w:val="-2"/>
                <w:sz w:val="18"/>
                <w:szCs w:val="18"/>
              </w:rPr>
              <w:t>u</w:t>
            </w:r>
            <w:r w:rsidRPr="00497DA8">
              <w:rPr>
                <w:spacing w:val="-2"/>
                <w:sz w:val="18"/>
                <w:szCs w:val="18"/>
              </w:rPr>
              <w:t xml:space="preserve">czelni przez pracownika tej </w:t>
            </w:r>
            <w:r>
              <w:rPr>
                <w:spacing w:val="-2"/>
                <w:sz w:val="18"/>
                <w:szCs w:val="18"/>
              </w:rPr>
              <w:t>u</w:t>
            </w:r>
            <w:r w:rsidRPr="00497DA8">
              <w:rPr>
                <w:spacing w:val="-2"/>
                <w:sz w:val="18"/>
                <w:szCs w:val="18"/>
              </w:rPr>
              <w:t>czelni</w:t>
            </w:r>
          </w:p>
        </w:tc>
      </w:tr>
      <w:tr w:rsidR="007E75FC" w:rsidRPr="00497DA8" w14:paraId="5254CE0F" w14:textId="77777777" w:rsidTr="00741B2E">
        <w:trPr>
          <w:trHeight w:val="534"/>
        </w:trPr>
        <w:tc>
          <w:tcPr>
            <w:tcW w:w="2378" w:type="dxa"/>
            <w:gridSpan w:val="2"/>
            <w:vMerge/>
            <w:vAlign w:val="center"/>
          </w:tcPr>
          <w:p w14:paraId="0F09CBEA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05E07E9E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zaliczenie płatnego modułu w ramach certyfikatu ECDL lub CMITA</w:t>
            </w:r>
          </w:p>
        </w:tc>
        <w:tc>
          <w:tcPr>
            <w:tcW w:w="2005" w:type="dxa"/>
            <w:vAlign w:val="center"/>
          </w:tcPr>
          <w:p w14:paraId="106631A1" w14:textId="53DE0B4D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10 pkt.</w:t>
            </w:r>
            <w:r w:rsidRPr="00497DA8">
              <w:rPr>
                <w:spacing w:val="-2"/>
                <w:sz w:val="18"/>
                <w:szCs w:val="18"/>
              </w:rPr>
              <w:t xml:space="preserve"> za każdy moduł</w:t>
            </w:r>
          </w:p>
        </w:tc>
        <w:tc>
          <w:tcPr>
            <w:tcW w:w="3557" w:type="dxa"/>
            <w:vAlign w:val="center"/>
          </w:tcPr>
          <w:p w14:paraId="3B8AAE7D" w14:textId="62462545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zaświadczenie wystawione przez kierownika Centrum Egzaminacyjnego ECDL</w:t>
            </w:r>
          </w:p>
        </w:tc>
      </w:tr>
      <w:tr w:rsidR="007E75FC" w:rsidRPr="00497DA8" w14:paraId="5EEA57EE" w14:textId="77777777" w:rsidTr="00741B2E">
        <w:trPr>
          <w:trHeight w:val="125"/>
        </w:trPr>
        <w:tc>
          <w:tcPr>
            <w:tcW w:w="2378" w:type="dxa"/>
            <w:gridSpan w:val="2"/>
            <w:vMerge/>
            <w:vAlign w:val="center"/>
          </w:tcPr>
          <w:p w14:paraId="1A71F31D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08854F6" w14:textId="7DCA8633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odbycie kilkumiesięcznego pobytu studyjnego za granicą w ramach programów unijnych lub umów z uczelniami partnerskimi WSIiZ lub innych </w:t>
            </w:r>
            <w:r>
              <w:rPr>
                <w:spacing w:val="-2"/>
                <w:sz w:val="18"/>
                <w:szCs w:val="18"/>
              </w:rPr>
              <w:t>u</w:t>
            </w:r>
            <w:r w:rsidRPr="00497DA8">
              <w:rPr>
                <w:spacing w:val="-2"/>
                <w:sz w:val="18"/>
                <w:szCs w:val="18"/>
              </w:rPr>
              <w:t>czelni</w:t>
            </w:r>
          </w:p>
        </w:tc>
        <w:tc>
          <w:tcPr>
            <w:tcW w:w="2005" w:type="dxa"/>
            <w:vAlign w:val="center"/>
          </w:tcPr>
          <w:p w14:paraId="29302867" w14:textId="08647E64" w:rsidR="007E75FC" w:rsidRPr="00497DA8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25 pkt.</w:t>
            </w:r>
          </w:p>
        </w:tc>
        <w:tc>
          <w:tcPr>
            <w:tcW w:w="3557" w:type="dxa"/>
            <w:vAlign w:val="center"/>
          </w:tcPr>
          <w:p w14:paraId="378AB263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>właściwy dokument wystawiony przez pracownika jednostki odpowiedzialnej za organizację zagranicznego programu studyjnego, wymianę studencką</w:t>
            </w:r>
          </w:p>
        </w:tc>
      </w:tr>
      <w:tr w:rsidR="007E75FC" w:rsidRPr="00497DA8" w14:paraId="1C4BD80F" w14:textId="77777777" w:rsidTr="00741B2E">
        <w:trPr>
          <w:trHeight w:val="701"/>
        </w:trPr>
        <w:tc>
          <w:tcPr>
            <w:tcW w:w="2378" w:type="dxa"/>
            <w:gridSpan w:val="2"/>
            <w:vMerge/>
            <w:vAlign w:val="center"/>
          </w:tcPr>
          <w:p w14:paraId="5F3C28BD" w14:textId="77777777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21F3CE5A" w14:textId="77777777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aktywny udział w organizacji wydarzeń o charakterze naukowym na rzecz jednostek sektora szkolnictwa wyższego</w:t>
            </w:r>
          </w:p>
        </w:tc>
        <w:tc>
          <w:tcPr>
            <w:tcW w:w="2005" w:type="dxa"/>
            <w:vAlign w:val="center"/>
          </w:tcPr>
          <w:p w14:paraId="2140178E" w14:textId="125167A5" w:rsidR="007E75FC" w:rsidRPr="00497DA8" w:rsidRDefault="007E75FC" w:rsidP="007E75FC">
            <w:pPr>
              <w:rPr>
                <w:spacing w:val="-2"/>
                <w:sz w:val="18"/>
                <w:szCs w:val="18"/>
              </w:rPr>
            </w:pPr>
            <w:r w:rsidRPr="00497DA8">
              <w:rPr>
                <w:b/>
                <w:bCs/>
                <w:spacing w:val="-2"/>
                <w:sz w:val="18"/>
                <w:szCs w:val="18"/>
              </w:rPr>
              <w:t>do 40 pkt.</w:t>
            </w:r>
            <w:r w:rsidRPr="00497DA8">
              <w:rPr>
                <w:spacing w:val="-2"/>
                <w:sz w:val="18"/>
                <w:szCs w:val="18"/>
              </w:rPr>
              <w:t xml:space="preserve"> za każde </w:t>
            </w:r>
            <w:r w:rsidRPr="00497DA8">
              <w:rPr>
                <w:spacing w:val="-2"/>
                <w:sz w:val="18"/>
                <w:szCs w:val="18"/>
              </w:rPr>
              <w:br/>
              <w:t>wydarzenie</w:t>
            </w:r>
          </w:p>
        </w:tc>
        <w:tc>
          <w:tcPr>
            <w:tcW w:w="3557" w:type="dxa"/>
            <w:vAlign w:val="center"/>
          </w:tcPr>
          <w:p w14:paraId="32D479A7" w14:textId="58636BB6" w:rsidR="007E75FC" w:rsidRPr="00497DA8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  <w:r w:rsidRPr="00497DA8">
              <w:rPr>
                <w:spacing w:val="-2"/>
                <w:sz w:val="18"/>
                <w:szCs w:val="18"/>
              </w:rPr>
              <w:t xml:space="preserve">właściwy dokument (np. zaświadczenie) wystawiony przez pracownika Działu Nauki </w:t>
            </w:r>
            <w:r>
              <w:rPr>
                <w:spacing w:val="-2"/>
                <w:sz w:val="18"/>
                <w:szCs w:val="18"/>
              </w:rPr>
              <w:t xml:space="preserve">WSIiZ </w:t>
            </w:r>
            <w:r w:rsidRPr="00497DA8">
              <w:rPr>
                <w:spacing w:val="-2"/>
                <w:sz w:val="18"/>
                <w:szCs w:val="18"/>
              </w:rPr>
              <w:t xml:space="preserve">wraz ze wskazaniem liczby punktów i nazwą wydarzenia </w:t>
            </w:r>
          </w:p>
        </w:tc>
      </w:tr>
      <w:tr w:rsidR="007E75FC" w:rsidRPr="000E4323" w14:paraId="05583A3B" w14:textId="77777777" w:rsidTr="00A814A0">
        <w:trPr>
          <w:trHeight w:val="397"/>
        </w:trPr>
        <w:tc>
          <w:tcPr>
            <w:tcW w:w="10442" w:type="dxa"/>
            <w:gridSpan w:val="6"/>
            <w:shd w:val="clear" w:color="auto" w:fill="F2F2F2" w:themeFill="background1" w:themeFillShade="F2"/>
            <w:vAlign w:val="center"/>
          </w:tcPr>
          <w:p w14:paraId="24AC6981" w14:textId="5273FEFE" w:rsidR="007E75FC" w:rsidRPr="000E4323" w:rsidRDefault="007E75FC" w:rsidP="007E75FC">
            <w:pPr>
              <w:jc w:val="center"/>
              <w:rPr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OSIĄGNIĘCIA ARTYSTYCZNE *</w:t>
            </w:r>
          </w:p>
        </w:tc>
      </w:tr>
      <w:tr w:rsidR="007E75FC" w:rsidRPr="000E4323" w14:paraId="5EB66591" w14:textId="77777777" w:rsidTr="000E4323">
        <w:trPr>
          <w:trHeight w:val="227"/>
        </w:trPr>
        <w:tc>
          <w:tcPr>
            <w:tcW w:w="2378" w:type="dxa"/>
            <w:gridSpan w:val="2"/>
            <w:vMerge w:val="restart"/>
            <w:vAlign w:val="center"/>
          </w:tcPr>
          <w:p w14:paraId="3FC18660" w14:textId="7928094B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Udział w konkursach, festiwalach przeglądach, koncertach międzynarodowych</w:t>
            </w:r>
          </w:p>
        </w:tc>
        <w:tc>
          <w:tcPr>
            <w:tcW w:w="2502" w:type="dxa"/>
            <w:gridSpan w:val="2"/>
            <w:vAlign w:val="center"/>
          </w:tcPr>
          <w:p w14:paraId="7E4CF92C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miejsce 1-3 w występie solowym</w:t>
            </w:r>
          </w:p>
        </w:tc>
        <w:tc>
          <w:tcPr>
            <w:tcW w:w="2005" w:type="dxa"/>
            <w:vAlign w:val="center"/>
          </w:tcPr>
          <w:p w14:paraId="6A000731" w14:textId="5801E9F3" w:rsidR="007E75FC" w:rsidRPr="000E4323" w:rsidRDefault="007E75FC" w:rsidP="007E75FC">
            <w:pPr>
              <w:snapToGrid w:val="0"/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30 pkt.</w:t>
            </w:r>
          </w:p>
        </w:tc>
        <w:tc>
          <w:tcPr>
            <w:tcW w:w="3557" w:type="dxa"/>
            <w:vMerge w:val="restart"/>
            <w:vAlign w:val="center"/>
          </w:tcPr>
          <w:p w14:paraId="77785734" w14:textId="5A36DA5E" w:rsidR="007E75FC" w:rsidRPr="000E4323" w:rsidRDefault="007E75FC" w:rsidP="007E75FC">
            <w:pPr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</w:pPr>
            <w:bookmarkStart w:id="22" w:name="_Hlk199934020"/>
            <w:r w:rsidRPr="000E4323">
              <w:rPr>
                <w:sz w:val="18"/>
                <w:szCs w:val="18"/>
              </w:rPr>
              <w:t xml:space="preserve">właściwy dokument (np. zaświadczenie, dyplom) wystawiony przez organizatora wydarzenia zawierające </w:t>
            </w:r>
            <w:r w:rsidRPr="000E4323">
              <w:rPr>
                <w:rFonts w:eastAsiaTheme="minorHAnsi"/>
                <w:kern w:val="2"/>
                <w:sz w:val="18"/>
                <w:szCs w:val="18"/>
                <w:lang w:eastAsia="en-US"/>
                <w14:ligatures w14:val="standardContextual"/>
              </w:rPr>
              <w:t>datę, miejsce i nazwę konkursu/festiwalu, przeglądu/koncertu, uzyskania nagrody, zajęte miejsce, rodzaj nagrody (indywidualna/grupowa)</w:t>
            </w:r>
            <w:bookmarkEnd w:id="22"/>
          </w:p>
        </w:tc>
      </w:tr>
      <w:tr w:rsidR="007E75FC" w:rsidRPr="000E4323" w14:paraId="00B924C1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1663594C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C65887B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miejsca 1-3 w występie zespołowym/ grupowym</w:t>
            </w:r>
          </w:p>
        </w:tc>
        <w:tc>
          <w:tcPr>
            <w:tcW w:w="2005" w:type="dxa"/>
            <w:vAlign w:val="center"/>
          </w:tcPr>
          <w:p w14:paraId="5E31C8A6" w14:textId="5C78F447" w:rsidR="007E75FC" w:rsidRPr="000E4323" w:rsidRDefault="007E75FC" w:rsidP="007E75FC">
            <w:pPr>
              <w:snapToGrid w:val="0"/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15pkt.</w:t>
            </w:r>
          </w:p>
        </w:tc>
        <w:tc>
          <w:tcPr>
            <w:tcW w:w="3557" w:type="dxa"/>
            <w:vMerge/>
            <w:vAlign w:val="center"/>
          </w:tcPr>
          <w:p w14:paraId="36EB6CC9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6F5E8D10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59C3A966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42468B1E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wyróżnienie</w:t>
            </w:r>
          </w:p>
        </w:tc>
        <w:tc>
          <w:tcPr>
            <w:tcW w:w="2005" w:type="dxa"/>
            <w:vAlign w:val="center"/>
          </w:tcPr>
          <w:p w14:paraId="2753D3C5" w14:textId="7866BED6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25 pkt.</w:t>
            </w:r>
            <w:r w:rsidRPr="000E4323">
              <w:rPr>
                <w:spacing w:val="-2"/>
                <w:sz w:val="18"/>
                <w:szCs w:val="18"/>
              </w:rPr>
              <w:t xml:space="preserve"> ****</w:t>
            </w:r>
          </w:p>
        </w:tc>
        <w:tc>
          <w:tcPr>
            <w:tcW w:w="3557" w:type="dxa"/>
            <w:vMerge/>
            <w:vAlign w:val="center"/>
          </w:tcPr>
          <w:p w14:paraId="55EFE62F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1C313B90" w14:textId="77777777" w:rsidTr="000E4323">
        <w:trPr>
          <w:trHeight w:val="227"/>
        </w:trPr>
        <w:tc>
          <w:tcPr>
            <w:tcW w:w="2378" w:type="dxa"/>
            <w:gridSpan w:val="2"/>
            <w:vMerge w:val="restart"/>
            <w:vAlign w:val="center"/>
          </w:tcPr>
          <w:p w14:paraId="2667E485" w14:textId="0FF97CD5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Udział w konkursach, festiwalach przeglądach, koncertach ogólnopolskich</w:t>
            </w:r>
          </w:p>
        </w:tc>
        <w:tc>
          <w:tcPr>
            <w:tcW w:w="2502" w:type="dxa"/>
            <w:gridSpan w:val="2"/>
            <w:vAlign w:val="center"/>
          </w:tcPr>
          <w:p w14:paraId="7AB680CE" w14:textId="13E33DBD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miejsce 1-3 w występie solowym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0FF1B644" w14:textId="673C5D23" w:rsidR="007E75FC" w:rsidRPr="000E4323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20 pkt.</w:t>
            </w:r>
          </w:p>
        </w:tc>
        <w:tc>
          <w:tcPr>
            <w:tcW w:w="3557" w:type="dxa"/>
            <w:vMerge/>
            <w:vAlign w:val="center"/>
          </w:tcPr>
          <w:p w14:paraId="46EA0E3E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6C65779A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27C6D164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115BA726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miejsca 1-3 w występie zespołowym/ grupowym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280AAA" w14:textId="11CDE767" w:rsidR="007E75FC" w:rsidRPr="000E4323" w:rsidDel="00E64069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10 pkt.</w:t>
            </w:r>
          </w:p>
        </w:tc>
        <w:tc>
          <w:tcPr>
            <w:tcW w:w="3557" w:type="dxa"/>
            <w:vMerge/>
            <w:vAlign w:val="center"/>
          </w:tcPr>
          <w:p w14:paraId="0F2DD588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3FF46248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0BAA4DCD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7778E2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 xml:space="preserve">wyróżnienie </w:t>
            </w:r>
          </w:p>
        </w:tc>
        <w:tc>
          <w:tcPr>
            <w:tcW w:w="20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52D8C" w14:textId="70998724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20 pkt.</w:t>
            </w:r>
            <w:r w:rsidRPr="000E4323">
              <w:rPr>
                <w:spacing w:val="-2"/>
                <w:sz w:val="18"/>
                <w:szCs w:val="18"/>
              </w:rPr>
              <w:t>****</w:t>
            </w:r>
          </w:p>
        </w:tc>
        <w:tc>
          <w:tcPr>
            <w:tcW w:w="3557" w:type="dxa"/>
            <w:vMerge/>
            <w:vAlign w:val="center"/>
          </w:tcPr>
          <w:p w14:paraId="55913D95" w14:textId="77777777" w:rsidR="007E75FC" w:rsidRPr="000E4323" w:rsidRDefault="007E75FC" w:rsidP="007E75FC">
            <w:pPr>
              <w:snapToGrid w:val="0"/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596E5DC9" w14:textId="77777777" w:rsidTr="000E4323">
        <w:trPr>
          <w:trHeight w:val="227"/>
        </w:trPr>
        <w:tc>
          <w:tcPr>
            <w:tcW w:w="2378" w:type="dxa"/>
            <w:gridSpan w:val="2"/>
            <w:vAlign w:val="center"/>
          </w:tcPr>
          <w:p w14:paraId="37726315" w14:textId="7136B125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 xml:space="preserve">Udział w konkursach, festiwalach przeglądach, koncertach uczelnianych </w:t>
            </w:r>
          </w:p>
        </w:tc>
        <w:tc>
          <w:tcPr>
            <w:tcW w:w="2502" w:type="dxa"/>
            <w:gridSpan w:val="2"/>
            <w:vAlign w:val="center"/>
          </w:tcPr>
          <w:p w14:paraId="3A4FFD10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 xml:space="preserve">miejsce 1-3 </w:t>
            </w:r>
          </w:p>
        </w:tc>
        <w:tc>
          <w:tcPr>
            <w:tcW w:w="2005" w:type="dxa"/>
            <w:vAlign w:val="center"/>
          </w:tcPr>
          <w:p w14:paraId="29AC1FE3" w14:textId="18B40331" w:rsidR="007E75FC" w:rsidRPr="000E4323" w:rsidRDefault="007E75FC" w:rsidP="007E75FC">
            <w:pPr>
              <w:snapToGrid w:val="0"/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10 pkt.</w:t>
            </w:r>
          </w:p>
        </w:tc>
        <w:tc>
          <w:tcPr>
            <w:tcW w:w="3557" w:type="dxa"/>
            <w:vMerge/>
            <w:vAlign w:val="center"/>
          </w:tcPr>
          <w:p w14:paraId="4B500F78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2F062100" w14:textId="77777777" w:rsidTr="000E4323">
        <w:trPr>
          <w:trHeight w:val="227"/>
        </w:trPr>
        <w:tc>
          <w:tcPr>
            <w:tcW w:w="2378" w:type="dxa"/>
            <w:gridSpan w:val="2"/>
            <w:vMerge w:val="restart"/>
            <w:vAlign w:val="center"/>
          </w:tcPr>
          <w:p w14:paraId="13164168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Wystawa</w:t>
            </w:r>
          </w:p>
        </w:tc>
        <w:tc>
          <w:tcPr>
            <w:tcW w:w="2502" w:type="dxa"/>
            <w:gridSpan w:val="2"/>
            <w:vAlign w:val="center"/>
          </w:tcPr>
          <w:p w14:paraId="57D7E189" w14:textId="053E82AF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 xml:space="preserve">udział w wystawie międzynarodowej </w:t>
            </w:r>
            <w:r>
              <w:rPr>
                <w:spacing w:val="-2"/>
                <w:sz w:val="18"/>
                <w:szCs w:val="18"/>
              </w:rPr>
              <w:t xml:space="preserve">- </w:t>
            </w:r>
            <w:r w:rsidRPr="000E4323">
              <w:rPr>
                <w:spacing w:val="-2"/>
                <w:sz w:val="18"/>
                <w:szCs w:val="18"/>
              </w:rPr>
              <w:t xml:space="preserve">indywidualnej lub zbiorowej </w:t>
            </w:r>
          </w:p>
        </w:tc>
        <w:tc>
          <w:tcPr>
            <w:tcW w:w="2005" w:type="dxa"/>
            <w:vAlign w:val="center"/>
          </w:tcPr>
          <w:p w14:paraId="49E68E1D" w14:textId="4CEB348F" w:rsidR="007E75FC" w:rsidRPr="000E4323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30 pkt.</w:t>
            </w:r>
          </w:p>
        </w:tc>
        <w:tc>
          <w:tcPr>
            <w:tcW w:w="3557" w:type="dxa"/>
            <w:vMerge w:val="restart"/>
            <w:vAlign w:val="center"/>
          </w:tcPr>
          <w:p w14:paraId="2CE6D856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 xml:space="preserve">właściwy dokument (np. opinia, zaświadczenie) wystawiony przez organizatora,  potwierdzający datę prezentacji i nazwę wydarzenia </w:t>
            </w:r>
          </w:p>
        </w:tc>
      </w:tr>
      <w:tr w:rsidR="007E75FC" w:rsidRPr="000E4323" w14:paraId="134E7A86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192CDAF6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68D8E0AA" w14:textId="498E681B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udział w wystawie ogólnopolskiej</w:t>
            </w:r>
            <w:r>
              <w:rPr>
                <w:spacing w:val="-2"/>
                <w:sz w:val="18"/>
                <w:szCs w:val="18"/>
              </w:rPr>
              <w:t xml:space="preserve"> - i</w:t>
            </w:r>
            <w:r w:rsidRPr="000E4323">
              <w:rPr>
                <w:spacing w:val="-2"/>
                <w:sz w:val="18"/>
                <w:szCs w:val="18"/>
              </w:rPr>
              <w:t xml:space="preserve">ndywidualnej lub zbiorowej </w:t>
            </w:r>
          </w:p>
        </w:tc>
        <w:tc>
          <w:tcPr>
            <w:tcW w:w="2005" w:type="dxa"/>
            <w:vAlign w:val="center"/>
          </w:tcPr>
          <w:p w14:paraId="632FB6AB" w14:textId="6CC60191" w:rsidR="007E75FC" w:rsidRPr="000E4323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15pkt.</w:t>
            </w:r>
          </w:p>
        </w:tc>
        <w:tc>
          <w:tcPr>
            <w:tcW w:w="3557" w:type="dxa"/>
            <w:vMerge/>
            <w:vAlign w:val="center"/>
          </w:tcPr>
          <w:p w14:paraId="387FA0F4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084BB1AE" w14:textId="77777777" w:rsidTr="000E4323">
        <w:trPr>
          <w:trHeight w:val="227"/>
        </w:trPr>
        <w:tc>
          <w:tcPr>
            <w:tcW w:w="2378" w:type="dxa"/>
            <w:gridSpan w:val="2"/>
            <w:vMerge/>
            <w:vAlign w:val="center"/>
          </w:tcPr>
          <w:p w14:paraId="44BF1DE7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  <w:tc>
          <w:tcPr>
            <w:tcW w:w="2502" w:type="dxa"/>
            <w:gridSpan w:val="2"/>
            <w:vAlign w:val="center"/>
          </w:tcPr>
          <w:p w14:paraId="72EAFBBC" w14:textId="6B71A6E9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udział w wystawie regionalnej w</w:t>
            </w:r>
            <w:r>
              <w:rPr>
                <w:spacing w:val="-2"/>
                <w:sz w:val="18"/>
                <w:szCs w:val="18"/>
              </w:rPr>
              <w:t> </w:t>
            </w:r>
            <w:r w:rsidRPr="000E4323">
              <w:rPr>
                <w:spacing w:val="-2"/>
                <w:sz w:val="18"/>
                <w:szCs w:val="18"/>
              </w:rPr>
              <w:t xml:space="preserve">renomowanych jednostkach </w:t>
            </w:r>
          </w:p>
        </w:tc>
        <w:tc>
          <w:tcPr>
            <w:tcW w:w="2005" w:type="dxa"/>
            <w:vAlign w:val="center"/>
          </w:tcPr>
          <w:p w14:paraId="3BC84CD0" w14:textId="661365AA" w:rsidR="007E75FC" w:rsidRPr="000E4323" w:rsidRDefault="007E75FC" w:rsidP="007E75FC">
            <w:pPr>
              <w:rPr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b/>
                <w:bCs/>
                <w:spacing w:val="-2"/>
                <w:sz w:val="18"/>
                <w:szCs w:val="18"/>
              </w:rPr>
              <w:t>5 pkt.</w:t>
            </w:r>
          </w:p>
        </w:tc>
        <w:tc>
          <w:tcPr>
            <w:tcW w:w="3557" w:type="dxa"/>
            <w:vMerge/>
            <w:vAlign w:val="center"/>
          </w:tcPr>
          <w:p w14:paraId="0E37A899" w14:textId="77777777" w:rsidR="007E75FC" w:rsidRPr="000E4323" w:rsidRDefault="007E75FC" w:rsidP="007E75FC">
            <w:pPr>
              <w:rPr>
                <w:spacing w:val="-2"/>
                <w:sz w:val="18"/>
                <w:szCs w:val="18"/>
              </w:rPr>
            </w:pPr>
          </w:p>
        </w:tc>
      </w:tr>
      <w:tr w:rsidR="007E75FC" w:rsidRPr="000E4323" w14:paraId="0536F99D" w14:textId="77777777" w:rsidTr="00A814A0">
        <w:tblPrEx>
          <w:tblCellMar>
            <w:left w:w="0" w:type="dxa"/>
            <w:right w:w="0" w:type="dxa"/>
          </w:tblCellMar>
        </w:tblPrEx>
        <w:trPr>
          <w:trHeight w:val="397"/>
        </w:trPr>
        <w:tc>
          <w:tcPr>
            <w:tcW w:w="10442" w:type="dxa"/>
            <w:gridSpan w:val="6"/>
            <w:shd w:val="clear" w:color="auto" w:fill="F2F2F2" w:themeFill="background1" w:themeFillShade="F2"/>
            <w:vAlign w:val="center"/>
          </w:tcPr>
          <w:p w14:paraId="07DB5ACC" w14:textId="77777777" w:rsidR="007E75FC" w:rsidRPr="000E4323" w:rsidRDefault="007E75FC" w:rsidP="007E75FC">
            <w:pPr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b/>
                <w:spacing w:val="-2"/>
                <w:sz w:val="18"/>
                <w:szCs w:val="18"/>
              </w:rPr>
              <w:t>OSIĄGNIĘCIA SPORTOWE *</w:t>
            </w:r>
          </w:p>
        </w:tc>
      </w:tr>
      <w:tr w:rsidR="007E75FC" w:rsidRPr="00497DA8" w14:paraId="6A5B325B" w14:textId="77777777" w:rsidTr="000E4323">
        <w:tblPrEx>
          <w:tblCellMar>
            <w:left w:w="0" w:type="dxa"/>
            <w:right w:w="0" w:type="dxa"/>
          </w:tblCellMar>
        </w:tblPrEx>
        <w:trPr>
          <w:trHeight w:val="666"/>
        </w:trPr>
        <w:tc>
          <w:tcPr>
            <w:tcW w:w="661" w:type="dxa"/>
            <w:vMerge w:val="restart"/>
            <w:textDirection w:val="btLr"/>
            <w:vAlign w:val="center"/>
          </w:tcPr>
          <w:p w14:paraId="2912A3AD" w14:textId="77777777" w:rsidR="007E75FC" w:rsidRPr="000E4323" w:rsidRDefault="007E75FC" w:rsidP="007E75FC">
            <w:pPr>
              <w:ind w:left="113" w:right="113"/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rangi międzynarodowej</w:t>
            </w:r>
          </w:p>
        </w:tc>
        <w:tc>
          <w:tcPr>
            <w:tcW w:w="2569" w:type="dxa"/>
            <w:gridSpan w:val="2"/>
            <w:vMerge w:val="restart"/>
            <w:vAlign w:val="center"/>
          </w:tcPr>
          <w:p w14:paraId="4B1DDAB2" w14:textId="77777777" w:rsidR="007E75FC" w:rsidRPr="000E4323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Igrzyska Olimpijskie, Mistrzostwa Świata, Mistrzostwa Europy, Akademickie Mistrzostwa Świata, Akademickie Mistrzostwa Europy, Uniwersjada, Puchar Świata, Puchar Europy**</w:t>
            </w:r>
          </w:p>
        </w:tc>
        <w:tc>
          <w:tcPr>
            <w:tcW w:w="1650" w:type="dxa"/>
            <w:vAlign w:val="center"/>
          </w:tcPr>
          <w:p w14:paraId="535BB701" w14:textId="77777777" w:rsidR="007E75FC" w:rsidRPr="000E4323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miejsca medalowe</w:t>
            </w:r>
          </w:p>
        </w:tc>
        <w:tc>
          <w:tcPr>
            <w:tcW w:w="2005" w:type="dxa"/>
            <w:vAlign w:val="center"/>
          </w:tcPr>
          <w:p w14:paraId="00888120" w14:textId="18DAAB2B" w:rsidR="007E75FC" w:rsidRPr="000E4323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b/>
                <w:bCs/>
                <w:spacing w:val="-2"/>
                <w:sz w:val="18"/>
                <w:szCs w:val="18"/>
              </w:rPr>
              <w:t>50 pkt.</w:t>
            </w:r>
          </w:p>
        </w:tc>
        <w:tc>
          <w:tcPr>
            <w:tcW w:w="3557" w:type="dxa"/>
            <w:vMerge w:val="restart"/>
            <w:vAlign w:val="center"/>
          </w:tcPr>
          <w:p w14:paraId="0FCE6159" w14:textId="5D5BB046" w:rsidR="007E75FC" w:rsidRPr="000E4323" w:rsidRDefault="007E75FC" w:rsidP="007E75FC">
            <w:pPr>
              <w:ind w:left="57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spacing w:val="-2"/>
                <w:sz w:val="18"/>
                <w:szCs w:val="18"/>
              </w:rPr>
              <w:t>właściwy dokument, zaświadczenie wystawiony przez</w:t>
            </w:r>
            <w:r w:rsidRPr="000E4323">
              <w:rPr>
                <w:bCs/>
                <w:i/>
                <w:spacing w:val="-2"/>
                <w:sz w:val="18"/>
                <w:szCs w:val="18"/>
              </w:rPr>
              <w:t xml:space="preserve"> Kierownika Zakładu Wychowania Fizycznego i Sportu WSIiZ </w:t>
            </w:r>
            <w:r w:rsidRPr="000E4323">
              <w:rPr>
                <w:bCs/>
                <w:spacing w:val="-2"/>
                <w:sz w:val="18"/>
                <w:szCs w:val="18"/>
              </w:rPr>
              <w:t>na podstawie dokumentu wydanego przez</w:t>
            </w:r>
            <w:r w:rsidRPr="000E4323">
              <w:rPr>
                <w:rFonts w:eastAsia="Calibri"/>
                <w:spacing w:val="-2"/>
                <w:sz w:val="18"/>
                <w:szCs w:val="18"/>
              </w:rPr>
              <w:t>:</w:t>
            </w:r>
          </w:p>
          <w:p w14:paraId="7B795A10" w14:textId="77777777" w:rsidR="007E75FC" w:rsidRPr="000E4323" w:rsidRDefault="007E75FC" w:rsidP="007E75FC">
            <w:pPr>
              <w:numPr>
                <w:ilvl w:val="0"/>
                <w:numId w:val="46"/>
              </w:numPr>
              <w:ind w:left="227" w:hanging="170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przedstawiciela władz polskiego związku sportowego</w:t>
            </w:r>
          </w:p>
          <w:p w14:paraId="79810F22" w14:textId="77777777" w:rsidR="007E75FC" w:rsidRPr="000E4323" w:rsidRDefault="007E75FC" w:rsidP="007E75FC">
            <w:pPr>
              <w:numPr>
                <w:ilvl w:val="0"/>
                <w:numId w:val="46"/>
              </w:numPr>
              <w:ind w:left="227" w:hanging="170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związku sportowego o zasięgu ogólnokrajowym działającego w środowisku akademickim</w:t>
            </w:r>
          </w:p>
          <w:p w14:paraId="672E828F" w14:textId="77777777" w:rsidR="007E75FC" w:rsidRPr="000E4323" w:rsidRDefault="007E75FC" w:rsidP="007E75FC">
            <w:pPr>
              <w:numPr>
                <w:ilvl w:val="0"/>
                <w:numId w:val="46"/>
              </w:numPr>
              <w:ind w:left="227" w:hanging="170"/>
              <w:rPr>
                <w:rFonts w:eastAsia="Calibri"/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właściwej organizacji krajowej zajmującej się sportem niepełnosprawnych</w:t>
            </w:r>
          </w:p>
          <w:p w14:paraId="7E53A7D9" w14:textId="77777777" w:rsidR="007E75FC" w:rsidRPr="000E4323" w:rsidRDefault="007E75FC" w:rsidP="007E75FC">
            <w:pPr>
              <w:numPr>
                <w:ilvl w:val="0"/>
                <w:numId w:val="46"/>
              </w:numPr>
              <w:ind w:left="227" w:hanging="170"/>
              <w:rPr>
                <w:spacing w:val="-2"/>
                <w:sz w:val="18"/>
                <w:szCs w:val="18"/>
              </w:rPr>
            </w:pPr>
            <w:r w:rsidRPr="000E4323">
              <w:rPr>
                <w:rFonts w:eastAsia="Calibri"/>
                <w:spacing w:val="-2"/>
                <w:sz w:val="18"/>
                <w:szCs w:val="18"/>
              </w:rPr>
              <w:t>Prezesa KU AZS WSIiZ</w:t>
            </w:r>
          </w:p>
        </w:tc>
      </w:tr>
      <w:tr w:rsidR="007E75FC" w:rsidRPr="00497DA8" w14:paraId="5C89411F" w14:textId="77777777" w:rsidTr="000E4323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661" w:type="dxa"/>
            <w:vMerge/>
            <w:vAlign w:val="center"/>
          </w:tcPr>
          <w:p w14:paraId="39CD5612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vAlign w:val="center"/>
          </w:tcPr>
          <w:p w14:paraId="156BBFAB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1650" w:type="dxa"/>
            <w:vAlign w:val="center"/>
          </w:tcPr>
          <w:p w14:paraId="61A4AF67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udział</w:t>
            </w:r>
          </w:p>
        </w:tc>
        <w:tc>
          <w:tcPr>
            <w:tcW w:w="2005" w:type="dxa"/>
            <w:vAlign w:val="center"/>
          </w:tcPr>
          <w:p w14:paraId="05E9E9AC" w14:textId="17E54A05" w:rsidR="007E75FC" w:rsidRPr="00497DA8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b/>
                <w:bCs/>
                <w:spacing w:val="-2"/>
                <w:sz w:val="18"/>
                <w:szCs w:val="18"/>
              </w:rPr>
              <w:t>30 pkt.</w:t>
            </w:r>
          </w:p>
        </w:tc>
        <w:tc>
          <w:tcPr>
            <w:tcW w:w="3557" w:type="dxa"/>
            <w:vMerge/>
          </w:tcPr>
          <w:p w14:paraId="79B62A7F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</w:tr>
      <w:tr w:rsidR="007E75FC" w:rsidRPr="00497DA8" w14:paraId="591C0A00" w14:textId="77777777" w:rsidTr="000E4323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661" w:type="dxa"/>
            <w:vMerge w:val="restart"/>
            <w:textDirection w:val="btLr"/>
            <w:vAlign w:val="center"/>
          </w:tcPr>
          <w:p w14:paraId="18942D30" w14:textId="77777777" w:rsidR="007E75FC" w:rsidRPr="00497DA8" w:rsidRDefault="007E75FC" w:rsidP="007E75FC">
            <w:pPr>
              <w:ind w:left="113" w:right="113"/>
              <w:jc w:val="center"/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rangi krajowej</w:t>
            </w:r>
          </w:p>
        </w:tc>
        <w:tc>
          <w:tcPr>
            <w:tcW w:w="2569" w:type="dxa"/>
            <w:gridSpan w:val="2"/>
            <w:vMerge w:val="restart"/>
            <w:vAlign w:val="center"/>
          </w:tcPr>
          <w:p w14:paraId="079645A2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 xml:space="preserve">Mistrzostwa Polski, Puchar </w:t>
            </w:r>
          </w:p>
          <w:p w14:paraId="2AFA1E5C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Polski**</w:t>
            </w:r>
          </w:p>
        </w:tc>
        <w:tc>
          <w:tcPr>
            <w:tcW w:w="1650" w:type="dxa"/>
          </w:tcPr>
          <w:p w14:paraId="586B8656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miejsca medalowe</w:t>
            </w:r>
          </w:p>
        </w:tc>
        <w:tc>
          <w:tcPr>
            <w:tcW w:w="2005" w:type="dxa"/>
          </w:tcPr>
          <w:p w14:paraId="300D860F" w14:textId="52555A89" w:rsidR="007E75FC" w:rsidRPr="00497DA8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b/>
                <w:bCs/>
                <w:spacing w:val="-2"/>
                <w:sz w:val="18"/>
                <w:szCs w:val="18"/>
              </w:rPr>
              <w:t>30 pkt.</w:t>
            </w:r>
          </w:p>
        </w:tc>
        <w:tc>
          <w:tcPr>
            <w:tcW w:w="3557" w:type="dxa"/>
            <w:vMerge/>
          </w:tcPr>
          <w:p w14:paraId="11DCA7BF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</w:tr>
      <w:tr w:rsidR="007E75FC" w:rsidRPr="00497DA8" w14:paraId="5326E99A" w14:textId="77777777" w:rsidTr="000E4323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661" w:type="dxa"/>
            <w:vMerge/>
            <w:vAlign w:val="center"/>
          </w:tcPr>
          <w:p w14:paraId="2697417C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vAlign w:val="center"/>
          </w:tcPr>
          <w:p w14:paraId="13B7FE67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1650" w:type="dxa"/>
          </w:tcPr>
          <w:p w14:paraId="14A76C6B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udział</w:t>
            </w:r>
          </w:p>
        </w:tc>
        <w:tc>
          <w:tcPr>
            <w:tcW w:w="2005" w:type="dxa"/>
          </w:tcPr>
          <w:p w14:paraId="75F704C8" w14:textId="2F7F26DE" w:rsidR="007E75FC" w:rsidRPr="00497DA8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b/>
                <w:bCs/>
                <w:spacing w:val="-2"/>
                <w:sz w:val="18"/>
                <w:szCs w:val="18"/>
              </w:rPr>
              <w:t>10 pkt.</w:t>
            </w:r>
          </w:p>
        </w:tc>
        <w:tc>
          <w:tcPr>
            <w:tcW w:w="3557" w:type="dxa"/>
            <w:vMerge/>
          </w:tcPr>
          <w:p w14:paraId="207F6A8A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</w:tr>
      <w:tr w:rsidR="007E75FC" w:rsidRPr="00497DA8" w14:paraId="6B44070C" w14:textId="77777777" w:rsidTr="000E4323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661" w:type="dxa"/>
            <w:vMerge/>
            <w:vAlign w:val="center"/>
          </w:tcPr>
          <w:p w14:paraId="16DC9F00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 w:val="restart"/>
            <w:vAlign w:val="center"/>
          </w:tcPr>
          <w:p w14:paraId="28CC859D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 xml:space="preserve">Akademickie Mistrzostwa </w:t>
            </w:r>
          </w:p>
          <w:p w14:paraId="492E9DDE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Polski**</w:t>
            </w:r>
          </w:p>
        </w:tc>
        <w:tc>
          <w:tcPr>
            <w:tcW w:w="1650" w:type="dxa"/>
          </w:tcPr>
          <w:p w14:paraId="1C6B3294" w14:textId="77777777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miejsca medalowe</w:t>
            </w:r>
          </w:p>
        </w:tc>
        <w:tc>
          <w:tcPr>
            <w:tcW w:w="2005" w:type="dxa"/>
          </w:tcPr>
          <w:p w14:paraId="578024F1" w14:textId="3C02D81C" w:rsidR="007E75FC" w:rsidRPr="00497DA8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b/>
                <w:bCs/>
                <w:spacing w:val="-2"/>
                <w:sz w:val="18"/>
                <w:szCs w:val="18"/>
              </w:rPr>
              <w:t>20 pkt.</w:t>
            </w:r>
          </w:p>
        </w:tc>
        <w:tc>
          <w:tcPr>
            <w:tcW w:w="3557" w:type="dxa"/>
            <w:vMerge/>
          </w:tcPr>
          <w:p w14:paraId="6A160ED6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</w:tr>
      <w:tr w:rsidR="007E75FC" w:rsidRPr="00497DA8" w14:paraId="68147983" w14:textId="77777777" w:rsidTr="000E4323">
        <w:tblPrEx>
          <w:tblCellMar>
            <w:left w:w="0" w:type="dxa"/>
            <w:right w:w="0" w:type="dxa"/>
          </w:tblCellMar>
        </w:tblPrEx>
        <w:trPr>
          <w:trHeight w:val="227"/>
        </w:trPr>
        <w:tc>
          <w:tcPr>
            <w:tcW w:w="661" w:type="dxa"/>
            <w:vMerge/>
            <w:vAlign w:val="center"/>
          </w:tcPr>
          <w:p w14:paraId="7A5FDBEB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2569" w:type="dxa"/>
            <w:gridSpan w:val="2"/>
            <w:vMerge/>
            <w:vAlign w:val="center"/>
          </w:tcPr>
          <w:p w14:paraId="4A84C287" w14:textId="77777777" w:rsidR="007E75FC" w:rsidRPr="00497DA8" w:rsidRDefault="007E75FC" w:rsidP="007E75FC">
            <w:pPr>
              <w:snapToGrid w:val="0"/>
              <w:jc w:val="center"/>
              <w:rPr>
                <w:rFonts w:eastAsia="Calibri"/>
                <w:spacing w:val="-2"/>
                <w:sz w:val="18"/>
                <w:szCs w:val="18"/>
              </w:rPr>
            </w:pPr>
          </w:p>
        </w:tc>
        <w:tc>
          <w:tcPr>
            <w:tcW w:w="1650" w:type="dxa"/>
            <w:vAlign w:val="center"/>
          </w:tcPr>
          <w:p w14:paraId="22848712" w14:textId="2DF27A0F" w:rsidR="007E75FC" w:rsidRPr="00497DA8" w:rsidRDefault="007E75FC" w:rsidP="007E75FC">
            <w:pPr>
              <w:rPr>
                <w:rFonts w:eastAsia="Calibri"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spacing w:val="-2"/>
                <w:sz w:val="18"/>
                <w:szCs w:val="18"/>
              </w:rPr>
              <w:t>miejsca medalowe w</w:t>
            </w:r>
            <w:r>
              <w:rPr>
                <w:rFonts w:eastAsia="Calibri"/>
                <w:spacing w:val="-2"/>
                <w:sz w:val="18"/>
                <w:szCs w:val="18"/>
              </w:rPr>
              <w:t> </w:t>
            </w:r>
            <w:r w:rsidRPr="00497DA8">
              <w:rPr>
                <w:rFonts w:eastAsia="Calibri"/>
                <w:spacing w:val="-2"/>
                <w:sz w:val="18"/>
                <w:szCs w:val="18"/>
              </w:rPr>
              <w:t>typach uczelni niepublicznych</w:t>
            </w:r>
          </w:p>
        </w:tc>
        <w:tc>
          <w:tcPr>
            <w:tcW w:w="2005" w:type="dxa"/>
            <w:vAlign w:val="center"/>
          </w:tcPr>
          <w:p w14:paraId="513E7369" w14:textId="54296C42" w:rsidR="007E75FC" w:rsidRPr="00497DA8" w:rsidRDefault="007E75FC" w:rsidP="007E75FC">
            <w:pPr>
              <w:rPr>
                <w:rFonts w:eastAsia="Calibri"/>
                <w:b/>
                <w:bCs/>
                <w:spacing w:val="-2"/>
                <w:sz w:val="18"/>
                <w:szCs w:val="18"/>
              </w:rPr>
            </w:pPr>
            <w:r w:rsidRPr="00497DA8">
              <w:rPr>
                <w:rFonts w:eastAsia="Calibri"/>
                <w:b/>
                <w:bCs/>
                <w:spacing w:val="-2"/>
                <w:sz w:val="18"/>
                <w:szCs w:val="18"/>
              </w:rPr>
              <w:t>10 pkt.</w:t>
            </w:r>
          </w:p>
        </w:tc>
        <w:tc>
          <w:tcPr>
            <w:tcW w:w="3557" w:type="dxa"/>
            <w:vMerge/>
          </w:tcPr>
          <w:p w14:paraId="63DE73FC" w14:textId="77777777" w:rsidR="007E75FC" w:rsidRPr="00497DA8" w:rsidRDefault="007E75FC" w:rsidP="007E75FC">
            <w:pPr>
              <w:snapToGrid w:val="0"/>
              <w:rPr>
                <w:rFonts w:eastAsia="Calibri"/>
                <w:spacing w:val="-2"/>
                <w:sz w:val="18"/>
                <w:szCs w:val="18"/>
              </w:rPr>
            </w:pPr>
          </w:p>
        </w:tc>
      </w:tr>
    </w:tbl>
    <w:p w14:paraId="027CBDD4" w14:textId="77777777" w:rsidR="000E4323" w:rsidRDefault="000E4323" w:rsidP="000E4323">
      <w:pPr>
        <w:spacing w:before="40"/>
        <w:rPr>
          <w:rFonts w:eastAsia="Calibri"/>
          <w:b/>
          <w:bCs/>
          <w:sz w:val="18"/>
          <w:szCs w:val="18"/>
        </w:rPr>
      </w:pPr>
    </w:p>
    <w:p w14:paraId="4ACBDA88" w14:textId="77777777" w:rsidR="000E4323" w:rsidRDefault="000E4323" w:rsidP="000E4323">
      <w:pPr>
        <w:spacing w:before="40"/>
        <w:rPr>
          <w:rFonts w:eastAsia="Calibri"/>
          <w:b/>
          <w:bCs/>
          <w:sz w:val="18"/>
          <w:szCs w:val="18"/>
        </w:rPr>
      </w:pPr>
    </w:p>
    <w:p w14:paraId="7486972A" w14:textId="068B1E6D" w:rsidR="00B73E89" w:rsidRPr="000E4323" w:rsidRDefault="00B73E89" w:rsidP="000E4323">
      <w:pPr>
        <w:pBdr>
          <w:top w:val="single" w:sz="4" w:space="1" w:color="auto"/>
        </w:pBdr>
        <w:spacing w:before="40"/>
        <w:rPr>
          <w:rFonts w:eastAsia="Calibri"/>
          <w:i/>
          <w:iCs/>
          <w:sz w:val="18"/>
          <w:szCs w:val="18"/>
        </w:rPr>
      </w:pPr>
      <w:r w:rsidRPr="000E4323">
        <w:rPr>
          <w:rFonts w:eastAsia="Calibri"/>
          <w:b/>
          <w:bCs/>
          <w:sz w:val="18"/>
          <w:szCs w:val="18"/>
        </w:rPr>
        <w:t>*</w:t>
      </w:r>
      <w:r w:rsidRPr="000E4323">
        <w:rPr>
          <w:rFonts w:eastAsia="Calibri"/>
          <w:i/>
          <w:iCs/>
          <w:sz w:val="18"/>
          <w:szCs w:val="18"/>
        </w:rPr>
        <w:t xml:space="preserve"> wszystkie dokumenty (np. zaświadczenia , certyfikaty) muszą być opatrzone dokładną datą (dzień-miesiąc-rok)</w:t>
      </w:r>
    </w:p>
    <w:p w14:paraId="6A621AC5" w14:textId="77777777" w:rsidR="00B73E89" w:rsidRPr="000E4323" w:rsidRDefault="00B73E89" w:rsidP="00E1226F">
      <w:pPr>
        <w:rPr>
          <w:i/>
          <w:iCs/>
          <w:sz w:val="18"/>
          <w:szCs w:val="18"/>
        </w:rPr>
      </w:pPr>
      <w:r w:rsidRPr="000E4323">
        <w:rPr>
          <w:rFonts w:eastAsia="Calibri"/>
          <w:b/>
          <w:sz w:val="18"/>
          <w:szCs w:val="18"/>
        </w:rPr>
        <w:t>**</w:t>
      </w:r>
      <w:r w:rsidRPr="000E4323">
        <w:rPr>
          <w:rFonts w:eastAsia="Calibri"/>
          <w:bCs/>
          <w:i/>
          <w:iCs/>
          <w:sz w:val="18"/>
          <w:szCs w:val="18"/>
        </w:rPr>
        <w:t xml:space="preserve"> odpowiednio zawody tej rangi dla osób niepełnosprawnych</w:t>
      </w:r>
    </w:p>
    <w:p w14:paraId="50A9E2CA" w14:textId="4C4308DA" w:rsidR="00B73E89" w:rsidRPr="000E4323" w:rsidRDefault="00B73E89" w:rsidP="00E1226F">
      <w:pPr>
        <w:rPr>
          <w:i/>
          <w:iCs/>
          <w:sz w:val="18"/>
          <w:szCs w:val="18"/>
        </w:rPr>
      </w:pPr>
      <w:r w:rsidRPr="000E4323">
        <w:rPr>
          <w:sz w:val="18"/>
          <w:szCs w:val="18"/>
        </w:rPr>
        <w:t>***</w:t>
      </w:r>
      <w:r w:rsidR="000E4323">
        <w:rPr>
          <w:sz w:val="18"/>
          <w:szCs w:val="18"/>
        </w:rPr>
        <w:t xml:space="preserve"> </w:t>
      </w:r>
      <w:r w:rsidRPr="000E4323">
        <w:rPr>
          <w:i/>
          <w:iCs/>
          <w:sz w:val="18"/>
          <w:szCs w:val="18"/>
        </w:rPr>
        <w:t>należy wykazać pierwsze lub najbardziej prestiżowe upublicznienie danego dzieła/osiągniecia. Kolejne upublicznienia tego samego dzieła nie będą uwzględniane przy ocenie.</w:t>
      </w:r>
    </w:p>
    <w:p w14:paraId="206E3674" w14:textId="77777777" w:rsidR="00B73E89" w:rsidRPr="000E4323" w:rsidRDefault="00B73E89" w:rsidP="00E1226F">
      <w:pPr>
        <w:rPr>
          <w:rFonts w:eastAsia="Calibri"/>
          <w:b/>
          <w:bCs/>
          <w:i/>
          <w:iCs/>
          <w:sz w:val="18"/>
          <w:szCs w:val="18"/>
          <w:lang w:eastAsia="en-US"/>
        </w:rPr>
      </w:pPr>
      <w:r w:rsidRPr="000E4323">
        <w:rPr>
          <w:i/>
          <w:iCs/>
          <w:sz w:val="18"/>
          <w:szCs w:val="18"/>
        </w:rPr>
        <w:t>**** wyróżnienie honorowe - w przypadku wyróżnień zbiorowych punkty dzielone są przez liczbę osób</w:t>
      </w:r>
    </w:p>
    <w:p w14:paraId="3F2BB62A" w14:textId="77777777" w:rsidR="00B73E89" w:rsidRPr="00EA4EA2" w:rsidRDefault="00B73E89" w:rsidP="00E1226F">
      <w:pPr>
        <w:rPr>
          <w:rFonts w:eastAsia="Calibri"/>
          <w:b/>
          <w:bCs/>
          <w:sz w:val="16"/>
          <w:szCs w:val="16"/>
          <w:lang w:eastAsia="en-US"/>
        </w:rPr>
      </w:pPr>
    </w:p>
    <w:p w14:paraId="42DCD33A" w14:textId="77777777" w:rsidR="000E4323" w:rsidRDefault="000E4323" w:rsidP="003A03D7">
      <w:pPr>
        <w:ind w:left="9204"/>
        <w:rPr>
          <w:rFonts w:eastAsia="Calibri"/>
          <w:b/>
          <w:bCs/>
          <w:sz w:val="16"/>
          <w:szCs w:val="16"/>
          <w:lang w:eastAsia="en-US"/>
        </w:rPr>
      </w:pPr>
    </w:p>
    <w:p w14:paraId="169F40BA" w14:textId="77777777" w:rsidR="000E4323" w:rsidRDefault="000E4323" w:rsidP="003A03D7">
      <w:pPr>
        <w:ind w:left="9204"/>
        <w:rPr>
          <w:rFonts w:eastAsia="Calibri"/>
          <w:b/>
          <w:bCs/>
          <w:sz w:val="16"/>
          <w:szCs w:val="16"/>
          <w:lang w:eastAsia="en-US"/>
        </w:rPr>
      </w:pPr>
    </w:p>
    <w:p w14:paraId="02973095" w14:textId="44BEB24C" w:rsidR="00FF7A58" w:rsidRDefault="00B73E89" w:rsidP="003A03D7">
      <w:pPr>
        <w:ind w:left="9204"/>
        <w:rPr>
          <w:b/>
          <w:bCs/>
          <w:sz w:val="16"/>
          <w:szCs w:val="16"/>
        </w:rPr>
      </w:pPr>
      <w:r>
        <w:rPr>
          <w:rFonts w:eastAsia="Calibri"/>
          <w:b/>
          <w:bCs/>
          <w:sz w:val="16"/>
          <w:szCs w:val="16"/>
          <w:lang w:eastAsia="en-US"/>
        </w:rPr>
        <w:br w:type="page"/>
      </w:r>
    </w:p>
    <w:p w14:paraId="2E0D38A6" w14:textId="77777777" w:rsidR="000E4323" w:rsidRPr="000E4323" w:rsidRDefault="000E4323" w:rsidP="000E4323">
      <w:pPr>
        <w:ind w:left="9204"/>
        <w:jc w:val="right"/>
        <w:rPr>
          <w:b/>
          <w:bCs/>
          <w:sz w:val="16"/>
          <w:szCs w:val="16"/>
        </w:rPr>
      </w:pPr>
    </w:p>
    <w:p w14:paraId="46CA383D" w14:textId="5DB6B15A" w:rsidR="000E4323" w:rsidRPr="000E4323" w:rsidRDefault="000E4323" w:rsidP="000E4323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  <w:r w:rsidRPr="000E4323">
        <w:rPr>
          <w:rFonts w:ascii="Times New Roman" w:hAnsi="Times New Roman"/>
          <w:b/>
          <w:bCs/>
          <w:sz w:val="16"/>
          <w:szCs w:val="16"/>
        </w:rPr>
        <w:t>Załącznik nr 3 do Regulaminu</w:t>
      </w:r>
    </w:p>
    <w:p w14:paraId="22DDF209" w14:textId="77777777" w:rsidR="00FF7A58" w:rsidRPr="000E4323" w:rsidRDefault="00FF7A58" w:rsidP="001B3964">
      <w:pPr>
        <w:jc w:val="right"/>
        <w:rPr>
          <w:b/>
          <w:sz w:val="16"/>
          <w:szCs w:val="16"/>
        </w:rPr>
      </w:pPr>
    </w:p>
    <w:p w14:paraId="379AFDF0" w14:textId="77777777" w:rsidR="00FF7A58" w:rsidRPr="00EA4EA2" w:rsidRDefault="00FF7A58" w:rsidP="001B3964">
      <w:pPr>
        <w:jc w:val="center"/>
        <w:rPr>
          <w:b/>
        </w:rPr>
      </w:pPr>
    </w:p>
    <w:p w14:paraId="500CC2A5" w14:textId="76C823D0" w:rsidR="00FF7A58" w:rsidRPr="00EA4EA2" w:rsidRDefault="00FF7A58" w:rsidP="001B3964">
      <w:pPr>
        <w:jc w:val="center"/>
      </w:pPr>
      <w:r w:rsidRPr="00EA4EA2">
        <w:rPr>
          <w:b/>
        </w:rPr>
        <w:t>Wykaz zdobytych punktów w ramach działalności w kole naukowym</w:t>
      </w:r>
      <w:r w:rsidR="000E4323">
        <w:rPr>
          <w:b/>
        </w:rPr>
        <w:t xml:space="preserve"> </w:t>
      </w:r>
      <w:r w:rsidRPr="00EA4EA2">
        <w:rPr>
          <w:b/>
        </w:rPr>
        <w:t>(KN)</w:t>
      </w:r>
    </w:p>
    <w:p w14:paraId="14940158" w14:textId="77777777" w:rsidR="00FF7A58" w:rsidRPr="00EA4EA2" w:rsidRDefault="00FF7A58" w:rsidP="001B3964">
      <w:pPr>
        <w:jc w:val="center"/>
        <w:rPr>
          <w:sz w:val="22"/>
          <w:szCs w:val="22"/>
        </w:rPr>
      </w:pPr>
      <w:r w:rsidRPr="00EA4EA2">
        <w:rPr>
          <w:sz w:val="22"/>
          <w:szCs w:val="22"/>
        </w:rPr>
        <w:t>w semestrze …………….. roku akademickiego 20…...../20…..…</w:t>
      </w:r>
    </w:p>
    <w:p w14:paraId="0D0458CD" w14:textId="77777777" w:rsidR="00FF7A58" w:rsidRPr="00EA4EA2" w:rsidRDefault="00FF7A58" w:rsidP="001B3964">
      <w:pPr>
        <w:rPr>
          <w:sz w:val="22"/>
          <w:szCs w:val="22"/>
        </w:rPr>
      </w:pPr>
    </w:p>
    <w:p w14:paraId="7ACF5D0D" w14:textId="77777777" w:rsidR="00FF7A58" w:rsidRPr="00EA4EA2" w:rsidRDefault="00FF7A58" w:rsidP="001B3964">
      <w:pPr>
        <w:rPr>
          <w:sz w:val="22"/>
          <w:szCs w:val="22"/>
        </w:rPr>
      </w:pPr>
    </w:p>
    <w:p w14:paraId="0031BEDA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 xml:space="preserve">Imię i nazwisko studenta, nr albumu: </w:t>
      </w:r>
    </w:p>
    <w:p w14:paraId="0F735FE1" w14:textId="77777777" w:rsidR="00FF7A58" w:rsidRPr="00EA4EA2" w:rsidRDefault="00FF7A58" w:rsidP="001B3964">
      <w:pPr>
        <w:rPr>
          <w:sz w:val="22"/>
          <w:szCs w:val="22"/>
        </w:rPr>
      </w:pPr>
    </w:p>
    <w:p w14:paraId="5831F46F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>…………………………………………………………………………………………..…….………………………</w:t>
      </w:r>
    </w:p>
    <w:p w14:paraId="0F7B294A" w14:textId="77777777" w:rsidR="00FF7A58" w:rsidRPr="00EA4EA2" w:rsidRDefault="00FF7A58" w:rsidP="001B3964">
      <w:pPr>
        <w:rPr>
          <w:sz w:val="22"/>
          <w:szCs w:val="22"/>
        </w:rPr>
      </w:pPr>
    </w:p>
    <w:p w14:paraId="02EBB535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 xml:space="preserve">Pełna nazwa koła naukowego: </w:t>
      </w:r>
    </w:p>
    <w:p w14:paraId="27936402" w14:textId="77777777" w:rsidR="00FF7A58" w:rsidRPr="00EA4EA2" w:rsidRDefault="00FF7A58" w:rsidP="001B3964">
      <w:pPr>
        <w:rPr>
          <w:sz w:val="22"/>
          <w:szCs w:val="22"/>
        </w:rPr>
      </w:pPr>
    </w:p>
    <w:p w14:paraId="5C706B95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>……………………………………………………………………………………..…………..…………………..…..</w:t>
      </w:r>
    </w:p>
    <w:p w14:paraId="5FDC0F37" w14:textId="77777777" w:rsidR="00FF7A58" w:rsidRPr="00EA4EA2" w:rsidRDefault="00FF7A58" w:rsidP="001B3964">
      <w:pPr>
        <w:rPr>
          <w:sz w:val="22"/>
          <w:szCs w:val="22"/>
        </w:rPr>
      </w:pPr>
    </w:p>
    <w:p w14:paraId="184093E3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 xml:space="preserve">Imię i nazwisko Opiekuna koła naukowego: </w:t>
      </w:r>
    </w:p>
    <w:p w14:paraId="00763C51" w14:textId="77777777" w:rsidR="00FF7A58" w:rsidRPr="00EA4EA2" w:rsidRDefault="00FF7A58" w:rsidP="001B3964">
      <w:pPr>
        <w:rPr>
          <w:sz w:val="22"/>
          <w:szCs w:val="22"/>
        </w:rPr>
      </w:pPr>
    </w:p>
    <w:p w14:paraId="52F4A287" w14:textId="77777777" w:rsidR="00FF7A58" w:rsidRPr="00EA4EA2" w:rsidRDefault="00FF7A58" w:rsidP="001B3964">
      <w:pPr>
        <w:rPr>
          <w:sz w:val="22"/>
          <w:szCs w:val="22"/>
        </w:rPr>
      </w:pPr>
      <w:r w:rsidRPr="00EA4EA2">
        <w:rPr>
          <w:sz w:val="22"/>
          <w:szCs w:val="22"/>
        </w:rPr>
        <w:t>……………………………………………………………………………………………………………………..……</w:t>
      </w:r>
    </w:p>
    <w:p w14:paraId="0E0BEA3E" w14:textId="77777777" w:rsidR="00FF7A58" w:rsidRPr="00EA4EA2" w:rsidRDefault="00FF7A58" w:rsidP="001B3964">
      <w:pPr>
        <w:jc w:val="center"/>
        <w:rPr>
          <w:sz w:val="22"/>
          <w:szCs w:val="22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  <w:gridCol w:w="1134"/>
      </w:tblGrid>
      <w:tr w:rsidR="00FF7A58" w:rsidRPr="00EA4EA2" w14:paraId="06E952B8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A25F941" w14:textId="77777777" w:rsidR="00FF7A58" w:rsidRPr="00EA4EA2" w:rsidRDefault="00FF7A58" w:rsidP="001B3964">
            <w:pPr>
              <w:jc w:val="center"/>
              <w:rPr>
                <w:b/>
                <w:sz w:val="22"/>
                <w:szCs w:val="22"/>
              </w:rPr>
            </w:pPr>
            <w:r w:rsidRPr="00EA4EA2">
              <w:rPr>
                <w:b/>
                <w:sz w:val="22"/>
                <w:szCs w:val="22"/>
              </w:rPr>
              <w:t>Kryteria oceny działalności studenta w kole naukowym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DD81D50" w14:textId="77777777" w:rsidR="00FF7A58" w:rsidRPr="00EA4EA2" w:rsidRDefault="00FF7A58" w:rsidP="001B3964">
            <w:pPr>
              <w:jc w:val="center"/>
              <w:rPr>
                <w:b/>
                <w:sz w:val="22"/>
                <w:szCs w:val="22"/>
              </w:rPr>
            </w:pPr>
            <w:r w:rsidRPr="00EA4EA2">
              <w:rPr>
                <w:b/>
                <w:sz w:val="22"/>
                <w:szCs w:val="22"/>
              </w:rPr>
              <w:t>Liczba punktów</w:t>
            </w:r>
          </w:p>
        </w:tc>
      </w:tr>
      <w:tr w:rsidR="00FF7A58" w:rsidRPr="00EA4EA2" w14:paraId="343D7A58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17095A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funkcja lidera koła</w:t>
            </w:r>
          </w:p>
          <w:p w14:paraId="4ECE977D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66F6C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402C0049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58B6254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prowadził stronę internetową lub profil w mediach społecznościowych koła</w:t>
            </w:r>
          </w:p>
          <w:p w14:paraId="3F47FA9F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671E4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61F5ABE8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313BCCB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pełnił inną funkcję w KN (jaką?)</w:t>
            </w:r>
          </w:p>
          <w:p w14:paraId="573EB480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1B9F7CFA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A3A91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028ADE7A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0DE51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przygotowywał referat i wygłosił go na forum koła (proszę podać tytuł i datę wygłoszenia)</w:t>
            </w:r>
          </w:p>
          <w:p w14:paraId="6FED86A4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6532AC8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CEF08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36B5E7DB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859642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organizował przedsięwzięcia takie jak: seminaria, warsztaty (proszę podać tytuł i datę)</w:t>
            </w:r>
          </w:p>
          <w:p w14:paraId="33E234B3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80C95E4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EFDA7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3E43F4E7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8C7D85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 xml:space="preserve">brał udział w pracach badawczych </w:t>
            </w:r>
          </w:p>
          <w:p w14:paraId="57B843A9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53089D69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C8B9805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3A73F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293FF745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01713AA" w14:textId="77777777" w:rsidR="00FF7A58" w:rsidRPr="00EA4EA2" w:rsidRDefault="00FF7A58" w:rsidP="001B3964">
            <w:pPr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wykonywał inne zadania szczególnie istotne dla rozwoju koła (krótki opis wykonanego zadania)</w:t>
            </w:r>
          </w:p>
          <w:p w14:paraId="205A411E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4180E601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904807E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CC22A3C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0FDAE5B7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  <w:p w14:paraId="5BAB4D82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95EA0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FF7A58" w:rsidRPr="00EA4EA2" w14:paraId="77A85A0A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5FDCF10" w14:textId="77777777" w:rsidR="00FF7A58" w:rsidRPr="00EA4EA2" w:rsidRDefault="00FF7A58" w:rsidP="001B3964">
            <w:pPr>
              <w:snapToGrid w:val="0"/>
              <w:rPr>
                <w:sz w:val="22"/>
                <w:szCs w:val="22"/>
              </w:rPr>
            </w:pPr>
          </w:p>
          <w:p w14:paraId="44FD46BE" w14:textId="77777777" w:rsidR="00FF7A58" w:rsidRPr="00EA4EA2" w:rsidRDefault="00FF7A58" w:rsidP="001B3964">
            <w:pPr>
              <w:jc w:val="right"/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Łączna liczba punktów (</w:t>
            </w:r>
            <w:r w:rsidRPr="00EA4EA2">
              <w:rPr>
                <w:sz w:val="22"/>
                <w:szCs w:val="22"/>
                <w:u w:val="single"/>
              </w:rPr>
              <w:t>maksymalnie 30</w:t>
            </w:r>
            <w:r w:rsidRPr="00EA4EA2">
              <w:rPr>
                <w:sz w:val="22"/>
                <w:szCs w:val="22"/>
              </w:rPr>
              <w:t>)</w:t>
            </w:r>
          </w:p>
          <w:p w14:paraId="438FCE20" w14:textId="77777777" w:rsidR="00FF7A58" w:rsidRPr="00EA4EA2" w:rsidRDefault="00FF7A58" w:rsidP="001B3964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E37910" w14:textId="77777777" w:rsidR="00FF7A58" w:rsidRPr="00EA4EA2" w:rsidRDefault="00FF7A58" w:rsidP="001B3964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10931BF6" w14:textId="77777777" w:rsidR="00FF7A58" w:rsidRPr="00EA4EA2" w:rsidRDefault="00FF7A58" w:rsidP="001B3964">
      <w:pPr>
        <w:jc w:val="both"/>
        <w:rPr>
          <w:sz w:val="22"/>
          <w:szCs w:val="22"/>
        </w:rPr>
      </w:pPr>
    </w:p>
    <w:p w14:paraId="76A45640" w14:textId="77777777" w:rsidR="00FF7A58" w:rsidRPr="00EA4EA2" w:rsidRDefault="00FF7A58" w:rsidP="001B3964">
      <w:pPr>
        <w:jc w:val="both"/>
        <w:rPr>
          <w:sz w:val="22"/>
          <w:szCs w:val="22"/>
        </w:rPr>
      </w:pPr>
      <w:r w:rsidRPr="00EA4EA2">
        <w:rPr>
          <w:b/>
          <w:sz w:val="22"/>
          <w:szCs w:val="22"/>
          <w:u w:val="single"/>
        </w:rPr>
        <w:t>UWAGA!</w:t>
      </w:r>
      <w:r w:rsidRPr="00EA4EA2">
        <w:rPr>
          <w:b/>
          <w:sz w:val="22"/>
          <w:szCs w:val="22"/>
        </w:rPr>
        <w:t xml:space="preserve"> Pozostałe osiągnięcia studenta</w:t>
      </w:r>
      <w:r w:rsidRPr="00EA4EA2">
        <w:rPr>
          <w:sz w:val="22"/>
          <w:szCs w:val="22"/>
        </w:rPr>
        <w:t xml:space="preserve">, jak np. udział w pracach badawczych realizowanych poza kołem naukowym, aktywność publikacyjna i redakcyjna, udział w konkursach, konferencjach naukowych, seminariach, festiwalach, przeglądach, koncertach oraz zawodach, </w:t>
      </w:r>
      <w:r w:rsidRPr="00EA4EA2">
        <w:rPr>
          <w:b/>
          <w:sz w:val="22"/>
          <w:szCs w:val="22"/>
        </w:rPr>
        <w:t>będą potwierdzane i oceniane przez inne osoby i dokumenty</w:t>
      </w:r>
      <w:r w:rsidRPr="00EA4EA2">
        <w:rPr>
          <w:sz w:val="22"/>
          <w:szCs w:val="22"/>
        </w:rPr>
        <w:t>.</w:t>
      </w:r>
    </w:p>
    <w:p w14:paraId="198DC3B2" w14:textId="77777777" w:rsidR="00FF7A58" w:rsidRPr="00EA4EA2" w:rsidRDefault="00FF7A58" w:rsidP="001B3964">
      <w:pPr>
        <w:jc w:val="right"/>
        <w:rPr>
          <w:sz w:val="22"/>
          <w:szCs w:val="22"/>
        </w:rPr>
      </w:pPr>
    </w:p>
    <w:p w14:paraId="6E99539C" w14:textId="77777777" w:rsidR="00FF7A58" w:rsidRPr="00EA4EA2" w:rsidRDefault="00FF7A58" w:rsidP="001B3964">
      <w:pPr>
        <w:jc w:val="right"/>
        <w:rPr>
          <w:sz w:val="22"/>
          <w:szCs w:val="22"/>
        </w:rPr>
      </w:pPr>
    </w:p>
    <w:p w14:paraId="0B29809C" w14:textId="77777777" w:rsidR="00FF7A58" w:rsidRPr="00EA4EA2" w:rsidRDefault="00FF7A58" w:rsidP="001B3964">
      <w:pPr>
        <w:jc w:val="right"/>
        <w:rPr>
          <w:i/>
          <w:sz w:val="22"/>
          <w:szCs w:val="22"/>
        </w:rPr>
      </w:pPr>
      <w:r w:rsidRPr="00EA4EA2">
        <w:rPr>
          <w:sz w:val="22"/>
          <w:szCs w:val="22"/>
        </w:rPr>
        <w:t>………………………………..</w:t>
      </w:r>
    </w:p>
    <w:p w14:paraId="52379ABE" w14:textId="77777777" w:rsidR="00FF7A58" w:rsidRPr="000E4323" w:rsidRDefault="00FF7A58" w:rsidP="001B3964">
      <w:pPr>
        <w:jc w:val="right"/>
        <w:rPr>
          <w:sz w:val="20"/>
          <w:szCs w:val="20"/>
        </w:rPr>
      </w:pPr>
      <w:r w:rsidRPr="000E4323">
        <w:rPr>
          <w:i/>
          <w:sz w:val="20"/>
          <w:szCs w:val="20"/>
        </w:rPr>
        <w:t>czytelny podpis Opiekuna koła</w:t>
      </w:r>
    </w:p>
    <w:p w14:paraId="3A383C19" w14:textId="77777777" w:rsidR="00FF7A58" w:rsidRPr="00EA4EA2" w:rsidRDefault="00FF7A58" w:rsidP="001B3964">
      <w:pPr>
        <w:pStyle w:val="Tekstpodstawowy"/>
        <w:jc w:val="right"/>
      </w:pPr>
    </w:p>
    <w:p w14:paraId="1637AEE0" w14:textId="77777777" w:rsidR="000E4323" w:rsidRPr="000E4323" w:rsidRDefault="00DF4A33" w:rsidP="000E4323">
      <w:pPr>
        <w:ind w:left="9204"/>
        <w:jc w:val="right"/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br w:type="page"/>
      </w:r>
    </w:p>
    <w:p w14:paraId="5D753135" w14:textId="77777777" w:rsidR="000E4323" w:rsidRDefault="000E4323" w:rsidP="000E4323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</w:p>
    <w:p w14:paraId="713C8A35" w14:textId="000CDE92" w:rsidR="000E4323" w:rsidRPr="000E4323" w:rsidRDefault="000E4323" w:rsidP="000E4323">
      <w:pPr>
        <w:pStyle w:val="Bezodstpw"/>
        <w:jc w:val="right"/>
        <w:rPr>
          <w:rFonts w:ascii="Times New Roman" w:hAnsi="Times New Roman"/>
          <w:b/>
          <w:bCs/>
          <w:sz w:val="16"/>
          <w:szCs w:val="16"/>
        </w:rPr>
      </w:pPr>
      <w:r w:rsidRPr="000E4323">
        <w:rPr>
          <w:rFonts w:ascii="Times New Roman" w:hAnsi="Times New Roman"/>
          <w:b/>
          <w:bCs/>
          <w:sz w:val="16"/>
          <w:szCs w:val="16"/>
        </w:rPr>
        <w:t xml:space="preserve">Załącznik nr </w:t>
      </w:r>
      <w:r>
        <w:rPr>
          <w:rFonts w:ascii="Times New Roman" w:hAnsi="Times New Roman"/>
          <w:b/>
          <w:bCs/>
          <w:sz w:val="16"/>
          <w:szCs w:val="16"/>
        </w:rPr>
        <w:t>4</w:t>
      </w:r>
      <w:r w:rsidRPr="000E4323">
        <w:rPr>
          <w:rFonts w:ascii="Times New Roman" w:hAnsi="Times New Roman"/>
          <w:b/>
          <w:bCs/>
          <w:sz w:val="16"/>
          <w:szCs w:val="16"/>
        </w:rPr>
        <w:t xml:space="preserve"> do Regulaminu</w:t>
      </w:r>
    </w:p>
    <w:p w14:paraId="3A8F145B" w14:textId="77777777" w:rsidR="000E4323" w:rsidRPr="000E4323" w:rsidRDefault="000E4323" w:rsidP="000E4323">
      <w:pPr>
        <w:jc w:val="right"/>
        <w:rPr>
          <w:b/>
          <w:sz w:val="16"/>
          <w:szCs w:val="16"/>
        </w:rPr>
      </w:pPr>
    </w:p>
    <w:p w14:paraId="30E88CFF" w14:textId="1E0CBFB3" w:rsidR="00DF4A33" w:rsidRPr="00EA4EA2" w:rsidRDefault="00DF4A33" w:rsidP="000E4323">
      <w:pPr>
        <w:jc w:val="right"/>
        <w:rPr>
          <w:sz w:val="16"/>
          <w:szCs w:val="16"/>
        </w:rPr>
      </w:pPr>
    </w:p>
    <w:p w14:paraId="17C4DB1D" w14:textId="77777777" w:rsidR="00DF4A33" w:rsidRPr="00EA4EA2" w:rsidRDefault="00DF4A33" w:rsidP="00DF4A33">
      <w:pPr>
        <w:jc w:val="center"/>
        <w:rPr>
          <w:b/>
        </w:rPr>
      </w:pPr>
    </w:p>
    <w:p w14:paraId="46019C1B" w14:textId="77777777" w:rsidR="000E4323" w:rsidRDefault="00DF4A33" w:rsidP="00DF4A33">
      <w:pPr>
        <w:jc w:val="center"/>
        <w:rPr>
          <w:b/>
        </w:rPr>
      </w:pPr>
      <w:r w:rsidRPr="00EA4EA2">
        <w:rPr>
          <w:b/>
        </w:rPr>
        <w:t xml:space="preserve">Wykaz zdobytych punktów </w:t>
      </w:r>
      <w:r>
        <w:rPr>
          <w:b/>
        </w:rPr>
        <w:t xml:space="preserve">za aktywną działalność w uczelnianych czasopismach </w:t>
      </w:r>
    </w:p>
    <w:p w14:paraId="7616940A" w14:textId="46CEA30D" w:rsidR="00DF4A33" w:rsidRPr="00EA4EA2" w:rsidRDefault="00DF4A33" w:rsidP="00DF4A33">
      <w:pPr>
        <w:jc w:val="center"/>
      </w:pPr>
      <w:r>
        <w:rPr>
          <w:b/>
        </w:rPr>
        <w:t>lub mediach studenckich</w:t>
      </w:r>
    </w:p>
    <w:p w14:paraId="5B3A3FCA" w14:textId="77777777" w:rsidR="00DF4A33" w:rsidRDefault="00DF4A33" w:rsidP="00DF4A33">
      <w:pPr>
        <w:jc w:val="center"/>
        <w:rPr>
          <w:sz w:val="22"/>
          <w:szCs w:val="22"/>
        </w:rPr>
      </w:pPr>
    </w:p>
    <w:p w14:paraId="64AE0178" w14:textId="77777777" w:rsidR="00DF4A33" w:rsidRPr="00EA4EA2" w:rsidRDefault="00DF4A33" w:rsidP="00DF4A33">
      <w:pPr>
        <w:jc w:val="center"/>
        <w:rPr>
          <w:sz w:val="22"/>
          <w:szCs w:val="22"/>
        </w:rPr>
      </w:pPr>
      <w:r w:rsidRPr="00EA4EA2">
        <w:rPr>
          <w:sz w:val="22"/>
          <w:szCs w:val="22"/>
        </w:rPr>
        <w:t>w semestrze …………….. roku akademickiego 20…...../20…..…</w:t>
      </w:r>
    </w:p>
    <w:p w14:paraId="027B57AD" w14:textId="77777777" w:rsidR="00DF4A33" w:rsidRPr="00EA4EA2" w:rsidRDefault="00DF4A33" w:rsidP="00DF4A33">
      <w:pPr>
        <w:rPr>
          <w:sz w:val="22"/>
          <w:szCs w:val="22"/>
        </w:rPr>
      </w:pPr>
    </w:p>
    <w:p w14:paraId="50DF3DB8" w14:textId="77777777" w:rsidR="00DF4A33" w:rsidRPr="00EA4EA2" w:rsidRDefault="00DF4A33" w:rsidP="00DF4A33">
      <w:pPr>
        <w:rPr>
          <w:sz w:val="22"/>
          <w:szCs w:val="22"/>
        </w:rPr>
      </w:pPr>
    </w:p>
    <w:p w14:paraId="1F4FACB1" w14:textId="77777777" w:rsidR="00DF4A33" w:rsidRPr="00EA4EA2" w:rsidRDefault="00DF4A33" w:rsidP="00DF4A33">
      <w:pPr>
        <w:rPr>
          <w:sz w:val="22"/>
          <w:szCs w:val="22"/>
        </w:rPr>
      </w:pPr>
      <w:r w:rsidRPr="00EA4EA2">
        <w:rPr>
          <w:sz w:val="22"/>
          <w:szCs w:val="22"/>
        </w:rPr>
        <w:t xml:space="preserve">Imię i nazwisko studenta, nr albumu: </w:t>
      </w:r>
    </w:p>
    <w:p w14:paraId="4EA0BB8C" w14:textId="77777777" w:rsidR="00DF4A33" w:rsidRPr="00EA4EA2" w:rsidRDefault="00DF4A33" w:rsidP="00DF4A33">
      <w:pPr>
        <w:rPr>
          <w:sz w:val="22"/>
          <w:szCs w:val="22"/>
        </w:rPr>
      </w:pPr>
    </w:p>
    <w:p w14:paraId="0747BB03" w14:textId="77777777" w:rsidR="00DF4A33" w:rsidRPr="00EA4EA2" w:rsidRDefault="00DF4A33" w:rsidP="00DF4A33">
      <w:pPr>
        <w:rPr>
          <w:sz w:val="22"/>
          <w:szCs w:val="22"/>
        </w:rPr>
      </w:pPr>
      <w:r w:rsidRPr="00EA4EA2">
        <w:rPr>
          <w:sz w:val="22"/>
          <w:szCs w:val="22"/>
        </w:rPr>
        <w:t>…………………………………………………………………………………………..…….………………………</w:t>
      </w:r>
    </w:p>
    <w:p w14:paraId="65DE0AB3" w14:textId="77777777" w:rsidR="00DF4A33" w:rsidRPr="00EA4EA2" w:rsidRDefault="00DF4A33" w:rsidP="00DF4A33">
      <w:pPr>
        <w:rPr>
          <w:sz w:val="22"/>
          <w:szCs w:val="22"/>
        </w:rPr>
      </w:pPr>
    </w:p>
    <w:p w14:paraId="124D601A" w14:textId="77777777" w:rsidR="00DF4A33" w:rsidRPr="00EA4EA2" w:rsidRDefault="00DF4A33" w:rsidP="00DF4A33">
      <w:pPr>
        <w:rPr>
          <w:sz w:val="22"/>
          <w:szCs w:val="22"/>
        </w:rPr>
      </w:pPr>
    </w:p>
    <w:p w14:paraId="3D6C8E93" w14:textId="77777777" w:rsidR="00DF4A33" w:rsidRPr="00EA4EA2" w:rsidRDefault="00DF4A33" w:rsidP="00DF4A33">
      <w:pPr>
        <w:jc w:val="center"/>
        <w:rPr>
          <w:sz w:val="22"/>
          <w:szCs w:val="22"/>
        </w:rPr>
      </w:pPr>
    </w:p>
    <w:tbl>
      <w:tblPr>
        <w:tblW w:w="1034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9214"/>
        <w:gridCol w:w="1134"/>
      </w:tblGrid>
      <w:tr w:rsidR="00DF4A33" w:rsidRPr="00EA4EA2" w14:paraId="3B6E82CF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08A68209" w14:textId="77777777" w:rsidR="00DF4A33" w:rsidRPr="00EA4EA2" w:rsidRDefault="00DF4A33" w:rsidP="00E1226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Opis wykonywanych działań: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6D74492" w14:textId="77777777" w:rsidR="00DF4A33" w:rsidRPr="00EA4EA2" w:rsidRDefault="00DF4A33" w:rsidP="00E1226F">
            <w:pPr>
              <w:jc w:val="center"/>
              <w:rPr>
                <w:b/>
                <w:sz w:val="22"/>
                <w:szCs w:val="22"/>
              </w:rPr>
            </w:pPr>
            <w:r w:rsidRPr="00EA4EA2">
              <w:rPr>
                <w:b/>
                <w:sz w:val="22"/>
                <w:szCs w:val="22"/>
              </w:rPr>
              <w:t>Liczba punktów</w:t>
            </w:r>
          </w:p>
        </w:tc>
      </w:tr>
      <w:tr w:rsidR="00DF4A33" w:rsidRPr="00EA4EA2" w14:paraId="3AD633CA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1D16" w14:textId="77777777" w:rsidR="00DF4A33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  <w:p w14:paraId="3B719F52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10F9EDD3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573BE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1BFCA03C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8D9836" w14:textId="77777777" w:rsidR="00DF4A33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  <w:p w14:paraId="41152290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62DBCB12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6CCC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0A9EF99C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9BD445" w14:textId="77777777" w:rsidR="00DF4A33" w:rsidRPr="00EA4EA2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  <w:p w14:paraId="062B36EF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42E71676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8A14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524F06DF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DA8F12" w14:textId="77777777" w:rsidR="00DF4A33" w:rsidRPr="00EA4EA2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  <w:p w14:paraId="4EAF5E42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38BFF713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6595D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7537F5C9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CC77ACB" w14:textId="77777777" w:rsidR="00DF4A33" w:rsidRPr="00EA4EA2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  <w:p w14:paraId="4BBE9929" w14:textId="77777777" w:rsidR="00DF4A33" w:rsidRDefault="00DF4A33" w:rsidP="00E1226F">
            <w:pPr>
              <w:rPr>
                <w:sz w:val="22"/>
                <w:szCs w:val="22"/>
              </w:rPr>
            </w:pPr>
          </w:p>
          <w:p w14:paraId="6A068472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3FF5B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2BDA0469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DD14E7" w14:textId="77777777" w:rsidR="00DF4A33" w:rsidRPr="00EA4EA2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  <w:p w14:paraId="0277EFE9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4E3B7936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5F5F8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207835EC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E7F766" w14:textId="77777777" w:rsidR="00DF4A33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</w:t>
            </w:r>
          </w:p>
          <w:p w14:paraId="0F0AFA4B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  <w:p w14:paraId="3330DADA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89B3C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06E27610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B97294" w14:textId="77777777" w:rsidR="00DF4A33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</w:t>
            </w:r>
          </w:p>
          <w:p w14:paraId="6B6D7B6B" w14:textId="77777777" w:rsidR="00DF4A33" w:rsidRDefault="00DF4A33" w:rsidP="00E1226F">
            <w:pPr>
              <w:rPr>
                <w:sz w:val="22"/>
                <w:szCs w:val="22"/>
              </w:rPr>
            </w:pPr>
          </w:p>
          <w:p w14:paraId="6224A809" w14:textId="77777777" w:rsidR="00DF4A33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5E53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0C3B5694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D80A78" w14:textId="77777777" w:rsidR="00DF4A33" w:rsidRDefault="00DF4A33" w:rsidP="00E122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</w:t>
            </w:r>
          </w:p>
          <w:p w14:paraId="53168272" w14:textId="77777777" w:rsidR="00DF4A33" w:rsidRDefault="00DF4A33" w:rsidP="00E1226F">
            <w:pPr>
              <w:rPr>
                <w:sz w:val="22"/>
                <w:szCs w:val="22"/>
              </w:rPr>
            </w:pPr>
          </w:p>
          <w:p w14:paraId="21973BFD" w14:textId="77777777" w:rsidR="00DF4A33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513F4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DF4A33" w:rsidRPr="00EA4EA2" w14:paraId="17E07D84" w14:textId="77777777" w:rsidTr="00E1226F"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B75248F" w14:textId="77777777" w:rsidR="00DF4A33" w:rsidRPr="00EA4EA2" w:rsidRDefault="00DF4A33" w:rsidP="00E1226F">
            <w:pPr>
              <w:snapToGrid w:val="0"/>
              <w:rPr>
                <w:sz w:val="22"/>
                <w:szCs w:val="22"/>
              </w:rPr>
            </w:pPr>
          </w:p>
          <w:p w14:paraId="38087604" w14:textId="77777777" w:rsidR="00DF4A33" w:rsidRPr="00EA4EA2" w:rsidRDefault="00DF4A33" w:rsidP="00E1226F">
            <w:pPr>
              <w:jc w:val="right"/>
              <w:rPr>
                <w:sz w:val="22"/>
                <w:szCs w:val="22"/>
              </w:rPr>
            </w:pPr>
            <w:r w:rsidRPr="00EA4EA2">
              <w:rPr>
                <w:sz w:val="22"/>
                <w:szCs w:val="22"/>
              </w:rPr>
              <w:t>Łączna liczba punktów (</w:t>
            </w:r>
            <w:r w:rsidRPr="00EA4EA2">
              <w:rPr>
                <w:sz w:val="22"/>
                <w:szCs w:val="22"/>
                <w:u w:val="single"/>
              </w:rPr>
              <w:t>maksymalnie 30</w:t>
            </w:r>
            <w:r w:rsidRPr="00EA4EA2">
              <w:rPr>
                <w:sz w:val="22"/>
                <w:szCs w:val="22"/>
              </w:rPr>
              <w:t>)</w:t>
            </w:r>
          </w:p>
          <w:p w14:paraId="37A438CB" w14:textId="77777777" w:rsidR="00DF4A33" w:rsidRPr="00EA4EA2" w:rsidRDefault="00DF4A33" w:rsidP="00E1226F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2238635" w14:textId="77777777" w:rsidR="00DF4A33" w:rsidRPr="00EA4EA2" w:rsidRDefault="00DF4A33" w:rsidP="00E1226F">
            <w:pPr>
              <w:snapToGrid w:val="0"/>
              <w:jc w:val="center"/>
              <w:rPr>
                <w:sz w:val="22"/>
                <w:szCs w:val="22"/>
              </w:rPr>
            </w:pPr>
          </w:p>
        </w:tc>
      </w:tr>
    </w:tbl>
    <w:p w14:paraId="1A3BF7C3" w14:textId="77777777" w:rsidR="00DF4A33" w:rsidRPr="00EA4EA2" w:rsidRDefault="00DF4A33" w:rsidP="00DF4A33">
      <w:pPr>
        <w:jc w:val="right"/>
        <w:rPr>
          <w:sz w:val="22"/>
          <w:szCs w:val="22"/>
        </w:rPr>
      </w:pPr>
    </w:p>
    <w:p w14:paraId="099CC045" w14:textId="77777777" w:rsidR="00DF4A33" w:rsidRPr="00EA4EA2" w:rsidRDefault="00DF4A33" w:rsidP="00DF4A33">
      <w:pPr>
        <w:jc w:val="right"/>
        <w:rPr>
          <w:sz w:val="22"/>
          <w:szCs w:val="22"/>
        </w:rPr>
      </w:pPr>
    </w:p>
    <w:p w14:paraId="5D88D508" w14:textId="77777777" w:rsidR="00DF4A33" w:rsidRPr="00EA4EA2" w:rsidRDefault="00DF4A33" w:rsidP="00DF4A33">
      <w:pPr>
        <w:jc w:val="right"/>
        <w:rPr>
          <w:i/>
          <w:sz w:val="22"/>
          <w:szCs w:val="22"/>
        </w:rPr>
      </w:pPr>
      <w:r w:rsidRPr="00EA4EA2">
        <w:rPr>
          <w:sz w:val="22"/>
          <w:szCs w:val="22"/>
        </w:rPr>
        <w:t>………………………………..</w:t>
      </w:r>
    </w:p>
    <w:p w14:paraId="6561760F" w14:textId="63C74F59" w:rsidR="00DF4A33" w:rsidRPr="000E4323" w:rsidRDefault="00DF4A33" w:rsidP="00DF4A33">
      <w:pPr>
        <w:jc w:val="right"/>
        <w:rPr>
          <w:sz w:val="20"/>
          <w:szCs w:val="20"/>
        </w:rPr>
      </w:pPr>
      <w:r w:rsidRPr="000E4323">
        <w:rPr>
          <w:i/>
          <w:sz w:val="20"/>
          <w:szCs w:val="20"/>
        </w:rPr>
        <w:t>czytelny podpis Opiekuna/</w:t>
      </w:r>
      <w:r w:rsidR="000E4323" w:rsidRPr="000E4323">
        <w:rPr>
          <w:i/>
          <w:sz w:val="20"/>
          <w:szCs w:val="20"/>
        </w:rPr>
        <w:t>R</w:t>
      </w:r>
      <w:r w:rsidRPr="000E4323">
        <w:rPr>
          <w:i/>
          <w:sz w:val="20"/>
          <w:szCs w:val="20"/>
        </w:rPr>
        <w:t>edaktora czasopisma/mediów</w:t>
      </w:r>
    </w:p>
    <w:p w14:paraId="79B81EEC" w14:textId="383916F1" w:rsidR="00CD714D" w:rsidRPr="00EA4EA2" w:rsidRDefault="00CD714D" w:rsidP="001B3964">
      <w:pPr>
        <w:rPr>
          <w:rFonts w:eastAsia="Calibri"/>
          <w:b/>
          <w:bCs/>
          <w:sz w:val="16"/>
          <w:szCs w:val="16"/>
          <w:lang w:eastAsia="en-US"/>
        </w:rPr>
      </w:pPr>
    </w:p>
    <w:sectPr w:rsidR="00CD714D" w:rsidRPr="00EA4EA2" w:rsidSect="00775253">
      <w:pgSz w:w="11906" w:h="16838"/>
      <w:pgMar w:top="794" w:right="794" w:bottom="794" w:left="794" w:header="567" w:footer="567" w:gutter="0"/>
      <w:cols w:space="708"/>
      <w:docGrid w:linePitch="600" w:charSpace="3276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E0B3BAB" w16cex:dateUtc="2026-07-22T10:52:00Z"/>
  <w16cex:commentExtensible w16cex:durableId="2DDBE529" w16cex:dateUtc="2026-06-16T13:07:00Z"/>
  <w16cex:commentExtensible w16cex:durableId="2E0B3D5F" w16cex:dateUtc="2026-07-22T11:00:00Z"/>
  <w16cex:commentExtensible w16cex:durableId="2DE77CBA" w16cex:dateUtc="2026-06-25T08:08:00Z"/>
  <w16cex:commentExtensible w16cex:durableId="2DE77A35" w16cex:dateUtc="2026-06-25T07:58:00Z"/>
  <w16cex:commentExtensible w16cex:durableId="2E0B3C32" w16cex:dateUtc="2026-07-22T10:55:00Z"/>
  <w16cex:commentExtensible w16cex:durableId="2DDBE49F" w16cex:dateUtc="2026-06-16T13:05:00Z"/>
  <w16cex:commentExtensible w16cex:durableId="2E0B3C69" w16cex:dateUtc="2026-07-22T10:56:00Z"/>
  <w16cex:commentExtensible w16cex:durableId="2DE77DA2" w16cex:dateUtc="2026-06-25T08:12:00Z"/>
  <w16cex:commentExtensible w16cex:durableId="2DDBE9C3" w16cex:dateUtc="2026-06-16T13:26:00Z"/>
  <w16cex:commentExtensible w16cex:durableId="3B34A8C6" w16cex:dateUtc="2026-07-28T07:18:00Z"/>
  <w16cex:commentExtensible w16cex:durableId="539E4C21" w16cex:dateUtc="2026-07-27T11:42:00Z"/>
  <w16cex:commentExtensible w16cex:durableId="062B4EA2" w16cex:dateUtc="2026-07-27T11:42:00Z"/>
  <w16cex:commentExtensible w16cex:durableId="4DFF5E86" w16cex:dateUtc="2026-07-27T11:45:00Z"/>
  <w16cex:commentExtensible w16cex:durableId="4B7A96F8" w16cex:dateUtc="2026-07-27T11:45:00Z"/>
  <w16cex:commentExtensible w16cex:durableId="3FC1051C" w16cex:dateUtc="2026-07-27T11:46:00Z"/>
  <w16cex:commentExtensible w16cex:durableId="5A99F0D1" w16cex:dateUtc="2026-07-27T11:46:00Z"/>
  <w16cex:commentExtensible w16cex:durableId="22D2A17D" w16cex:dateUtc="2026-07-28T07:19:00Z"/>
  <w16cex:commentExtensible w16cex:durableId="1582FCCB" w16cex:dateUtc="2026-07-27T11:44:00Z"/>
  <w16cex:commentExtensible w16cex:durableId="2E0B3D3E" w16cex:dateUtc="2026-07-22T10:59:00Z"/>
  <w16cex:commentExtensible w16cex:durableId="2E0B3DCB" w16cex:dateUtc="2026-07-22T11:02:00Z"/>
  <w16cex:commentExtensible w16cex:durableId="2E0B3DDC" w16cex:dateUtc="2026-07-22T11:02:00Z"/>
  <w16cex:commentExtensible w16cex:durableId="2E0B3DED" w16cex:dateUtc="2026-07-22T11:02:00Z"/>
  <w16cex:commentExtensible w16cex:durableId="4906EF36" w16cex:dateUtc="2026-06-15T10:54:00Z"/>
  <w16cex:commentExtensible w16cex:durableId="2E0B3E05" w16cex:dateUtc="2026-07-22T11:03:00Z"/>
  <w16cex:commentExtensible w16cex:durableId="2E0B3E38" w16cex:dateUtc="2026-07-22T1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25DB40" w14:textId="77777777" w:rsidR="0090512C" w:rsidRDefault="0090512C">
      <w:r>
        <w:separator/>
      </w:r>
    </w:p>
  </w:endnote>
  <w:endnote w:type="continuationSeparator" w:id="0">
    <w:p w14:paraId="419B33AE" w14:textId="77777777" w:rsidR="0090512C" w:rsidRDefault="009051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E17FFF88t00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A5890" w14:textId="77777777" w:rsidR="00E55AF0" w:rsidRPr="00410065" w:rsidRDefault="00E55AF0" w:rsidP="007B00E9">
    <w:pPr>
      <w:pStyle w:val="Stopka"/>
      <w:jc w:val="center"/>
      <w:rPr>
        <w:sz w:val="22"/>
        <w:szCs w:val="22"/>
      </w:rPr>
    </w:pPr>
    <w:r w:rsidRPr="00410065">
      <w:rPr>
        <w:sz w:val="22"/>
        <w:szCs w:val="22"/>
      </w:rPr>
      <w:fldChar w:fldCharType="begin"/>
    </w:r>
    <w:r w:rsidRPr="00410065">
      <w:rPr>
        <w:sz w:val="22"/>
        <w:szCs w:val="22"/>
      </w:rPr>
      <w:instrText>PAGE   \* MERGEFORMAT</w:instrText>
    </w:r>
    <w:r w:rsidRPr="00410065">
      <w:rPr>
        <w:sz w:val="22"/>
        <w:szCs w:val="22"/>
      </w:rPr>
      <w:fldChar w:fldCharType="separate"/>
    </w:r>
    <w:r w:rsidRPr="00410065">
      <w:rPr>
        <w:noProof/>
        <w:sz w:val="22"/>
        <w:szCs w:val="22"/>
      </w:rPr>
      <w:t>16</w:t>
    </w:r>
    <w:r w:rsidRPr="00410065">
      <w:rPr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BE92C1" w14:textId="77777777" w:rsidR="00E55AF0" w:rsidRDefault="00E55AF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0827805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49B69B77" w14:textId="77777777" w:rsidR="00E55AF0" w:rsidRPr="00B47DA8" w:rsidRDefault="00E55AF0" w:rsidP="00B47DA8">
        <w:pPr>
          <w:pStyle w:val="Stopka"/>
          <w:jc w:val="center"/>
          <w:rPr>
            <w:sz w:val="20"/>
            <w:szCs w:val="20"/>
          </w:rPr>
        </w:pPr>
        <w:r w:rsidRPr="00B47DA8">
          <w:rPr>
            <w:sz w:val="20"/>
            <w:szCs w:val="20"/>
          </w:rPr>
          <w:fldChar w:fldCharType="begin"/>
        </w:r>
        <w:r w:rsidRPr="00B47DA8">
          <w:rPr>
            <w:sz w:val="20"/>
            <w:szCs w:val="20"/>
          </w:rPr>
          <w:instrText>PAGE   \* MERGEFORMAT</w:instrText>
        </w:r>
        <w:r w:rsidRPr="00B47DA8">
          <w:rPr>
            <w:sz w:val="20"/>
            <w:szCs w:val="20"/>
          </w:rPr>
          <w:fldChar w:fldCharType="separate"/>
        </w:r>
        <w:r>
          <w:rPr>
            <w:noProof/>
            <w:sz w:val="20"/>
            <w:szCs w:val="20"/>
          </w:rPr>
          <w:t>18</w:t>
        </w:r>
        <w:r w:rsidRPr="00B47DA8">
          <w:rPr>
            <w:sz w:val="20"/>
            <w:szCs w:val="20"/>
          </w:rP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7705D" w14:textId="77777777" w:rsidR="00E55AF0" w:rsidRDefault="00E55A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7AE305" w14:textId="77777777" w:rsidR="0090512C" w:rsidRDefault="0090512C">
      <w:r>
        <w:separator/>
      </w:r>
    </w:p>
  </w:footnote>
  <w:footnote w:type="continuationSeparator" w:id="0">
    <w:p w14:paraId="7335884A" w14:textId="77777777" w:rsidR="0090512C" w:rsidRDefault="009051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17E5B6" w14:textId="12931648" w:rsidR="00E55AF0" w:rsidRPr="000171D0" w:rsidRDefault="00E55AF0" w:rsidP="00785B42">
    <w:pPr>
      <w:pStyle w:val="Nagwek"/>
      <w:pBdr>
        <w:bottom w:val="dotDash" w:sz="4" w:space="1" w:color="auto"/>
      </w:pBdr>
      <w:jc w:val="center"/>
      <w:rPr>
        <w:i/>
        <w:sz w:val="20"/>
        <w:szCs w:val="20"/>
        <w:lang w:val="pl-PL"/>
      </w:rPr>
    </w:pPr>
    <w:r w:rsidRPr="000171D0">
      <w:rPr>
        <w:i/>
        <w:sz w:val="20"/>
        <w:szCs w:val="20"/>
        <w:lang w:val="pl-PL"/>
      </w:rPr>
      <w:t>Regulamin świadczeń dla studentów WSIiZ w Rzeszowie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1BE3C" w14:textId="77777777" w:rsidR="00E55AF0" w:rsidRDefault="00E55AF0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70D6B0" w14:textId="03C78D84" w:rsidR="00E55AF0" w:rsidRPr="00775253" w:rsidRDefault="00E55AF0" w:rsidP="00775253">
    <w:pPr>
      <w:pStyle w:val="Nagwek"/>
      <w:pBdr>
        <w:bottom w:val="dotDash" w:sz="4" w:space="1" w:color="auto"/>
      </w:pBdr>
      <w:jc w:val="center"/>
      <w:rPr>
        <w:i/>
        <w:sz w:val="20"/>
        <w:szCs w:val="20"/>
        <w:lang w:val="pl-PL"/>
      </w:rPr>
    </w:pPr>
    <w:r w:rsidRPr="000171D0">
      <w:rPr>
        <w:i/>
        <w:sz w:val="20"/>
        <w:szCs w:val="20"/>
        <w:lang w:val="pl-PL"/>
      </w:rPr>
      <w:t>Regulamin świadczeń dla studentów WSIiZ w Rzeszowie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37F8C" w14:textId="77777777" w:rsidR="00E55AF0" w:rsidRDefault="00E55AF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Listapunktowana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pStyle w:val="Listapunktowana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3"/>
    <w:lvl w:ilvl="0">
      <w:start w:val="1"/>
      <w:numFmt w:val="bullet"/>
      <w:pStyle w:val="Listapunktowana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multilevel"/>
    <w:tmpl w:val="00000005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04" w:hanging="360"/>
      </w:pPr>
    </w:lvl>
    <w:lvl w:ilvl="1">
      <w:start w:val="1"/>
      <w:numFmt w:val="lowerLetter"/>
      <w:lvlText w:val="%2)"/>
      <w:lvlJc w:val="left"/>
      <w:pPr>
        <w:tabs>
          <w:tab w:val="num" w:pos="2889"/>
        </w:tabs>
        <w:ind w:left="461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44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164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84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04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24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44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64" w:hanging="180"/>
      </w:p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"/>
      <w:lvlJc w:val="left"/>
      <w:pPr>
        <w:tabs>
          <w:tab w:val="num" w:pos="0"/>
        </w:tabs>
        <w:ind w:left="1004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"/>
      <w:lvlJc w:val="left"/>
      <w:pPr>
        <w:tabs>
          <w:tab w:val="num" w:pos="1068"/>
        </w:tabs>
        <w:ind w:left="1068" w:hanging="360"/>
      </w:pPr>
      <w:rPr>
        <w:rFonts w:ascii="Wingdings" w:hAnsi="Wingdings" w:cs="Wingdings" w:hint="default"/>
        <w:sz w:val="28"/>
      </w:rPr>
    </w:lvl>
  </w:abstractNum>
  <w:abstractNum w:abstractNumId="10" w15:restartNumberingAfterBreak="0">
    <w:nsid w:val="0000000B"/>
    <w:multiLevelType w:val="singleLevel"/>
    <w:tmpl w:val="3A786A70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1" w15:restartNumberingAfterBreak="0">
    <w:nsid w:val="0000000D"/>
    <w:multiLevelType w:val="singleLevel"/>
    <w:tmpl w:val="0000000D"/>
    <w:name w:val="WW8Num2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12" w15:restartNumberingAfterBreak="0">
    <w:nsid w:val="0000000F"/>
    <w:multiLevelType w:val="singleLevel"/>
    <w:tmpl w:val="5270F0AC"/>
    <w:name w:val="WW8Num2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 w:val="0"/>
      </w:rPr>
    </w:lvl>
  </w:abstractNum>
  <w:abstractNum w:abstractNumId="13" w15:restartNumberingAfterBreak="0">
    <w:nsid w:val="00000010"/>
    <w:multiLevelType w:val="singleLevel"/>
    <w:tmpl w:val="00000010"/>
    <w:name w:val="WW8Num25"/>
    <w:lvl w:ilvl="0">
      <w:start w:val="1"/>
      <w:numFmt w:val="decimal"/>
      <w:lvlText w:val="%1."/>
      <w:lvlJc w:val="left"/>
      <w:pPr>
        <w:tabs>
          <w:tab w:val="num" w:pos="823"/>
        </w:tabs>
        <w:ind w:left="823" w:hanging="397"/>
      </w:pPr>
      <w:rPr>
        <w:rFonts w:hint="default"/>
        <w:b w:val="0"/>
        <w:bCs/>
      </w:rPr>
    </w:lvl>
  </w:abstractNum>
  <w:abstractNum w:abstractNumId="14" w15:restartNumberingAfterBreak="0">
    <w:nsid w:val="00000011"/>
    <w:multiLevelType w:val="singleLevel"/>
    <w:tmpl w:val="00000011"/>
    <w:name w:val="WW8Num31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15" w15:restartNumberingAfterBreak="0">
    <w:nsid w:val="00000013"/>
    <w:multiLevelType w:val="multilevel"/>
    <w:tmpl w:val="00000013"/>
    <w:name w:val="WW8Num3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4"/>
    <w:multiLevelType w:val="singleLevel"/>
    <w:tmpl w:val="2C1207AE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pacing w:val="-2"/>
      </w:rPr>
    </w:lvl>
  </w:abstractNum>
  <w:abstractNum w:abstractNumId="17" w15:restartNumberingAfterBreak="0">
    <w:nsid w:val="00000015"/>
    <w:multiLevelType w:val="singleLevel"/>
    <w:tmpl w:val="00000015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</w:abstractNum>
  <w:abstractNum w:abstractNumId="18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/>
        <w:sz w:val="20"/>
        <w:szCs w:val="20"/>
        <w:lang w:val="pl-PL"/>
      </w:rPr>
    </w:lvl>
  </w:abstractNum>
  <w:abstractNum w:abstractNumId="19" w15:restartNumberingAfterBreak="0">
    <w:nsid w:val="00000017"/>
    <w:multiLevelType w:val="multilevel"/>
    <w:tmpl w:val="00000017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00000018"/>
    <w:multiLevelType w:val="singleLevel"/>
    <w:tmpl w:val="00000018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TE17FFF88t00"/>
        <w:color w:val="auto"/>
      </w:rPr>
    </w:lvl>
  </w:abstractNum>
  <w:abstractNum w:abstractNumId="21" w15:restartNumberingAfterBreak="0">
    <w:nsid w:val="00000019"/>
    <w:multiLevelType w:val="singleLevel"/>
    <w:tmpl w:val="00000019"/>
    <w:name w:val="WW8Num42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22" w15:restartNumberingAfterBreak="0">
    <w:nsid w:val="0000001A"/>
    <w:multiLevelType w:val="singleLevel"/>
    <w:tmpl w:val="E7A2DC26"/>
    <w:name w:val="WW8Num4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</w:abstractNum>
  <w:abstractNum w:abstractNumId="23" w15:restartNumberingAfterBreak="0">
    <w:nsid w:val="0000001B"/>
    <w:multiLevelType w:val="singleLevel"/>
    <w:tmpl w:val="0000001B"/>
    <w:name w:val="WW8Num46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4" w15:restartNumberingAfterBreak="0">
    <w:nsid w:val="0000001C"/>
    <w:multiLevelType w:val="singleLevel"/>
    <w:tmpl w:val="0000001C"/>
    <w:name w:val="WW8Num47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25" w15:restartNumberingAfterBreak="0">
    <w:nsid w:val="0000001E"/>
    <w:multiLevelType w:val="singleLevel"/>
    <w:tmpl w:val="8CC00A7A"/>
    <w:name w:val="WW8Num5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bCs/>
      </w:rPr>
    </w:lvl>
  </w:abstractNum>
  <w:abstractNum w:abstractNumId="26" w15:restartNumberingAfterBreak="0">
    <w:nsid w:val="0000001F"/>
    <w:multiLevelType w:val="singleLevel"/>
    <w:tmpl w:val="0000001F"/>
    <w:name w:val="WW8Num5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sz w:val="20"/>
        <w:szCs w:val="20"/>
      </w:rPr>
    </w:lvl>
  </w:abstractNum>
  <w:abstractNum w:abstractNumId="27" w15:restartNumberingAfterBreak="0">
    <w:nsid w:val="00000020"/>
    <w:multiLevelType w:val="singleLevel"/>
    <w:tmpl w:val="00000020"/>
    <w:name w:val="WW8Num5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spacing w:val="-2"/>
      </w:rPr>
    </w:lvl>
  </w:abstractNum>
  <w:abstractNum w:abstractNumId="28" w15:restartNumberingAfterBreak="0">
    <w:nsid w:val="00000021"/>
    <w:multiLevelType w:val="singleLevel"/>
    <w:tmpl w:val="00000021"/>
    <w:name w:val="WW8Num53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29" w15:restartNumberingAfterBreak="0">
    <w:nsid w:val="00000022"/>
    <w:multiLevelType w:val="singleLevel"/>
    <w:tmpl w:val="00000022"/>
    <w:name w:val="WW8Num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30" w15:restartNumberingAfterBreak="0">
    <w:nsid w:val="00000024"/>
    <w:multiLevelType w:val="multilevel"/>
    <w:tmpl w:val="00000024"/>
    <w:name w:val="WW8Num57"/>
    <w:lvl w:ilvl="0">
      <w:start w:val="1"/>
      <w:numFmt w:val="lowerLetter"/>
      <w:lvlText w:val="%1)"/>
      <w:lvlJc w:val="left"/>
      <w:pPr>
        <w:tabs>
          <w:tab w:val="num" w:pos="0"/>
        </w:tabs>
        <w:ind w:left="1077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797" w:hanging="360"/>
      </w:pPr>
      <w:rPr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3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7" w:hanging="180"/>
      </w:pPr>
    </w:lvl>
  </w:abstractNum>
  <w:abstractNum w:abstractNumId="31" w15:restartNumberingAfterBreak="0">
    <w:nsid w:val="00000025"/>
    <w:multiLevelType w:val="singleLevel"/>
    <w:tmpl w:val="00000025"/>
    <w:name w:val="WW8Num58"/>
    <w:lvl w:ilvl="0">
      <w:start w:val="5"/>
      <w:numFmt w:val="bullet"/>
      <w:lvlText w:val=""/>
      <w:lvlJc w:val="left"/>
      <w:pPr>
        <w:tabs>
          <w:tab w:val="num" w:pos="795"/>
        </w:tabs>
        <w:ind w:left="795" w:hanging="435"/>
      </w:pPr>
      <w:rPr>
        <w:rFonts w:ascii="Wingdings" w:hAnsi="Wingdings" w:cs="Times New Roman" w:hint="default"/>
        <w:sz w:val="28"/>
      </w:rPr>
    </w:lvl>
  </w:abstractNum>
  <w:abstractNum w:abstractNumId="32" w15:restartNumberingAfterBreak="0">
    <w:nsid w:val="00000026"/>
    <w:multiLevelType w:val="multilevel"/>
    <w:tmpl w:val="00000026"/>
    <w:name w:val="WW8Num59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00000027"/>
    <w:multiLevelType w:val="singleLevel"/>
    <w:tmpl w:val="00000027"/>
    <w:name w:val="WW8Num61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spacing w:val="-2"/>
      </w:rPr>
    </w:lvl>
  </w:abstractNum>
  <w:abstractNum w:abstractNumId="34" w15:restartNumberingAfterBreak="0">
    <w:nsid w:val="00000028"/>
    <w:multiLevelType w:val="singleLevel"/>
    <w:tmpl w:val="00000028"/>
    <w:name w:val="WW8Num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5" w15:restartNumberingAfterBreak="0">
    <w:nsid w:val="00000029"/>
    <w:multiLevelType w:val="multilevel"/>
    <w:tmpl w:val="00000029"/>
    <w:name w:val="WW8Num63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0000002A"/>
    <w:multiLevelType w:val="singleLevel"/>
    <w:tmpl w:val="0000002A"/>
    <w:name w:val="WW8Num6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37" w15:restartNumberingAfterBreak="0">
    <w:nsid w:val="0000002B"/>
    <w:multiLevelType w:val="multilevel"/>
    <w:tmpl w:val="0000002B"/>
    <w:name w:val="WW8Num65"/>
    <w:lvl w:ilvl="0">
      <w:start w:val="3"/>
      <w:numFmt w:val="decimal"/>
      <w:lvlText w:val="%1."/>
      <w:lvlJc w:val="left"/>
      <w:pPr>
        <w:tabs>
          <w:tab w:val="num" w:pos="737"/>
        </w:tabs>
        <w:ind w:left="737" w:hanging="37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>
      <w:start w:val="3"/>
      <w:numFmt w:val="lowerLetter"/>
      <w:lvlText w:val="%4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4">
      <w:start w:val="3"/>
      <w:numFmt w:val="bullet"/>
      <w:lvlText w:val="-"/>
      <w:lvlJc w:val="left"/>
      <w:pPr>
        <w:tabs>
          <w:tab w:val="num" w:pos="823"/>
        </w:tabs>
        <w:ind w:left="823" w:hanging="397"/>
      </w:pPr>
      <w:rPr>
        <w:rFonts w:ascii="Courier New" w:hAnsi="Courier New" w:cs="Courier New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0000002C"/>
    <w:multiLevelType w:val="singleLevel"/>
    <w:tmpl w:val="0000002C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9" w15:restartNumberingAfterBreak="0">
    <w:nsid w:val="0000002E"/>
    <w:multiLevelType w:val="multilevel"/>
    <w:tmpl w:val="1C6EE80C"/>
    <w:name w:val="WW8Num68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0000002F"/>
    <w:multiLevelType w:val="singleLevel"/>
    <w:tmpl w:val="0000002F"/>
    <w:name w:val="WW8Num72"/>
    <w:lvl w:ilvl="0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  <w:spacing w:val="-2"/>
      </w:rPr>
    </w:lvl>
  </w:abstractNum>
  <w:abstractNum w:abstractNumId="41" w15:restartNumberingAfterBreak="0">
    <w:nsid w:val="00000031"/>
    <w:multiLevelType w:val="singleLevel"/>
    <w:tmpl w:val="1CCAE0A6"/>
    <w:name w:val="WW8Num7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42" w15:restartNumberingAfterBreak="0">
    <w:nsid w:val="00000032"/>
    <w:multiLevelType w:val="singleLevel"/>
    <w:tmpl w:val="00000032"/>
    <w:name w:val="WW8Num78"/>
    <w:lvl w:ilvl="0">
      <w:start w:val="1"/>
      <w:numFmt w:val="lowerLetter"/>
      <w:lvlText w:val="%1)"/>
      <w:lvlJc w:val="left"/>
      <w:pPr>
        <w:tabs>
          <w:tab w:val="num" w:pos="1191"/>
        </w:tabs>
        <w:ind w:left="1191" w:hanging="397"/>
      </w:pPr>
      <w:rPr>
        <w:rFonts w:hint="default"/>
        <w:b w:val="0"/>
        <w:i w:val="0"/>
      </w:rPr>
    </w:lvl>
  </w:abstractNum>
  <w:abstractNum w:abstractNumId="43" w15:restartNumberingAfterBreak="0">
    <w:nsid w:val="00000033"/>
    <w:multiLevelType w:val="singleLevel"/>
    <w:tmpl w:val="00000033"/>
    <w:name w:val="WW8Num7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4" w15:restartNumberingAfterBreak="0">
    <w:nsid w:val="00000034"/>
    <w:multiLevelType w:val="singleLevel"/>
    <w:tmpl w:val="00000034"/>
    <w:name w:val="WW8Num80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45" w15:restartNumberingAfterBreak="0">
    <w:nsid w:val="00000035"/>
    <w:multiLevelType w:val="singleLevel"/>
    <w:tmpl w:val="00000035"/>
    <w:name w:val="WW8Num83"/>
    <w:lvl w:ilvl="0">
      <w:start w:val="1"/>
      <w:numFmt w:val="lowerLetter"/>
      <w:lvlText w:val="%1)"/>
      <w:lvlJc w:val="left"/>
      <w:pPr>
        <w:tabs>
          <w:tab w:val="num" w:pos="1646"/>
        </w:tabs>
        <w:ind w:left="1646" w:hanging="397"/>
      </w:pPr>
      <w:rPr>
        <w:rFonts w:hint="default"/>
      </w:rPr>
    </w:lvl>
  </w:abstractNum>
  <w:abstractNum w:abstractNumId="46" w15:restartNumberingAfterBreak="0">
    <w:nsid w:val="00000036"/>
    <w:multiLevelType w:val="multilevel"/>
    <w:tmpl w:val="00000036"/>
    <w:name w:val="WW8Num85"/>
    <w:lvl w:ilvl="0">
      <w:start w:val="1"/>
      <w:numFmt w:val="lowerLetter"/>
      <w:lvlText w:val="%1)"/>
      <w:lvlJc w:val="left"/>
      <w:pPr>
        <w:tabs>
          <w:tab w:val="num" w:pos="1213"/>
        </w:tabs>
        <w:ind w:left="1213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96"/>
        </w:tabs>
        <w:ind w:left="1896" w:hanging="360"/>
      </w:pPr>
    </w:lvl>
    <w:lvl w:ilvl="2">
      <w:start w:val="1"/>
      <w:numFmt w:val="lowerRoman"/>
      <w:lvlText w:val="%3."/>
      <w:lvlJc w:val="right"/>
      <w:pPr>
        <w:tabs>
          <w:tab w:val="num" w:pos="2616"/>
        </w:tabs>
        <w:ind w:left="2616" w:hanging="180"/>
      </w:pPr>
    </w:lvl>
    <w:lvl w:ilvl="3">
      <w:start w:val="1"/>
      <w:numFmt w:val="decimal"/>
      <w:lvlText w:val="%4."/>
      <w:lvlJc w:val="left"/>
      <w:pPr>
        <w:tabs>
          <w:tab w:val="num" w:pos="3336"/>
        </w:tabs>
        <w:ind w:left="3336" w:hanging="360"/>
      </w:pPr>
    </w:lvl>
    <w:lvl w:ilvl="4">
      <w:start w:val="1"/>
      <w:numFmt w:val="lowerLetter"/>
      <w:lvlText w:val="%5."/>
      <w:lvlJc w:val="left"/>
      <w:pPr>
        <w:tabs>
          <w:tab w:val="num" w:pos="4056"/>
        </w:tabs>
        <w:ind w:left="4056" w:hanging="360"/>
      </w:pPr>
    </w:lvl>
    <w:lvl w:ilvl="5">
      <w:start w:val="1"/>
      <w:numFmt w:val="lowerRoman"/>
      <w:lvlText w:val="%6."/>
      <w:lvlJc w:val="right"/>
      <w:pPr>
        <w:tabs>
          <w:tab w:val="num" w:pos="4776"/>
        </w:tabs>
        <w:ind w:left="4776" w:hanging="180"/>
      </w:pPr>
    </w:lvl>
    <w:lvl w:ilvl="6">
      <w:start w:val="1"/>
      <w:numFmt w:val="decimal"/>
      <w:lvlText w:val="%7."/>
      <w:lvlJc w:val="left"/>
      <w:pPr>
        <w:tabs>
          <w:tab w:val="num" w:pos="5496"/>
        </w:tabs>
        <w:ind w:left="5496" w:hanging="360"/>
      </w:pPr>
    </w:lvl>
    <w:lvl w:ilvl="7">
      <w:start w:val="1"/>
      <w:numFmt w:val="lowerLetter"/>
      <w:lvlText w:val="%8."/>
      <w:lvlJc w:val="left"/>
      <w:pPr>
        <w:tabs>
          <w:tab w:val="num" w:pos="6216"/>
        </w:tabs>
        <w:ind w:left="6216" w:hanging="360"/>
      </w:pPr>
    </w:lvl>
    <w:lvl w:ilvl="8">
      <w:start w:val="1"/>
      <w:numFmt w:val="lowerRoman"/>
      <w:lvlText w:val="%9."/>
      <w:lvlJc w:val="right"/>
      <w:pPr>
        <w:tabs>
          <w:tab w:val="num" w:pos="6936"/>
        </w:tabs>
        <w:ind w:left="6936" w:hanging="180"/>
      </w:pPr>
    </w:lvl>
  </w:abstractNum>
  <w:abstractNum w:abstractNumId="47" w15:restartNumberingAfterBreak="0">
    <w:nsid w:val="00000037"/>
    <w:multiLevelType w:val="multilevel"/>
    <w:tmpl w:val="00000037"/>
    <w:name w:val="WW8Num8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00000038"/>
    <w:multiLevelType w:val="singleLevel"/>
    <w:tmpl w:val="16A2A170"/>
    <w:name w:val="WW8Num87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</w:rPr>
    </w:lvl>
  </w:abstractNum>
  <w:abstractNum w:abstractNumId="49" w15:restartNumberingAfterBreak="0">
    <w:nsid w:val="00AD1BFF"/>
    <w:multiLevelType w:val="multilevel"/>
    <w:tmpl w:val="84D41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0" w15:restartNumberingAfterBreak="0">
    <w:nsid w:val="011E17FA"/>
    <w:multiLevelType w:val="hybridMultilevel"/>
    <w:tmpl w:val="17A0A2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01BF34DC"/>
    <w:multiLevelType w:val="hybridMultilevel"/>
    <w:tmpl w:val="8B8E531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023B333F"/>
    <w:multiLevelType w:val="hybridMultilevel"/>
    <w:tmpl w:val="65D05D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02871BF4"/>
    <w:multiLevelType w:val="hybridMultilevel"/>
    <w:tmpl w:val="D3F4EBE2"/>
    <w:lvl w:ilvl="0" w:tplc="56C8B1D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0631400F"/>
    <w:multiLevelType w:val="hybridMultilevel"/>
    <w:tmpl w:val="C0F284A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082F31A4"/>
    <w:multiLevelType w:val="hybridMultilevel"/>
    <w:tmpl w:val="3B20C25E"/>
    <w:lvl w:ilvl="0" w:tplc="33AE06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09EB23A7"/>
    <w:multiLevelType w:val="hybridMultilevel"/>
    <w:tmpl w:val="6D26E2F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0CCB08C2"/>
    <w:multiLevelType w:val="hybridMultilevel"/>
    <w:tmpl w:val="685C06E4"/>
    <w:lvl w:ilvl="0" w:tplc="410E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 w15:restartNumberingAfterBreak="0">
    <w:nsid w:val="11400253"/>
    <w:multiLevelType w:val="hybridMultilevel"/>
    <w:tmpl w:val="A342967C"/>
    <w:lvl w:ilvl="0" w:tplc="410E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114A6CF1"/>
    <w:multiLevelType w:val="hybridMultilevel"/>
    <w:tmpl w:val="A2B21B4E"/>
    <w:lvl w:ilvl="0" w:tplc="7B7CCD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11B33E38"/>
    <w:multiLevelType w:val="hybridMultilevel"/>
    <w:tmpl w:val="5FF6D160"/>
    <w:lvl w:ilvl="0" w:tplc="0B367200">
      <w:start w:val="1"/>
      <w:numFmt w:val="decimal"/>
      <w:lvlText w:val="%1."/>
      <w:lvlJc w:val="left"/>
      <w:pPr>
        <w:ind w:left="1020" w:hanging="360"/>
      </w:pPr>
    </w:lvl>
    <w:lvl w:ilvl="1" w:tplc="D1F68050">
      <w:start w:val="1"/>
      <w:numFmt w:val="decimal"/>
      <w:lvlText w:val="%2."/>
      <w:lvlJc w:val="left"/>
      <w:pPr>
        <w:ind w:left="1020" w:hanging="360"/>
      </w:pPr>
    </w:lvl>
    <w:lvl w:ilvl="2" w:tplc="0E0E9F2A">
      <w:start w:val="1"/>
      <w:numFmt w:val="decimal"/>
      <w:lvlText w:val="%3."/>
      <w:lvlJc w:val="left"/>
      <w:pPr>
        <w:ind w:left="1020" w:hanging="360"/>
      </w:pPr>
    </w:lvl>
    <w:lvl w:ilvl="3" w:tplc="BD7E2C66">
      <w:start w:val="1"/>
      <w:numFmt w:val="decimal"/>
      <w:lvlText w:val="%4."/>
      <w:lvlJc w:val="left"/>
      <w:pPr>
        <w:ind w:left="1020" w:hanging="360"/>
      </w:pPr>
    </w:lvl>
    <w:lvl w:ilvl="4" w:tplc="BF2C8442">
      <w:start w:val="1"/>
      <w:numFmt w:val="decimal"/>
      <w:lvlText w:val="%5."/>
      <w:lvlJc w:val="left"/>
      <w:pPr>
        <w:ind w:left="1020" w:hanging="360"/>
      </w:pPr>
    </w:lvl>
    <w:lvl w:ilvl="5" w:tplc="6C2C643A">
      <w:start w:val="1"/>
      <w:numFmt w:val="decimal"/>
      <w:lvlText w:val="%6."/>
      <w:lvlJc w:val="left"/>
      <w:pPr>
        <w:ind w:left="1020" w:hanging="360"/>
      </w:pPr>
    </w:lvl>
    <w:lvl w:ilvl="6" w:tplc="5D8061E4">
      <w:start w:val="1"/>
      <w:numFmt w:val="decimal"/>
      <w:lvlText w:val="%7."/>
      <w:lvlJc w:val="left"/>
      <w:pPr>
        <w:ind w:left="1020" w:hanging="360"/>
      </w:pPr>
    </w:lvl>
    <w:lvl w:ilvl="7" w:tplc="E3FA766C">
      <w:start w:val="1"/>
      <w:numFmt w:val="decimal"/>
      <w:lvlText w:val="%8."/>
      <w:lvlJc w:val="left"/>
      <w:pPr>
        <w:ind w:left="1020" w:hanging="360"/>
      </w:pPr>
    </w:lvl>
    <w:lvl w:ilvl="8" w:tplc="7B90B010">
      <w:start w:val="1"/>
      <w:numFmt w:val="decimal"/>
      <w:lvlText w:val="%9."/>
      <w:lvlJc w:val="left"/>
      <w:pPr>
        <w:ind w:left="1020" w:hanging="360"/>
      </w:pPr>
    </w:lvl>
  </w:abstractNum>
  <w:abstractNum w:abstractNumId="61" w15:restartNumberingAfterBreak="0">
    <w:nsid w:val="143F6A3A"/>
    <w:multiLevelType w:val="hybridMultilevel"/>
    <w:tmpl w:val="914A5442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16100A1F"/>
    <w:multiLevelType w:val="multilevel"/>
    <w:tmpl w:val="2DC679F4"/>
    <w:name w:val="WW8Num4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3" w15:restartNumberingAfterBreak="0">
    <w:nsid w:val="17414762"/>
    <w:multiLevelType w:val="multilevel"/>
    <w:tmpl w:val="19C85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82279A3"/>
    <w:multiLevelType w:val="hybridMultilevel"/>
    <w:tmpl w:val="8908A17A"/>
    <w:lvl w:ilvl="0" w:tplc="32A8A2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19CF5239"/>
    <w:multiLevelType w:val="hybridMultilevel"/>
    <w:tmpl w:val="2D8CB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1FA07465"/>
    <w:multiLevelType w:val="hybridMultilevel"/>
    <w:tmpl w:val="EFE854E2"/>
    <w:lvl w:ilvl="0" w:tplc="DEF6181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141E1A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20A04732"/>
    <w:multiLevelType w:val="hybridMultilevel"/>
    <w:tmpl w:val="0AD61812"/>
    <w:lvl w:ilvl="0" w:tplc="1A105282">
      <w:start w:val="1"/>
      <w:numFmt w:val="bullet"/>
      <w:lvlText w:val="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21060AFA"/>
    <w:multiLevelType w:val="hybridMultilevel"/>
    <w:tmpl w:val="9676B0C4"/>
    <w:lvl w:ilvl="0" w:tplc="2C1207AE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spacing w:val="-2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22E0328F"/>
    <w:multiLevelType w:val="hybridMultilevel"/>
    <w:tmpl w:val="A0903100"/>
    <w:lvl w:ilvl="0" w:tplc="1A7C7DE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23CB67D1"/>
    <w:multiLevelType w:val="hybridMultilevel"/>
    <w:tmpl w:val="8604C6EA"/>
    <w:lvl w:ilvl="0" w:tplc="8CEEF8E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4952828"/>
    <w:multiLevelType w:val="hybridMultilevel"/>
    <w:tmpl w:val="9EA47E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258800A1"/>
    <w:multiLevelType w:val="hybridMultilevel"/>
    <w:tmpl w:val="3A7641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268B56D0"/>
    <w:multiLevelType w:val="hybridMultilevel"/>
    <w:tmpl w:val="877076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2705336B"/>
    <w:multiLevelType w:val="hybridMultilevel"/>
    <w:tmpl w:val="73502474"/>
    <w:lvl w:ilvl="0" w:tplc="D21041E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7287012"/>
    <w:multiLevelType w:val="hybridMultilevel"/>
    <w:tmpl w:val="2EE0A2D2"/>
    <w:lvl w:ilvl="0" w:tplc="B128E1F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28BE399B"/>
    <w:multiLevelType w:val="hybridMultilevel"/>
    <w:tmpl w:val="139A815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2AF11424"/>
    <w:multiLevelType w:val="hybridMultilevel"/>
    <w:tmpl w:val="9A866E3A"/>
    <w:lvl w:ilvl="0" w:tplc="24B801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2B32608C"/>
    <w:multiLevelType w:val="hybridMultilevel"/>
    <w:tmpl w:val="600E5CF0"/>
    <w:name w:val="WW8Num362"/>
    <w:lvl w:ilvl="0" w:tplc="2C1207AE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  <w:spacing w:val="-2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9" w15:restartNumberingAfterBreak="0">
    <w:nsid w:val="2DE1467E"/>
    <w:multiLevelType w:val="hybridMultilevel"/>
    <w:tmpl w:val="33640D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2F033DC9"/>
    <w:multiLevelType w:val="hybridMultilevel"/>
    <w:tmpl w:val="339EBB28"/>
    <w:lvl w:ilvl="0" w:tplc="4608060E">
      <w:start w:val="1"/>
      <w:numFmt w:val="lowerLetter"/>
      <w:lvlText w:val="%1)"/>
      <w:lvlJc w:val="left"/>
      <w:pPr>
        <w:ind w:left="7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8" w:hanging="360"/>
      </w:pPr>
    </w:lvl>
    <w:lvl w:ilvl="2" w:tplc="0415001B" w:tentative="1">
      <w:start w:val="1"/>
      <w:numFmt w:val="lowerRoman"/>
      <w:lvlText w:val="%3."/>
      <w:lvlJc w:val="right"/>
      <w:pPr>
        <w:ind w:left="1858" w:hanging="180"/>
      </w:pPr>
    </w:lvl>
    <w:lvl w:ilvl="3" w:tplc="0415000F" w:tentative="1">
      <w:start w:val="1"/>
      <w:numFmt w:val="decimal"/>
      <w:lvlText w:val="%4."/>
      <w:lvlJc w:val="left"/>
      <w:pPr>
        <w:ind w:left="2578" w:hanging="360"/>
      </w:pPr>
    </w:lvl>
    <w:lvl w:ilvl="4" w:tplc="04150019" w:tentative="1">
      <w:start w:val="1"/>
      <w:numFmt w:val="lowerLetter"/>
      <w:lvlText w:val="%5."/>
      <w:lvlJc w:val="left"/>
      <w:pPr>
        <w:ind w:left="3298" w:hanging="360"/>
      </w:pPr>
    </w:lvl>
    <w:lvl w:ilvl="5" w:tplc="0415001B" w:tentative="1">
      <w:start w:val="1"/>
      <w:numFmt w:val="lowerRoman"/>
      <w:lvlText w:val="%6."/>
      <w:lvlJc w:val="right"/>
      <w:pPr>
        <w:ind w:left="4018" w:hanging="180"/>
      </w:pPr>
    </w:lvl>
    <w:lvl w:ilvl="6" w:tplc="0415000F" w:tentative="1">
      <w:start w:val="1"/>
      <w:numFmt w:val="decimal"/>
      <w:lvlText w:val="%7."/>
      <w:lvlJc w:val="left"/>
      <w:pPr>
        <w:ind w:left="4738" w:hanging="360"/>
      </w:pPr>
    </w:lvl>
    <w:lvl w:ilvl="7" w:tplc="04150019" w:tentative="1">
      <w:start w:val="1"/>
      <w:numFmt w:val="lowerLetter"/>
      <w:lvlText w:val="%8."/>
      <w:lvlJc w:val="left"/>
      <w:pPr>
        <w:ind w:left="5458" w:hanging="360"/>
      </w:pPr>
    </w:lvl>
    <w:lvl w:ilvl="8" w:tplc="0415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81" w15:restartNumberingAfterBreak="0">
    <w:nsid w:val="2F3B2B29"/>
    <w:multiLevelType w:val="hybridMultilevel"/>
    <w:tmpl w:val="DA6E2BC0"/>
    <w:lvl w:ilvl="0" w:tplc="1D14D8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305B3ECD"/>
    <w:multiLevelType w:val="hybridMultilevel"/>
    <w:tmpl w:val="20CC9F22"/>
    <w:lvl w:ilvl="0" w:tplc="5BE00B88">
      <w:start w:val="1"/>
      <w:numFmt w:val="decimal"/>
      <w:lvlText w:val="%1."/>
      <w:lvlJc w:val="left"/>
      <w:pPr>
        <w:ind w:left="1020" w:hanging="360"/>
      </w:pPr>
    </w:lvl>
    <w:lvl w:ilvl="1" w:tplc="CD32988A">
      <w:start w:val="1"/>
      <w:numFmt w:val="decimal"/>
      <w:lvlText w:val="%2."/>
      <w:lvlJc w:val="left"/>
      <w:pPr>
        <w:ind w:left="1020" w:hanging="360"/>
      </w:pPr>
    </w:lvl>
    <w:lvl w:ilvl="2" w:tplc="7130C5DC">
      <w:start w:val="1"/>
      <w:numFmt w:val="decimal"/>
      <w:lvlText w:val="%3."/>
      <w:lvlJc w:val="left"/>
      <w:pPr>
        <w:ind w:left="1020" w:hanging="360"/>
      </w:pPr>
    </w:lvl>
    <w:lvl w:ilvl="3" w:tplc="06C89EFC">
      <w:start w:val="1"/>
      <w:numFmt w:val="decimal"/>
      <w:lvlText w:val="%4."/>
      <w:lvlJc w:val="left"/>
      <w:pPr>
        <w:ind w:left="1020" w:hanging="360"/>
      </w:pPr>
    </w:lvl>
    <w:lvl w:ilvl="4" w:tplc="BE14BFCA">
      <w:start w:val="1"/>
      <w:numFmt w:val="decimal"/>
      <w:lvlText w:val="%5."/>
      <w:lvlJc w:val="left"/>
      <w:pPr>
        <w:ind w:left="1020" w:hanging="360"/>
      </w:pPr>
    </w:lvl>
    <w:lvl w:ilvl="5" w:tplc="5D560028">
      <w:start w:val="1"/>
      <w:numFmt w:val="decimal"/>
      <w:lvlText w:val="%6."/>
      <w:lvlJc w:val="left"/>
      <w:pPr>
        <w:ind w:left="1020" w:hanging="360"/>
      </w:pPr>
    </w:lvl>
    <w:lvl w:ilvl="6" w:tplc="7466DF02">
      <w:start w:val="1"/>
      <w:numFmt w:val="decimal"/>
      <w:lvlText w:val="%7."/>
      <w:lvlJc w:val="left"/>
      <w:pPr>
        <w:ind w:left="1020" w:hanging="360"/>
      </w:pPr>
    </w:lvl>
    <w:lvl w:ilvl="7" w:tplc="EAE85F82">
      <w:start w:val="1"/>
      <w:numFmt w:val="decimal"/>
      <w:lvlText w:val="%8."/>
      <w:lvlJc w:val="left"/>
      <w:pPr>
        <w:ind w:left="1020" w:hanging="360"/>
      </w:pPr>
    </w:lvl>
    <w:lvl w:ilvl="8" w:tplc="8744B09E">
      <w:start w:val="1"/>
      <w:numFmt w:val="decimal"/>
      <w:lvlText w:val="%9."/>
      <w:lvlJc w:val="left"/>
      <w:pPr>
        <w:ind w:left="1020" w:hanging="360"/>
      </w:pPr>
    </w:lvl>
  </w:abstractNum>
  <w:abstractNum w:abstractNumId="83" w15:restartNumberingAfterBreak="0">
    <w:nsid w:val="3163574B"/>
    <w:multiLevelType w:val="hybridMultilevel"/>
    <w:tmpl w:val="2E781D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340841B8"/>
    <w:multiLevelType w:val="hybridMultilevel"/>
    <w:tmpl w:val="DA86F3B8"/>
    <w:lvl w:ilvl="0" w:tplc="E162F3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5F236AE"/>
    <w:multiLevelType w:val="hybridMultilevel"/>
    <w:tmpl w:val="4980239E"/>
    <w:lvl w:ilvl="0" w:tplc="18B8A02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6" w15:restartNumberingAfterBreak="0">
    <w:nsid w:val="37502DF3"/>
    <w:multiLevelType w:val="hybridMultilevel"/>
    <w:tmpl w:val="DE40C18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EF0936"/>
    <w:multiLevelType w:val="hybridMultilevel"/>
    <w:tmpl w:val="3A7630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AA7630C"/>
    <w:multiLevelType w:val="hybridMultilevel"/>
    <w:tmpl w:val="DC10EA9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3ACE31F0"/>
    <w:multiLevelType w:val="hybridMultilevel"/>
    <w:tmpl w:val="0ACC8EB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0" w15:restartNumberingAfterBreak="0">
    <w:nsid w:val="3B09155C"/>
    <w:multiLevelType w:val="hybridMultilevel"/>
    <w:tmpl w:val="953A4C3E"/>
    <w:lvl w:ilvl="0" w:tplc="C5CA8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1" w15:restartNumberingAfterBreak="0">
    <w:nsid w:val="3B544480"/>
    <w:multiLevelType w:val="hybridMultilevel"/>
    <w:tmpl w:val="CFC40C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CA94DB5"/>
    <w:multiLevelType w:val="hybridMultilevel"/>
    <w:tmpl w:val="9F6453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40F40E8F"/>
    <w:multiLevelType w:val="hybridMultilevel"/>
    <w:tmpl w:val="15BE9C2E"/>
    <w:lvl w:ilvl="0" w:tplc="821601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41B61D1B"/>
    <w:multiLevelType w:val="hybridMultilevel"/>
    <w:tmpl w:val="7CBA4DF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420C1100"/>
    <w:multiLevelType w:val="hybridMultilevel"/>
    <w:tmpl w:val="45C2892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 w15:restartNumberingAfterBreak="0">
    <w:nsid w:val="450D4CC8"/>
    <w:multiLevelType w:val="hybridMultilevel"/>
    <w:tmpl w:val="7ED4FF1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spacing w:val="-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7" w15:restartNumberingAfterBreak="0">
    <w:nsid w:val="47501B0F"/>
    <w:multiLevelType w:val="multilevel"/>
    <w:tmpl w:val="09821AC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8" w15:restartNumberingAfterBreak="0">
    <w:nsid w:val="47E3011B"/>
    <w:multiLevelType w:val="multilevel"/>
    <w:tmpl w:val="80B417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9" w15:restartNumberingAfterBreak="0">
    <w:nsid w:val="492C6E81"/>
    <w:multiLevelType w:val="hybridMultilevel"/>
    <w:tmpl w:val="3716BA2E"/>
    <w:lvl w:ilvl="0" w:tplc="04150017">
      <w:start w:val="1"/>
      <w:numFmt w:val="lowerLetter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0" w15:restartNumberingAfterBreak="0">
    <w:nsid w:val="495172D9"/>
    <w:multiLevelType w:val="hybridMultilevel"/>
    <w:tmpl w:val="46D60DB8"/>
    <w:lvl w:ilvl="0" w:tplc="971C96A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49D838EF"/>
    <w:multiLevelType w:val="hybridMultilevel"/>
    <w:tmpl w:val="BCFC91E4"/>
    <w:lvl w:ilvl="0" w:tplc="9BEACF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4BA25BEF"/>
    <w:multiLevelType w:val="hybridMultilevel"/>
    <w:tmpl w:val="BCCEE15A"/>
    <w:lvl w:ilvl="0" w:tplc="6AD851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3" w15:restartNumberingAfterBreak="0">
    <w:nsid w:val="4BA967F4"/>
    <w:multiLevelType w:val="hybridMultilevel"/>
    <w:tmpl w:val="8A6262D4"/>
    <w:lvl w:ilvl="0" w:tplc="97D8D1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4CA51D14"/>
    <w:multiLevelType w:val="hybridMultilevel"/>
    <w:tmpl w:val="8AC655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4FEE36AD"/>
    <w:multiLevelType w:val="hybridMultilevel"/>
    <w:tmpl w:val="AB72E500"/>
    <w:lvl w:ilvl="0" w:tplc="7666AB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1EB6A38"/>
    <w:multiLevelType w:val="hybridMultilevel"/>
    <w:tmpl w:val="0FEC265E"/>
    <w:lvl w:ilvl="0" w:tplc="9C0E2C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 w15:restartNumberingAfterBreak="0">
    <w:nsid w:val="52455AB1"/>
    <w:multiLevelType w:val="hybridMultilevel"/>
    <w:tmpl w:val="C3F8BBD0"/>
    <w:lvl w:ilvl="0" w:tplc="E3105B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2C50D69"/>
    <w:multiLevelType w:val="hybridMultilevel"/>
    <w:tmpl w:val="589A87B4"/>
    <w:name w:val="WW8Num3622"/>
    <w:lvl w:ilvl="0" w:tplc="2C1207AE">
      <w:start w:val="1"/>
      <w:numFmt w:val="bullet"/>
      <w:lvlText w:val="-"/>
      <w:lvlJc w:val="left"/>
      <w:pPr>
        <w:ind w:left="1428" w:hanging="360"/>
      </w:pPr>
      <w:rPr>
        <w:rFonts w:ascii="Times New Roman" w:hAnsi="Times New Roman" w:cs="Times New Roman" w:hint="default"/>
        <w:spacing w:val="-2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9" w15:restartNumberingAfterBreak="0">
    <w:nsid w:val="571C19F1"/>
    <w:multiLevelType w:val="hybridMultilevel"/>
    <w:tmpl w:val="F5DCAA26"/>
    <w:lvl w:ilvl="0" w:tplc="1A105282">
      <w:start w:val="1"/>
      <w:numFmt w:val="bullet"/>
      <w:lvlText w:val=""/>
      <w:lvlJc w:val="left"/>
      <w:pPr>
        <w:ind w:left="244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10" w15:restartNumberingAfterBreak="0">
    <w:nsid w:val="57B800D1"/>
    <w:multiLevelType w:val="hybridMultilevel"/>
    <w:tmpl w:val="384646EE"/>
    <w:lvl w:ilvl="0" w:tplc="A29CB7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1" w15:restartNumberingAfterBreak="0">
    <w:nsid w:val="5A1A6B76"/>
    <w:multiLevelType w:val="hybridMultilevel"/>
    <w:tmpl w:val="A07897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2" w15:restartNumberingAfterBreak="0">
    <w:nsid w:val="5B4526CD"/>
    <w:multiLevelType w:val="hybridMultilevel"/>
    <w:tmpl w:val="87600F4C"/>
    <w:lvl w:ilvl="0" w:tplc="04150017">
      <w:start w:val="1"/>
      <w:numFmt w:val="lowerLetter"/>
      <w:lvlText w:val="%1)"/>
      <w:lvlJc w:val="left"/>
      <w:pPr>
        <w:ind w:left="778" w:hanging="360"/>
      </w:pPr>
    </w:lvl>
    <w:lvl w:ilvl="1" w:tplc="04150019" w:tentative="1">
      <w:start w:val="1"/>
      <w:numFmt w:val="lowerLetter"/>
      <w:lvlText w:val="%2."/>
      <w:lvlJc w:val="left"/>
      <w:pPr>
        <w:ind w:left="1498" w:hanging="360"/>
      </w:pPr>
    </w:lvl>
    <w:lvl w:ilvl="2" w:tplc="0415001B" w:tentative="1">
      <w:start w:val="1"/>
      <w:numFmt w:val="lowerRoman"/>
      <w:lvlText w:val="%3."/>
      <w:lvlJc w:val="right"/>
      <w:pPr>
        <w:ind w:left="2218" w:hanging="180"/>
      </w:pPr>
    </w:lvl>
    <w:lvl w:ilvl="3" w:tplc="0415000F" w:tentative="1">
      <w:start w:val="1"/>
      <w:numFmt w:val="decimal"/>
      <w:lvlText w:val="%4."/>
      <w:lvlJc w:val="left"/>
      <w:pPr>
        <w:ind w:left="2938" w:hanging="360"/>
      </w:pPr>
    </w:lvl>
    <w:lvl w:ilvl="4" w:tplc="04150019" w:tentative="1">
      <w:start w:val="1"/>
      <w:numFmt w:val="lowerLetter"/>
      <w:lvlText w:val="%5."/>
      <w:lvlJc w:val="left"/>
      <w:pPr>
        <w:ind w:left="3658" w:hanging="360"/>
      </w:pPr>
    </w:lvl>
    <w:lvl w:ilvl="5" w:tplc="0415001B" w:tentative="1">
      <w:start w:val="1"/>
      <w:numFmt w:val="lowerRoman"/>
      <w:lvlText w:val="%6."/>
      <w:lvlJc w:val="right"/>
      <w:pPr>
        <w:ind w:left="4378" w:hanging="180"/>
      </w:pPr>
    </w:lvl>
    <w:lvl w:ilvl="6" w:tplc="0415000F" w:tentative="1">
      <w:start w:val="1"/>
      <w:numFmt w:val="decimal"/>
      <w:lvlText w:val="%7."/>
      <w:lvlJc w:val="left"/>
      <w:pPr>
        <w:ind w:left="5098" w:hanging="360"/>
      </w:pPr>
    </w:lvl>
    <w:lvl w:ilvl="7" w:tplc="04150019" w:tentative="1">
      <w:start w:val="1"/>
      <w:numFmt w:val="lowerLetter"/>
      <w:lvlText w:val="%8."/>
      <w:lvlJc w:val="left"/>
      <w:pPr>
        <w:ind w:left="5818" w:hanging="360"/>
      </w:pPr>
    </w:lvl>
    <w:lvl w:ilvl="8" w:tplc="0415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13" w15:restartNumberingAfterBreak="0">
    <w:nsid w:val="5BE05A1A"/>
    <w:multiLevelType w:val="hybridMultilevel"/>
    <w:tmpl w:val="EF86ABAE"/>
    <w:lvl w:ilvl="0" w:tplc="81C28A7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5D583923"/>
    <w:multiLevelType w:val="hybridMultilevel"/>
    <w:tmpl w:val="88FE15FC"/>
    <w:lvl w:ilvl="0" w:tplc="3FBEDC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DDD3A49"/>
    <w:multiLevelType w:val="hybridMultilevel"/>
    <w:tmpl w:val="0CECFA58"/>
    <w:lvl w:ilvl="0" w:tplc="1EE45D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5FA21775"/>
    <w:multiLevelType w:val="hybridMultilevel"/>
    <w:tmpl w:val="B698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609505F0"/>
    <w:multiLevelType w:val="hybridMultilevel"/>
    <w:tmpl w:val="87D22B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62A36077"/>
    <w:multiLevelType w:val="hybridMultilevel"/>
    <w:tmpl w:val="9992FD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9" w15:restartNumberingAfterBreak="0">
    <w:nsid w:val="63AB5579"/>
    <w:multiLevelType w:val="hybridMultilevel"/>
    <w:tmpl w:val="01207CCE"/>
    <w:lvl w:ilvl="0" w:tplc="410E1C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5B760EB"/>
    <w:multiLevelType w:val="multilevel"/>
    <w:tmpl w:val="7D98A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65E725DE"/>
    <w:multiLevelType w:val="hybridMultilevel"/>
    <w:tmpl w:val="D1C2A7B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2" w15:restartNumberingAfterBreak="0">
    <w:nsid w:val="67E03B7C"/>
    <w:multiLevelType w:val="hybridMultilevel"/>
    <w:tmpl w:val="3830F44C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72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101BB"/>
    <w:multiLevelType w:val="hybridMultilevel"/>
    <w:tmpl w:val="D15683D8"/>
    <w:lvl w:ilvl="0" w:tplc="3EA6C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4" w15:restartNumberingAfterBreak="0">
    <w:nsid w:val="6DEE17D3"/>
    <w:multiLevelType w:val="hybridMultilevel"/>
    <w:tmpl w:val="6FE654F2"/>
    <w:lvl w:ilvl="0" w:tplc="2932C5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F642274"/>
    <w:multiLevelType w:val="hybridMultilevel"/>
    <w:tmpl w:val="4AF2BC78"/>
    <w:lvl w:ilvl="0" w:tplc="6C36F5A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6F717F93"/>
    <w:multiLevelType w:val="hybridMultilevel"/>
    <w:tmpl w:val="B8146184"/>
    <w:lvl w:ilvl="0" w:tplc="05F043F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700957C2"/>
    <w:multiLevelType w:val="hybridMultilevel"/>
    <w:tmpl w:val="0DACC4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047360B"/>
    <w:multiLevelType w:val="hybridMultilevel"/>
    <w:tmpl w:val="86F4A496"/>
    <w:lvl w:ilvl="0" w:tplc="B08A3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063610C"/>
    <w:multiLevelType w:val="hybridMultilevel"/>
    <w:tmpl w:val="B00434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70EB9F6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13A124E"/>
    <w:multiLevelType w:val="hybridMultilevel"/>
    <w:tmpl w:val="8A3A4072"/>
    <w:lvl w:ilvl="0" w:tplc="4DF04C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725D3756"/>
    <w:multiLevelType w:val="hybridMultilevel"/>
    <w:tmpl w:val="CD0E136C"/>
    <w:lvl w:ilvl="0" w:tplc="6BB67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736E236B"/>
    <w:multiLevelType w:val="hybridMultilevel"/>
    <w:tmpl w:val="AACCDE5E"/>
    <w:lvl w:ilvl="0" w:tplc="2EB2DDE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3A26B46"/>
    <w:multiLevelType w:val="hybridMultilevel"/>
    <w:tmpl w:val="7438F6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406635F"/>
    <w:multiLevelType w:val="hybridMultilevel"/>
    <w:tmpl w:val="04360F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 w15:restartNumberingAfterBreak="0">
    <w:nsid w:val="75895978"/>
    <w:multiLevelType w:val="hybridMultilevel"/>
    <w:tmpl w:val="21A65634"/>
    <w:lvl w:ilvl="0" w:tplc="2C1207A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spacing w:val="-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6" w15:restartNumberingAfterBreak="0">
    <w:nsid w:val="77153C76"/>
    <w:multiLevelType w:val="hybridMultilevel"/>
    <w:tmpl w:val="5688186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7" w15:restartNumberingAfterBreak="0">
    <w:nsid w:val="783D126C"/>
    <w:multiLevelType w:val="multilevel"/>
    <w:tmpl w:val="09CAC4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)"/>
      <w:lvlJc w:val="left"/>
      <w:pPr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38" w15:restartNumberingAfterBreak="0">
    <w:nsid w:val="7AF563CE"/>
    <w:multiLevelType w:val="hybridMultilevel"/>
    <w:tmpl w:val="7EF85478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EAA8CCC8">
      <w:start w:val="1"/>
      <w:numFmt w:val="lowerLetter"/>
      <w:lvlText w:val="%2)"/>
      <w:lvlJc w:val="left"/>
      <w:pPr>
        <w:ind w:left="2148" w:hanging="360"/>
      </w:pPr>
      <w:rPr>
        <w:rFonts w:eastAsia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410E1CE0">
      <w:start w:val="1"/>
      <w:numFmt w:val="decimal"/>
      <w:lvlText w:val="%4."/>
      <w:lvlJc w:val="left"/>
      <w:pPr>
        <w:ind w:left="36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9" w15:restartNumberingAfterBreak="0">
    <w:nsid w:val="7B827696"/>
    <w:multiLevelType w:val="hybridMultilevel"/>
    <w:tmpl w:val="B9628648"/>
    <w:lvl w:ilvl="0" w:tplc="694CDE5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 w15:restartNumberingAfterBreak="0">
    <w:nsid w:val="7BBD5D9C"/>
    <w:multiLevelType w:val="hybridMultilevel"/>
    <w:tmpl w:val="9E5242C8"/>
    <w:lvl w:ilvl="0" w:tplc="8A1A7E3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 w15:restartNumberingAfterBreak="0">
    <w:nsid w:val="7C0478C6"/>
    <w:multiLevelType w:val="hybridMultilevel"/>
    <w:tmpl w:val="0734BC30"/>
    <w:lvl w:ilvl="0" w:tplc="1A105282">
      <w:start w:val="1"/>
      <w:numFmt w:val="bullet"/>
      <w:lvlText w:val="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2" w15:restartNumberingAfterBreak="0">
    <w:nsid w:val="7F12357A"/>
    <w:multiLevelType w:val="hybridMultilevel"/>
    <w:tmpl w:val="FA60E760"/>
    <w:lvl w:ilvl="0" w:tplc="A798E8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6"/>
  </w:num>
  <w:num w:numId="6">
    <w:abstractNumId w:val="62"/>
  </w:num>
  <w:num w:numId="7">
    <w:abstractNumId w:val="109"/>
  </w:num>
  <w:num w:numId="8">
    <w:abstractNumId w:val="67"/>
  </w:num>
  <w:num w:numId="9">
    <w:abstractNumId w:val="141"/>
  </w:num>
  <w:num w:numId="10">
    <w:abstractNumId w:val="121"/>
  </w:num>
  <w:num w:numId="11">
    <w:abstractNumId w:val="90"/>
  </w:num>
  <w:num w:numId="12">
    <w:abstractNumId w:val="53"/>
  </w:num>
  <w:num w:numId="13">
    <w:abstractNumId w:val="125"/>
  </w:num>
  <w:num w:numId="14">
    <w:abstractNumId w:val="85"/>
  </w:num>
  <w:num w:numId="15">
    <w:abstractNumId w:val="102"/>
  </w:num>
  <w:num w:numId="16">
    <w:abstractNumId w:val="126"/>
  </w:num>
  <w:num w:numId="17">
    <w:abstractNumId w:val="113"/>
  </w:num>
  <w:num w:numId="18">
    <w:abstractNumId w:val="132"/>
  </w:num>
  <w:num w:numId="19">
    <w:abstractNumId w:val="110"/>
  </w:num>
  <w:num w:numId="20">
    <w:abstractNumId w:val="81"/>
  </w:num>
  <w:num w:numId="21">
    <w:abstractNumId w:val="131"/>
  </w:num>
  <w:num w:numId="22">
    <w:abstractNumId w:val="123"/>
  </w:num>
  <w:num w:numId="23">
    <w:abstractNumId w:val="59"/>
  </w:num>
  <w:num w:numId="24">
    <w:abstractNumId w:val="74"/>
  </w:num>
  <w:num w:numId="25">
    <w:abstractNumId w:val="101"/>
  </w:num>
  <w:num w:numId="26">
    <w:abstractNumId w:val="75"/>
  </w:num>
  <w:num w:numId="27">
    <w:abstractNumId w:val="108"/>
  </w:num>
  <w:num w:numId="28">
    <w:abstractNumId w:val="142"/>
  </w:num>
  <w:num w:numId="29">
    <w:abstractNumId w:val="114"/>
  </w:num>
  <w:num w:numId="30">
    <w:abstractNumId w:val="106"/>
  </w:num>
  <w:num w:numId="31">
    <w:abstractNumId w:val="66"/>
  </w:num>
  <w:num w:numId="32">
    <w:abstractNumId w:val="115"/>
  </w:num>
  <w:num w:numId="33">
    <w:abstractNumId w:val="140"/>
  </w:num>
  <w:num w:numId="34">
    <w:abstractNumId w:val="70"/>
  </w:num>
  <w:num w:numId="35">
    <w:abstractNumId w:val="93"/>
  </w:num>
  <w:num w:numId="36">
    <w:abstractNumId w:val="130"/>
  </w:num>
  <w:num w:numId="37">
    <w:abstractNumId w:val="107"/>
  </w:num>
  <w:num w:numId="38">
    <w:abstractNumId w:val="139"/>
  </w:num>
  <w:num w:numId="39">
    <w:abstractNumId w:val="128"/>
  </w:num>
  <w:num w:numId="40">
    <w:abstractNumId w:val="69"/>
  </w:num>
  <w:num w:numId="41">
    <w:abstractNumId w:val="55"/>
  </w:num>
  <w:num w:numId="42">
    <w:abstractNumId w:val="65"/>
  </w:num>
  <w:num w:numId="43">
    <w:abstractNumId w:val="92"/>
  </w:num>
  <w:num w:numId="44">
    <w:abstractNumId w:val="79"/>
  </w:num>
  <w:num w:numId="45">
    <w:abstractNumId w:val="127"/>
  </w:num>
  <w:num w:numId="46">
    <w:abstractNumId w:val="135"/>
  </w:num>
  <w:num w:numId="47">
    <w:abstractNumId w:val="50"/>
  </w:num>
  <w:num w:numId="48">
    <w:abstractNumId w:val="112"/>
  </w:num>
  <w:num w:numId="49">
    <w:abstractNumId w:val="94"/>
  </w:num>
  <w:num w:numId="50">
    <w:abstractNumId w:val="111"/>
  </w:num>
  <w:num w:numId="51">
    <w:abstractNumId w:val="133"/>
  </w:num>
  <w:num w:numId="52">
    <w:abstractNumId w:val="52"/>
  </w:num>
  <w:num w:numId="53">
    <w:abstractNumId w:val="76"/>
  </w:num>
  <w:num w:numId="54">
    <w:abstractNumId w:val="77"/>
  </w:num>
  <w:num w:numId="55">
    <w:abstractNumId w:val="68"/>
  </w:num>
  <w:num w:numId="56">
    <w:abstractNumId w:val="91"/>
  </w:num>
  <w:num w:numId="57">
    <w:abstractNumId w:val="96"/>
  </w:num>
  <w:num w:numId="58">
    <w:abstractNumId w:val="103"/>
  </w:num>
  <w:num w:numId="59">
    <w:abstractNumId w:val="84"/>
  </w:num>
  <w:num w:numId="60">
    <w:abstractNumId w:val="124"/>
  </w:num>
  <w:num w:numId="61">
    <w:abstractNumId w:val="80"/>
  </w:num>
  <w:num w:numId="62">
    <w:abstractNumId w:val="104"/>
  </w:num>
  <w:num w:numId="63">
    <w:abstractNumId w:val="105"/>
  </w:num>
  <w:num w:numId="64">
    <w:abstractNumId w:val="64"/>
  </w:num>
  <w:num w:numId="65">
    <w:abstractNumId w:val="71"/>
  </w:num>
  <w:num w:numId="66">
    <w:abstractNumId w:val="73"/>
  </w:num>
  <w:num w:numId="67">
    <w:abstractNumId w:val="89"/>
  </w:num>
  <w:num w:numId="68">
    <w:abstractNumId w:val="120"/>
  </w:num>
  <w:num w:numId="69">
    <w:abstractNumId w:val="119"/>
  </w:num>
  <w:num w:numId="70">
    <w:abstractNumId w:val="136"/>
  </w:num>
  <w:num w:numId="71">
    <w:abstractNumId w:val="57"/>
  </w:num>
  <w:num w:numId="72">
    <w:abstractNumId w:val="134"/>
  </w:num>
  <w:num w:numId="73">
    <w:abstractNumId w:val="87"/>
  </w:num>
  <w:num w:numId="74">
    <w:abstractNumId w:val="63"/>
  </w:num>
  <w:num w:numId="75">
    <w:abstractNumId w:val="98"/>
  </w:num>
  <w:num w:numId="76">
    <w:abstractNumId w:val="122"/>
  </w:num>
  <w:num w:numId="77">
    <w:abstractNumId w:val="137"/>
  </w:num>
  <w:num w:numId="78">
    <w:abstractNumId w:val="51"/>
  </w:num>
  <w:num w:numId="79">
    <w:abstractNumId w:val="138"/>
  </w:num>
  <w:num w:numId="80">
    <w:abstractNumId w:val="83"/>
  </w:num>
  <w:num w:numId="81">
    <w:abstractNumId w:val="100"/>
  </w:num>
  <w:num w:numId="82">
    <w:abstractNumId w:val="58"/>
  </w:num>
  <w:num w:numId="83">
    <w:abstractNumId w:val="99"/>
  </w:num>
  <w:num w:numId="84">
    <w:abstractNumId w:val="82"/>
  </w:num>
  <w:num w:numId="85">
    <w:abstractNumId w:val="60"/>
  </w:num>
  <w:num w:numId="86">
    <w:abstractNumId w:val="129"/>
  </w:num>
  <w:num w:numId="87">
    <w:abstractNumId w:val="54"/>
  </w:num>
  <w:num w:numId="88">
    <w:abstractNumId w:val="61"/>
  </w:num>
  <w:num w:numId="89">
    <w:abstractNumId w:val="56"/>
  </w:num>
  <w:num w:numId="90">
    <w:abstractNumId w:val="117"/>
  </w:num>
  <w:num w:numId="91">
    <w:abstractNumId w:val="72"/>
  </w:num>
  <w:num w:numId="92">
    <w:abstractNumId w:val="116"/>
  </w:num>
  <w:num w:numId="93">
    <w:abstractNumId w:val="1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>
    <w:abstractNumId w:val="95"/>
  </w:num>
  <w:num w:numId="95">
    <w:abstractNumId w:val="88"/>
  </w:num>
  <w:num w:numId="96">
    <w:abstractNumId w:val="118"/>
  </w:num>
  <w:num w:numId="97">
    <w:abstractNumId w:val="4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8">
    <w:abstractNumId w:val="0"/>
  </w:num>
  <w:num w:numId="99">
    <w:abstractNumId w:val="0"/>
  </w:num>
  <w:num w:numId="100">
    <w:abstractNumId w:val="86"/>
  </w:num>
  <w:num w:numId="101">
    <w:abstractNumId w:val="97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trackedChanges" w:enforcement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8C4"/>
    <w:rsid w:val="00002282"/>
    <w:rsid w:val="00002A91"/>
    <w:rsid w:val="00002DA3"/>
    <w:rsid w:val="000038CA"/>
    <w:rsid w:val="00004213"/>
    <w:rsid w:val="0000459E"/>
    <w:rsid w:val="00006447"/>
    <w:rsid w:val="000069C9"/>
    <w:rsid w:val="000072B4"/>
    <w:rsid w:val="00011535"/>
    <w:rsid w:val="00011D66"/>
    <w:rsid w:val="00012DE1"/>
    <w:rsid w:val="0001624E"/>
    <w:rsid w:val="00016284"/>
    <w:rsid w:val="000164DE"/>
    <w:rsid w:val="00016CFC"/>
    <w:rsid w:val="000171D0"/>
    <w:rsid w:val="00021EE4"/>
    <w:rsid w:val="00022DEA"/>
    <w:rsid w:val="00022E03"/>
    <w:rsid w:val="00023371"/>
    <w:rsid w:val="000255E7"/>
    <w:rsid w:val="00025B37"/>
    <w:rsid w:val="000264EB"/>
    <w:rsid w:val="00026F9C"/>
    <w:rsid w:val="00032193"/>
    <w:rsid w:val="0003675C"/>
    <w:rsid w:val="000368B5"/>
    <w:rsid w:val="00041ED5"/>
    <w:rsid w:val="000425DE"/>
    <w:rsid w:val="00042EA1"/>
    <w:rsid w:val="000432E8"/>
    <w:rsid w:val="00043B84"/>
    <w:rsid w:val="000442A3"/>
    <w:rsid w:val="00046B38"/>
    <w:rsid w:val="00054469"/>
    <w:rsid w:val="00054877"/>
    <w:rsid w:val="00054E5A"/>
    <w:rsid w:val="000560AC"/>
    <w:rsid w:val="00056A47"/>
    <w:rsid w:val="000611EB"/>
    <w:rsid w:val="0006228D"/>
    <w:rsid w:val="00062A16"/>
    <w:rsid w:val="00062CC8"/>
    <w:rsid w:val="00064462"/>
    <w:rsid w:val="00065137"/>
    <w:rsid w:val="00065504"/>
    <w:rsid w:val="00067310"/>
    <w:rsid w:val="00067E7B"/>
    <w:rsid w:val="000708F0"/>
    <w:rsid w:val="00072C95"/>
    <w:rsid w:val="00072EF1"/>
    <w:rsid w:val="000747C6"/>
    <w:rsid w:val="00076B24"/>
    <w:rsid w:val="0007739C"/>
    <w:rsid w:val="00084E51"/>
    <w:rsid w:val="00085283"/>
    <w:rsid w:val="00086219"/>
    <w:rsid w:val="00086279"/>
    <w:rsid w:val="000866B8"/>
    <w:rsid w:val="0009035E"/>
    <w:rsid w:val="00090F7E"/>
    <w:rsid w:val="00094E47"/>
    <w:rsid w:val="00095038"/>
    <w:rsid w:val="000960AA"/>
    <w:rsid w:val="00097379"/>
    <w:rsid w:val="000A0565"/>
    <w:rsid w:val="000A1210"/>
    <w:rsid w:val="000A29A8"/>
    <w:rsid w:val="000A34AC"/>
    <w:rsid w:val="000A631F"/>
    <w:rsid w:val="000A74E0"/>
    <w:rsid w:val="000B2565"/>
    <w:rsid w:val="000B3A71"/>
    <w:rsid w:val="000B56EC"/>
    <w:rsid w:val="000B653B"/>
    <w:rsid w:val="000B6DF7"/>
    <w:rsid w:val="000B78B3"/>
    <w:rsid w:val="000B7AA6"/>
    <w:rsid w:val="000B7BCD"/>
    <w:rsid w:val="000B7E81"/>
    <w:rsid w:val="000B7F91"/>
    <w:rsid w:val="000C1324"/>
    <w:rsid w:val="000C1417"/>
    <w:rsid w:val="000C3423"/>
    <w:rsid w:val="000C3BD7"/>
    <w:rsid w:val="000C3CDE"/>
    <w:rsid w:val="000C7EE2"/>
    <w:rsid w:val="000D04BB"/>
    <w:rsid w:val="000D1A21"/>
    <w:rsid w:val="000D31AC"/>
    <w:rsid w:val="000D415C"/>
    <w:rsid w:val="000D41A8"/>
    <w:rsid w:val="000D496E"/>
    <w:rsid w:val="000D4971"/>
    <w:rsid w:val="000D5466"/>
    <w:rsid w:val="000D5B25"/>
    <w:rsid w:val="000D5E5A"/>
    <w:rsid w:val="000D6A8E"/>
    <w:rsid w:val="000D7819"/>
    <w:rsid w:val="000D7F92"/>
    <w:rsid w:val="000E07DA"/>
    <w:rsid w:val="000E0B26"/>
    <w:rsid w:val="000E0C5F"/>
    <w:rsid w:val="000E2E99"/>
    <w:rsid w:val="000E4323"/>
    <w:rsid w:val="000E49E2"/>
    <w:rsid w:val="000E6D6A"/>
    <w:rsid w:val="000F26AB"/>
    <w:rsid w:val="000F292F"/>
    <w:rsid w:val="000F4C20"/>
    <w:rsid w:val="000F58C4"/>
    <w:rsid w:val="000F73C3"/>
    <w:rsid w:val="001005AA"/>
    <w:rsid w:val="001057C0"/>
    <w:rsid w:val="00107825"/>
    <w:rsid w:val="001106B1"/>
    <w:rsid w:val="001106CA"/>
    <w:rsid w:val="00111A4B"/>
    <w:rsid w:val="001121A7"/>
    <w:rsid w:val="00112321"/>
    <w:rsid w:val="00112EEC"/>
    <w:rsid w:val="001179DB"/>
    <w:rsid w:val="001212F6"/>
    <w:rsid w:val="00122A8F"/>
    <w:rsid w:val="00125461"/>
    <w:rsid w:val="001254F7"/>
    <w:rsid w:val="00126455"/>
    <w:rsid w:val="0012669A"/>
    <w:rsid w:val="00127F33"/>
    <w:rsid w:val="0013005B"/>
    <w:rsid w:val="001310C2"/>
    <w:rsid w:val="00140AF4"/>
    <w:rsid w:val="00140CBD"/>
    <w:rsid w:val="00141A87"/>
    <w:rsid w:val="001424EB"/>
    <w:rsid w:val="00142CDE"/>
    <w:rsid w:val="001452BF"/>
    <w:rsid w:val="001468A0"/>
    <w:rsid w:val="00147B83"/>
    <w:rsid w:val="00153270"/>
    <w:rsid w:val="00153E54"/>
    <w:rsid w:val="001543DF"/>
    <w:rsid w:val="001548D7"/>
    <w:rsid w:val="00155259"/>
    <w:rsid w:val="00155310"/>
    <w:rsid w:val="0015598E"/>
    <w:rsid w:val="00155CF0"/>
    <w:rsid w:val="0015626B"/>
    <w:rsid w:val="00157CDB"/>
    <w:rsid w:val="00163897"/>
    <w:rsid w:val="0016530A"/>
    <w:rsid w:val="0016571B"/>
    <w:rsid w:val="00170C02"/>
    <w:rsid w:val="0017227B"/>
    <w:rsid w:val="00174A37"/>
    <w:rsid w:val="00174AD3"/>
    <w:rsid w:val="00176029"/>
    <w:rsid w:val="001772DB"/>
    <w:rsid w:val="00180D06"/>
    <w:rsid w:val="0018212C"/>
    <w:rsid w:val="0018245B"/>
    <w:rsid w:val="00185305"/>
    <w:rsid w:val="00185AFD"/>
    <w:rsid w:val="00186D27"/>
    <w:rsid w:val="00190A86"/>
    <w:rsid w:val="00192C60"/>
    <w:rsid w:val="001941B3"/>
    <w:rsid w:val="00194B6C"/>
    <w:rsid w:val="00196C82"/>
    <w:rsid w:val="00196EE2"/>
    <w:rsid w:val="001970B5"/>
    <w:rsid w:val="0019797B"/>
    <w:rsid w:val="001A1FC3"/>
    <w:rsid w:val="001A35F8"/>
    <w:rsid w:val="001A43F2"/>
    <w:rsid w:val="001A4D72"/>
    <w:rsid w:val="001A4FAF"/>
    <w:rsid w:val="001B02CB"/>
    <w:rsid w:val="001B059A"/>
    <w:rsid w:val="001B1BE8"/>
    <w:rsid w:val="001B2034"/>
    <w:rsid w:val="001B20E9"/>
    <w:rsid w:val="001B2EBE"/>
    <w:rsid w:val="001B3964"/>
    <w:rsid w:val="001B3E46"/>
    <w:rsid w:val="001B4848"/>
    <w:rsid w:val="001B504A"/>
    <w:rsid w:val="001B566D"/>
    <w:rsid w:val="001B621E"/>
    <w:rsid w:val="001C051D"/>
    <w:rsid w:val="001C16A4"/>
    <w:rsid w:val="001C41F1"/>
    <w:rsid w:val="001C4754"/>
    <w:rsid w:val="001C57DF"/>
    <w:rsid w:val="001C5DA1"/>
    <w:rsid w:val="001C71FD"/>
    <w:rsid w:val="001D0626"/>
    <w:rsid w:val="001D1679"/>
    <w:rsid w:val="001D2C5E"/>
    <w:rsid w:val="001D2DD7"/>
    <w:rsid w:val="001D476C"/>
    <w:rsid w:val="001D53D6"/>
    <w:rsid w:val="001D56E6"/>
    <w:rsid w:val="001D5948"/>
    <w:rsid w:val="001D7453"/>
    <w:rsid w:val="001E006B"/>
    <w:rsid w:val="001E0ED5"/>
    <w:rsid w:val="001E1784"/>
    <w:rsid w:val="001E1D60"/>
    <w:rsid w:val="001E2E22"/>
    <w:rsid w:val="001E3522"/>
    <w:rsid w:val="001E3C99"/>
    <w:rsid w:val="001E5DD6"/>
    <w:rsid w:val="001E6AE0"/>
    <w:rsid w:val="001E6F0D"/>
    <w:rsid w:val="001E712B"/>
    <w:rsid w:val="001E7409"/>
    <w:rsid w:val="001F19D0"/>
    <w:rsid w:val="001F1B9D"/>
    <w:rsid w:val="001F470D"/>
    <w:rsid w:val="001F4EA5"/>
    <w:rsid w:val="001F6029"/>
    <w:rsid w:val="001F7FE0"/>
    <w:rsid w:val="002018C6"/>
    <w:rsid w:val="00205503"/>
    <w:rsid w:val="002056FD"/>
    <w:rsid w:val="002058BE"/>
    <w:rsid w:val="00210672"/>
    <w:rsid w:val="00210715"/>
    <w:rsid w:val="0021301B"/>
    <w:rsid w:val="002135CD"/>
    <w:rsid w:val="00215BB8"/>
    <w:rsid w:val="00215C57"/>
    <w:rsid w:val="0021775F"/>
    <w:rsid w:val="0021798E"/>
    <w:rsid w:val="00220151"/>
    <w:rsid w:val="00220D9D"/>
    <w:rsid w:val="00221F44"/>
    <w:rsid w:val="0022479E"/>
    <w:rsid w:val="00225AD6"/>
    <w:rsid w:val="00225DC0"/>
    <w:rsid w:val="00226A52"/>
    <w:rsid w:val="00226D66"/>
    <w:rsid w:val="00227DAD"/>
    <w:rsid w:val="002304E4"/>
    <w:rsid w:val="00231EE3"/>
    <w:rsid w:val="00232531"/>
    <w:rsid w:val="002327CE"/>
    <w:rsid w:val="002328B2"/>
    <w:rsid w:val="00232ECD"/>
    <w:rsid w:val="0023324A"/>
    <w:rsid w:val="00234308"/>
    <w:rsid w:val="00236D88"/>
    <w:rsid w:val="00236E65"/>
    <w:rsid w:val="00237400"/>
    <w:rsid w:val="002408D8"/>
    <w:rsid w:val="00240B7D"/>
    <w:rsid w:val="0024192F"/>
    <w:rsid w:val="00241ABF"/>
    <w:rsid w:val="00241C09"/>
    <w:rsid w:val="00243280"/>
    <w:rsid w:val="00243921"/>
    <w:rsid w:val="00243AD4"/>
    <w:rsid w:val="00243B99"/>
    <w:rsid w:val="00243C46"/>
    <w:rsid w:val="00243FF2"/>
    <w:rsid w:val="00244601"/>
    <w:rsid w:val="00244DC2"/>
    <w:rsid w:val="0024576C"/>
    <w:rsid w:val="00246350"/>
    <w:rsid w:val="00250B88"/>
    <w:rsid w:val="002537CA"/>
    <w:rsid w:val="002549F9"/>
    <w:rsid w:val="00254D56"/>
    <w:rsid w:val="00255351"/>
    <w:rsid w:val="00255A0F"/>
    <w:rsid w:val="00261182"/>
    <w:rsid w:val="002611E2"/>
    <w:rsid w:val="00262BE6"/>
    <w:rsid w:val="002631C7"/>
    <w:rsid w:val="00263C88"/>
    <w:rsid w:val="002644FA"/>
    <w:rsid w:val="00265203"/>
    <w:rsid w:val="00265504"/>
    <w:rsid w:val="002678C7"/>
    <w:rsid w:val="00270471"/>
    <w:rsid w:val="00270BE5"/>
    <w:rsid w:val="00270C1A"/>
    <w:rsid w:val="00270D83"/>
    <w:rsid w:val="00272D2F"/>
    <w:rsid w:val="00273A7F"/>
    <w:rsid w:val="002759AC"/>
    <w:rsid w:val="0027668A"/>
    <w:rsid w:val="0027715E"/>
    <w:rsid w:val="00280A2E"/>
    <w:rsid w:val="002828DF"/>
    <w:rsid w:val="002841DB"/>
    <w:rsid w:val="002842F7"/>
    <w:rsid w:val="00284314"/>
    <w:rsid w:val="00290DF7"/>
    <w:rsid w:val="00291566"/>
    <w:rsid w:val="00291A2C"/>
    <w:rsid w:val="00292497"/>
    <w:rsid w:val="00293EEE"/>
    <w:rsid w:val="002942B5"/>
    <w:rsid w:val="002947F2"/>
    <w:rsid w:val="002952CE"/>
    <w:rsid w:val="002A2E3F"/>
    <w:rsid w:val="002A2E6F"/>
    <w:rsid w:val="002A3390"/>
    <w:rsid w:val="002A3AF0"/>
    <w:rsid w:val="002A4D1D"/>
    <w:rsid w:val="002A4D6A"/>
    <w:rsid w:val="002A59EC"/>
    <w:rsid w:val="002A5E02"/>
    <w:rsid w:val="002A68EA"/>
    <w:rsid w:val="002A6922"/>
    <w:rsid w:val="002B09DA"/>
    <w:rsid w:val="002B298E"/>
    <w:rsid w:val="002B483D"/>
    <w:rsid w:val="002B5907"/>
    <w:rsid w:val="002B7276"/>
    <w:rsid w:val="002C2390"/>
    <w:rsid w:val="002C31A2"/>
    <w:rsid w:val="002C3769"/>
    <w:rsid w:val="002C3A06"/>
    <w:rsid w:val="002C4549"/>
    <w:rsid w:val="002C4C60"/>
    <w:rsid w:val="002C5BD6"/>
    <w:rsid w:val="002D1EC0"/>
    <w:rsid w:val="002D24E0"/>
    <w:rsid w:val="002D2B4B"/>
    <w:rsid w:val="002D2CDF"/>
    <w:rsid w:val="002D40E1"/>
    <w:rsid w:val="002D41D8"/>
    <w:rsid w:val="002D5FE7"/>
    <w:rsid w:val="002D6C55"/>
    <w:rsid w:val="002D7446"/>
    <w:rsid w:val="002D7A79"/>
    <w:rsid w:val="002E02D2"/>
    <w:rsid w:val="002E1406"/>
    <w:rsid w:val="002E1D21"/>
    <w:rsid w:val="002E2DD1"/>
    <w:rsid w:val="002E4992"/>
    <w:rsid w:val="002E58AB"/>
    <w:rsid w:val="002E66CF"/>
    <w:rsid w:val="002F0184"/>
    <w:rsid w:val="002F2820"/>
    <w:rsid w:val="002F41E8"/>
    <w:rsid w:val="002F45B0"/>
    <w:rsid w:val="002F5272"/>
    <w:rsid w:val="002F5A75"/>
    <w:rsid w:val="002F64F6"/>
    <w:rsid w:val="002F6D94"/>
    <w:rsid w:val="002F6E34"/>
    <w:rsid w:val="0030268D"/>
    <w:rsid w:val="00302956"/>
    <w:rsid w:val="003045FF"/>
    <w:rsid w:val="00304CCD"/>
    <w:rsid w:val="003052D5"/>
    <w:rsid w:val="0030584B"/>
    <w:rsid w:val="00305D45"/>
    <w:rsid w:val="00307873"/>
    <w:rsid w:val="0031010E"/>
    <w:rsid w:val="00315B0C"/>
    <w:rsid w:val="00317239"/>
    <w:rsid w:val="00317D3D"/>
    <w:rsid w:val="003217F0"/>
    <w:rsid w:val="00323350"/>
    <w:rsid w:val="003233C6"/>
    <w:rsid w:val="00323F17"/>
    <w:rsid w:val="0032408B"/>
    <w:rsid w:val="003244D9"/>
    <w:rsid w:val="003246A7"/>
    <w:rsid w:val="003246E5"/>
    <w:rsid w:val="00324B2B"/>
    <w:rsid w:val="00324FCB"/>
    <w:rsid w:val="003250E8"/>
    <w:rsid w:val="0032551F"/>
    <w:rsid w:val="003261FB"/>
    <w:rsid w:val="0033712B"/>
    <w:rsid w:val="00342302"/>
    <w:rsid w:val="003426D5"/>
    <w:rsid w:val="0034603B"/>
    <w:rsid w:val="00347229"/>
    <w:rsid w:val="0035108A"/>
    <w:rsid w:val="003565C1"/>
    <w:rsid w:val="00357006"/>
    <w:rsid w:val="00360DB9"/>
    <w:rsid w:val="003616DC"/>
    <w:rsid w:val="00362832"/>
    <w:rsid w:val="00366DC5"/>
    <w:rsid w:val="00367C8B"/>
    <w:rsid w:val="003733D2"/>
    <w:rsid w:val="0037343C"/>
    <w:rsid w:val="003738DC"/>
    <w:rsid w:val="0037439D"/>
    <w:rsid w:val="00376277"/>
    <w:rsid w:val="003767FF"/>
    <w:rsid w:val="003813D7"/>
    <w:rsid w:val="00381B0B"/>
    <w:rsid w:val="00383A3E"/>
    <w:rsid w:val="00384E6F"/>
    <w:rsid w:val="00385B6E"/>
    <w:rsid w:val="00391C99"/>
    <w:rsid w:val="00393050"/>
    <w:rsid w:val="00393B62"/>
    <w:rsid w:val="00394071"/>
    <w:rsid w:val="0039416D"/>
    <w:rsid w:val="00397936"/>
    <w:rsid w:val="003A03D7"/>
    <w:rsid w:val="003A0D1A"/>
    <w:rsid w:val="003A2702"/>
    <w:rsid w:val="003A3D9E"/>
    <w:rsid w:val="003A505B"/>
    <w:rsid w:val="003A65CD"/>
    <w:rsid w:val="003A6FA8"/>
    <w:rsid w:val="003A70D7"/>
    <w:rsid w:val="003B0B33"/>
    <w:rsid w:val="003B1130"/>
    <w:rsid w:val="003B34D9"/>
    <w:rsid w:val="003B3C5E"/>
    <w:rsid w:val="003B42D5"/>
    <w:rsid w:val="003B4AFD"/>
    <w:rsid w:val="003B5070"/>
    <w:rsid w:val="003B6E0F"/>
    <w:rsid w:val="003B75A3"/>
    <w:rsid w:val="003C18B1"/>
    <w:rsid w:val="003C2558"/>
    <w:rsid w:val="003C5C81"/>
    <w:rsid w:val="003C5EB7"/>
    <w:rsid w:val="003C6638"/>
    <w:rsid w:val="003C690D"/>
    <w:rsid w:val="003C70B6"/>
    <w:rsid w:val="003C7638"/>
    <w:rsid w:val="003D02E5"/>
    <w:rsid w:val="003D05D7"/>
    <w:rsid w:val="003D0698"/>
    <w:rsid w:val="003D077D"/>
    <w:rsid w:val="003D340B"/>
    <w:rsid w:val="003D3EA6"/>
    <w:rsid w:val="003D5AD7"/>
    <w:rsid w:val="003D5E00"/>
    <w:rsid w:val="003D6D16"/>
    <w:rsid w:val="003D7138"/>
    <w:rsid w:val="003E013D"/>
    <w:rsid w:val="003E0244"/>
    <w:rsid w:val="003E16C2"/>
    <w:rsid w:val="003E1B30"/>
    <w:rsid w:val="003E1F20"/>
    <w:rsid w:val="003E20E5"/>
    <w:rsid w:val="003E2616"/>
    <w:rsid w:val="003E2A7F"/>
    <w:rsid w:val="003E4930"/>
    <w:rsid w:val="003E6AAB"/>
    <w:rsid w:val="003F0507"/>
    <w:rsid w:val="003F22B9"/>
    <w:rsid w:val="003F3509"/>
    <w:rsid w:val="003F380D"/>
    <w:rsid w:val="003F45B5"/>
    <w:rsid w:val="003F58E0"/>
    <w:rsid w:val="003F79A7"/>
    <w:rsid w:val="003F7AEA"/>
    <w:rsid w:val="003F7EA4"/>
    <w:rsid w:val="00401FE9"/>
    <w:rsid w:val="00402718"/>
    <w:rsid w:val="00404358"/>
    <w:rsid w:val="004055DB"/>
    <w:rsid w:val="0040591F"/>
    <w:rsid w:val="004059F3"/>
    <w:rsid w:val="00405E40"/>
    <w:rsid w:val="00405E5A"/>
    <w:rsid w:val="004064D9"/>
    <w:rsid w:val="00407303"/>
    <w:rsid w:val="00407567"/>
    <w:rsid w:val="00410065"/>
    <w:rsid w:val="00410898"/>
    <w:rsid w:val="00412854"/>
    <w:rsid w:val="004150CF"/>
    <w:rsid w:val="00415D19"/>
    <w:rsid w:val="00417B4F"/>
    <w:rsid w:val="00417DFF"/>
    <w:rsid w:val="00420186"/>
    <w:rsid w:val="00421A33"/>
    <w:rsid w:val="004242DF"/>
    <w:rsid w:val="004244F1"/>
    <w:rsid w:val="00425B3A"/>
    <w:rsid w:val="00427412"/>
    <w:rsid w:val="00430B08"/>
    <w:rsid w:val="00432B06"/>
    <w:rsid w:val="00436065"/>
    <w:rsid w:val="004414E3"/>
    <w:rsid w:val="00441C22"/>
    <w:rsid w:val="00441E0A"/>
    <w:rsid w:val="00442E0E"/>
    <w:rsid w:val="004441FE"/>
    <w:rsid w:val="004442FA"/>
    <w:rsid w:val="00444D30"/>
    <w:rsid w:val="00447B31"/>
    <w:rsid w:val="00447EF8"/>
    <w:rsid w:val="00450302"/>
    <w:rsid w:val="00450350"/>
    <w:rsid w:val="004518C2"/>
    <w:rsid w:val="00452B13"/>
    <w:rsid w:val="004537FE"/>
    <w:rsid w:val="00453842"/>
    <w:rsid w:val="00454EC1"/>
    <w:rsid w:val="004552FB"/>
    <w:rsid w:val="00455B69"/>
    <w:rsid w:val="004566EC"/>
    <w:rsid w:val="004577F1"/>
    <w:rsid w:val="00461D06"/>
    <w:rsid w:val="00464486"/>
    <w:rsid w:val="00466113"/>
    <w:rsid w:val="00466CDE"/>
    <w:rsid w:val="00467629"/>
    <w:rsid w:val="00467E1A"/>
    <w:rsid w:val="00467F60"/>
    <w:rsid w:val="00470AB5"/>
    <w:rsid w:val="00471B03"/>
    <w:rsid w:val="00471C01"/>
    <w:rsid w:val="004734DC"/>
    <w:rsid w:val="00473524"/>
    <w:rsid w:val="00473A30"/>
    <w:rsid w:val="00474693"/>
    <w:rsid w:val="004838C1"/>
    <w:rsid w:val="00483CE6"/>
    <w:rsid w:val="004840BE"/>
    <w:rsid w:val="00484A9A"/>
    <w:rsid w:val="004857DB"/>
    <w:rsid w:val="00485DA1"/>
    <w:rsid w:val="00485EA0"/>
    <w:rsid w:val="00486365"/>
    <w:rsid w:val="00486E1A"/>
    <w:rsid w:val="00487F5B"/>
    <w:rsid w:val="00490BD7"/>
    <w:rsid w:val="00490CD6"/>
    <w:rsid w:val="0049184D"/>
    <w:rsid w:val="004925C9"/>
    <w:rsid w:val="00494FF7"/>
    <w:rsid w:val="00497DA8"/>
    <w:rsid w:val="004A0353"/>
    <w:rsid w:val="004A1EB4"/>
    <w:rsid w:val="004A2577"/>
    <w:rsid w:val="004A27FC"/>
    <w:rsid w:val="004A2B07"/>
    <w:rsid w:val="004A3814"/>
    <w:rsid w:val="004A600C"/>
    <w:rsid w:val="004B4227"/>
    <w:rsid w:val="004B46BD"/>
    <w:rsid w:val="004B5EF1"/>
    <w:rsid w:val="004B7A7F"/>
    <w:rsid w:val="004C229D"/>
    <w:rsid w:val="004C28C1"/>
    <w:rsid w:val="004C411A"/>
    <w:rsid w:val="004C42F7"/>
    <w:rsid w:val="004C7CC0"/>
    <w:rsid w:val="004D1474"/>
    <w:rsid w:val="004D2305"/>
    <w:rsid w:val="004D4D96"/>
    <w:rsid w:val="004D5026"/>
    <w:rsid w:val="004D57FF"/>
    <w:rsid w:val="004D77C2"/>
    <w:rsid w:val="004D7BBF"/>
    <w:rsid w:val="004E013F"/>
    <w:rsid w:val="004E28C9"/>
    <w:rsid w:val="004E32A9"/>
    <w:rsid w:val="004E342C"/>
    <w:rsid w:val="004E6BB6"/>
    <w:rsid w:val="004F1BE1"/>
    <w:rsid w:val="004F25DE"/>
    <w:rsid w:val="004F2969"/>
    <w:rsid w:val="004F46E5"/>
    <w:rsid w:val="004F5CC6"/>
    <w:rsid w:val="004F5DDD"/>
    <w:rsid w:val="004F7736"/>
    <w:rsid w:val="004F775B"/>
    <w:rsid w:val="00500D3E"/>
    <w:rsid w:val="00500F29"/>
    <w:rsid w:val="00500FA6"/>
    <w:rsid w:val="00501697"/>
    <w:rsid w:val="00502C6C"/>
    <w:rsid w:val="005054E1"/>
    <w:rsid w:val="0050707D"/>
    <w:rsid w:val="00507D4B"/>
    <w:rsid w:val="00510234"/>
    <w:rsid w:val="00510C6F"/>
    <w:rsid w:val="00511C7C"/>
    <w:rsid w:val="00511DB9"/>
    <w:rsid w:val="005123D3"/>
    <w:rsid w:val="00512BD9"/>
    <w:rsid w:val="00512C65"/>
    <w:rsid w:val="00512D7E"/>
    <w:rsid w:val="00515103"/>
    <w:rsid w:val="00515585"/>
    <w:rsid w:val="005163C0"/>
    <w:rsid w:val="0051662D"/>
    <w:rsid w:val="00517AE2"/>
    <w:rsid w:val="00517C43"/>
    <w:rsid w:val="005203DE"/>
    <w:rsid w:val="00520CFC"/>
    <w:rsid w:val="005216CA"/>
    <w:rsid w:val="005217AB"/>
    <w:rsid w:val="00521B05"/>
    <w:rsid w:val="00521D65"/>
    <w:rsid w:val="00523B23"/>
    <w:rsid w:val="00523CF1"/>
    <w:rsid w:val="00523E1A"/>
    <w:rsid w:val="00524274"/>
    <w:rsid w:val="0052548F"/>
    <w:rsid w:val="005261FF"/>
    <w:rsid w:val="00526D6A"/>
    <w:rsid w:val="005270A8"/>
    <w:rsid w:val="00527D13"/>
    <w:rsid w:val="0053012A"/>
    <w:rsid w:val="0053021C"/>
    <w:rsid w:val="005315C9"/>
    <w:rsid w:val="00532C5F"/>
    <w:rsid w:val="005343D4"/>
    <w:rsid w:val="0053549C"/>
    <w:rsid w:val="00540437"/>
    <w:rsid w:val="00540E7D"/>
    <w:rsid w:val="00540F75"/>
    <w:rsid w:val="0054317E"/>
    <w:rsid w:val="005440C8"/>
    <w:rsid w:val="005444FA"/>
    <w:rsid w:val="0054573F"/>
    <w:rsid w:val="00546427"/>
    <w:rsid w:val="005467A1"/>
    <w:rsid w:val="00547BE8"/>
    <w:rsid w:val="00547CA8"/>
    <w:rsid w:val="00550ED6"/>
    <w:rsid w:val="0055234D"/>
    <w:rsid w:val="00554FCC"/>
    <w:rsid w:val="005603F3"/>
    <w:rsid w:val="00562338"/>
    <w:rsid w:val="00562532"/>
    <w:rsid w:val="00562D44"/>
    <w:rsid w:val="00567784"/>
    <w:rsid w:val="00567920"/>
    <w:rsid w:val="00567B85"/>
    <w:rsid w:val="00570B20"/>
    <w:rsid w:val="00572D14"/>
    <w:rsid w:val="00574C7C"/>
    <w:rsid w:val="00575674"/>
    <w:rsid w:val="005759C2"/>
    <w:rsid w:val="005760B6"/>
    <w:rsid w:val="00576F23"/>
    <w:rsid w:val="00576F9B"/>
    <w:rsid w:val="00580642"/>
    <w:rsid w:val="00581C7D"/>
    <w:rsid w:val="00582ADB"/>
    <w:rsid w:val="00582D8B"/>
    <w:rsid w:val="005831DF"/>
    <w:rsid w:val="00584869"/>
    <w:rsid w:val="005871DE"/>
    <w:rsid w:val="00590CDB"/>
    <w:rsid w:val="00590D9B"/>
    <w:rsid w:val="005916FB"/>
    <w:rsid w:val="00591902"/>
    <w:rsid w:val="00593FA4"/>
    <w:rsid w:val="00593FBA"/>
    <w:rsid w:val="00594836"/>
    <w:rsid w:val="00596A72"/>
    <w:rsid w:val="00597355"/>
    <w:rsid w:val="00597587"/>
    <w:rsid w:val="005A0540"/>
    <w:rsid w:val="005A237D"/>
    <w:rsid w:val="005A45A3"/>
    <w:rsid w:val="005A6268"/>
    <w:rsid w:val="005A66D4"/>
    <w:rsid w:val="005A6A62"/>
    <w:rsid w:val="005A7844"/>
    <w:rsid w:val="005B0C72"/>
    <w:rsid w:val="005B60E9"/>
    <w:rsid w:val="005B65D3"/>
    <w:rsid w:val="005C01C6"/>
    <w:rsid w:val="005C088A"/>
    <w:rsid w:val="005C17EA"/>
    <w:rsid w:val="005C2A63"/>
    <w:rsid w:val="005C3E99"/>
    <w:rsid w:val="005C6139"/>
    <w:rsid w:val="005C6399"/>
    <w:rsid w:val="005D2D48"/>
    <w:rsid w:val="005D320A"/>
    <w:rsid w:val="005D3A36"/>
    <w:rsid w:val="005D6524"/>
    <w:rsid w:val="005D6EBE"/>
    <w:rsid w:val="005D78AD"/>
    <w:rsid w:val="005E295A"/>
    <w:rsid w:val="005E5EFF"/>
    <w:rsid w:val="005E62C7"/>
    <w:rsid w:val="005E7B7D"/>
    <w:rsid w:val="005F0541"/>
    <w:rsid w:val="005F1064"/>
    <w:rsid w:val="005F270A"/>
    <w:rsid w:val="005F55F3"/>
    <w:rsid w:val="005F6FCA"/>
    <w:rsid w:val="006002F4"/>
    <w:rsid w:val="006017F2"/>
    <w:rsid w:val="00602895"/>
    <w:rsid w:val="0060367F"/>
    <w:rsid w:val="00604A17"/>
    <w:rsid w:val="00605424"/>
    <w:rsid w:val="006110A3"/>
    <w:rsid w:val="006119C6"/>
    <w:rsid w:val="006121D1"/>
    <w:rsid w:val="00613DA3"/>
    <w:rsid w:val="006140E3"/>
    <w:rsid w:val="00614822"/>
    <w:rsid w:val="00615D4C"/>
    <w:rsid w:val="006203D3"/>
    <w:rsid w:val="006204E4"/>
    <w:rsid w:val="0062327E"/>
    <w:rsid w:val="00623A9D"/>
    <w:rsid w:val="00627711"/>
    <w:rsid w:val="00630657"/>
    <w:rsid w:val="00631983"/>
    <w:rsid w:val="0063278F"/>
    <w:rsid w:val="0063319E"/>
    <w:rsid w:val="006370DF"/>
    <w:rsid w:val="006378A9"/>
    <w:rsid w:val="006418FE"/>
    <w:rsid w:val="00642A98"/>
    <w:rsid w:val="00643B4E"/>
    <w:rsid w:val="00644AFA"/>
    <w:rsid w:val="006456C8"/>
    <w:rsid w:val="006467C5"/>
    <w:rsid w:val="00646CCE"/>
    <w:rsid w:val="00650F8A"/>
    <w:rsid w:val="00654625"/>
    <w:rsid w:val="00654CF7"/>
    <w:rsid w:val="00655E34"/>
    <w:rsid w:val="0065635D"/>
    <w:rsid w:val="00656565"/>
    <w:rsid w:val="006566DC"/>
    <w:rsid w:val="0065790B"/>
    <w:rsid w:val="00657A06"/>
    <w:rsid w:val="00657A92"/>
    <w:rsid w:val="00657E4E"/>
    <w:rsid w:val="00657FD5"/>
    <w:rsid w:val="0066007F"/>
    <w:rsid w:val="006600A1"/>
    <w:rsid w:val="006604A7"/>
    <w:rsid w:val="00660A31"/>
    <w:rsid w:val="00660BBA"/>
    <w:rsid w:val="00663749"/>
    <w:rsid w:val="00664830"/>
    <w:rsid w:val="00665BDB"/>
    <w:rsid w:val="00666D82"/>
    <w:rsid w:val="0066727E"/>
    <w:rsid w:val="006673A6"/>
    <w:rsid w:val="006675D9"/>
    <w:rsid w:val="00671697"/>
    <w:rsid w:val="00671879"/>
    <w:rsid w:val="00671F64"/>
    <w:rsid w:val="00672583"/>
    <w:rsid w:val="00673C0C"/>
    <w:rsid w:val="00674985"/>
    <w:rsid w:val="00675458"/>
    <w:rsid w:val="00675C5C"/>
    <w:rsid w:val="00680860"/>
    <w:rsid w:val="00680FDE"/>
    <w:rsid w:val="0068328E"/>
    <w:rsid w:val="00683647"/>
    <w:rsid w:val="00683AE3"/>
    <w:rsid w:val="00684784"/>
    <w:rsid w:val="00684BED"/>
    <w:rsid w:val="006856A3"/>
    <w:rsid w:val="00686040"/>
    <w:rsid w:val="006864C8"/>
    <w:rsid w:val="0068766E"/>
    <w:rsid w:val="006921BC"/>
    <w:rsid w:val="00693254"/>
    <w:rsid w:val="00693589"/>
    <w:rsid w:val="00693FFE"/>
    <w:rsid w:val="00694F05"/>
    <w:rsid w:val="006958E8"/>
    <w:rsid w:val="00696C0B"/>
    <w:rsid w:val="006A0482"/>
    <w:rsid w:val="006A5AE9"/>
    <w:rsid w:val="006A626A"/>
    <w:rsid w:val="006A72DD"/>
    <w:rsid w:val="006A7DB5"/>
    <w:rsid w:val="006B087E"/>
    <w:rsid w:val="006B1549"/>
    <w:rsid w:val="006B2EC4"/>
    <w:rsid w:val="006B2F34"/>
    <w:rsid w:val="006B698C"/>
    <w:rsid w:val="006B7B50"/>
    <w:rsid w:val="006C0056"/>
    <w:rsid w:val="006C03CB"/>
    <w:rsid w:val="006C2A77"/>
    <w:rsid w:val="006C324B"/>
    <w:rsid w:val="006C51E3"/>
    <w:rsid w:val="006C5A5E"/>
    <w:rsid w:val="006D03B3"/>
    <w:rsid w:val="006D04F6"/>
    <w:rsid w:val="006D0AB4"/>
    <w:rsid w:val="006D109F"/>
    <w:rsid w:val="006D28D4"/>
    <w:rsid w:val="006D3620"/>
    <w:rsid w:val="006D4763"/>
    <w:rsid w:val="006D4AA7"/>
    <w:rsid w:val="006D54FD"/>
    <w:rsid w:val="006D58E1"/>
    <w:rsid w:val="006E0B89"/>
    <w:rsid w:val="006E101E"/>
    <w:rsid w:val="006E1FBD"/>
    <w:rsid w:val="006E2877"/>
    <w:rsid w:val="006E36F3"/>
    <w:rsid w:val="006E538E"/>
    <w:rsid w:val="006F166C"/>
    <w:rsid w:val="006F1A35"/>
    <w:rsid w:val="006F3D52"/>
    <w:rsid w:val="00700A2B"/>
    <w:rsid w:val="007010D6"/>
    <w:rsid w:val="00702F1C"/>
    <w:rsid w:val="00703144"/>
    <w:rsid w:val="007048BC"/>
    <w:rsid w:val="007104FE"/>
    <w:rsid w:val="00713AB9"/>
    <w:rsid w:val="00716A3D"/>
    <w:rsid w:val="007175E6"/>
    <w:rsid w:val="00720069"/>
    <w:rsid w:val="007220C5"/>
    <w:rsid w:val="0073197A"/>
    <w:rsid w:val="00731E34"/>
    <w:rsid w:val="00732412"/>
    <w:rsid w:val="00733C80"/>
    <w:rsid w:val="007402EB"/>
    <w:rsid w:val="007404F5"/>
    <w:rsid w:val="00741B2E"/>
    <w:rsid w:val="00743025"/>
    <w:rsid w:val="007430FE"/>
    <w:rsid w:val="00743688"/>
    <w:rsid w:val="0074478E"/>
    <w:rsid w:val="00744BF9"/>
    <w:rsid w:val="00744C43"/>
    <w:rsid w:val="00747F78"/>
    <w:rsid w:val="0075019B"/>
    <w:rsid w:val="00751279"/>
    <w:rsid w:val="0075186D"/>
    <w:rsid w:val="00752546"/>
    <w:rsid w:val="0075340F"/>
    <w:rsid w:val="007535F9"/>
    <w:rsid w:val="007542B7"/>
    <w:rsid w:val="00754C3D"/>
    <w:rsid w:val="00760A41"/>
    <w:rsid w:val="00761933"/>
    <w:rsid w:val="007629EE"/>
    <w:rsid w:val="00763E46"/>
    <w:rsid w:val="00765068"/>
    <w:rsid w:val="00765818"/>
    <w:rsid w:val="0076582B"/>
    <w:rsid w:val="00770AD2"/>
    <w:rsid w:val="00770D6B"/>
    <w:rsid w:val="0077475C"/>
    <w:rsid w:val="00775253"/>
    <w:rsid w:val="00775B87"/>
    <w:rsid w:val="0077640F"/>
    <w:rsid w:val="00781323"/>
    <w:rsid w:val="00781871"/>
    <w:rsid w:val="00781D28"/>
    <w:rsid w:val="00782C83"/>
    <w:rsid w:val="00783F9D"/>
    <w:rsid w:val="007848E4"/>
    <w:rsid w:val="0078594A"/>
    <w:rsid w:val="00785B42"/>
    <w:rsid w:val="00787F50"/>
    <w:rsid w:val="00790357"/>
    <w:rsid w:val="007916C0"/>
    <w:rsid w:val="00793785"/>
    <w:rsid w:val="00793F11"/>
    <w:rsid w:val="007951A6"/>
    <w:rsid w:val="00797426"/>
    <w:rsid w:val="007A09D2"/>
    <w:rsid w:val="007A16A2"/>
    <w:rsid w:val="007A35A8"/>
    <w:rsid w:val="007A389A"/>
    <w:rsid w:val="007A3F0E"/>
    <w:rsid w:val="007A4034"/>
    <w:rsid w:val="007A407C"/>
    <w:rsid w:val="007A52D0"/>
    <w:rsid w:val="007A5FC1"/>
    <w:rsid w:val="007B00E9"/>
    <w:rsid w:val="007B09EE"/>
    <w:rsid w:val="007B0C3C"/>
    <w:rsid w:val="007B0F21"/>
    <w:rsid w:val="007B1B92"/>
    <w:rsid w:val="007B24CB"/>
    <w:rsid w:val="007B2CA7"/>
    <w:rsid w:val="007B4C74"/>
    <w:rsid w:val="007B6245"/>
    <w:rsid w:val="007B63D3"/>
    <w:rsid w:val="007B7310"/>
    <w:rsid w:val="007C1E6E"/>
    <w:rsid w:val="007C37F5"/>
    <w:rsid w:val="007C442A"/>
    <w:rsid w:val="007C4926"/>
    <w:rsid w:val="007C499A"/>
    <w:rsid w:val="007C5927"/>
    <w:rsid w:val="007C7147"/>
    <w:rsid w:val="007C71EE"/>
    <w:rsid w:val="007D68BF"/>
    <w:rsid w:val="007D6B87"/>
    <w:rsid w:val="007E0D08"/>
    <w:rsid w:val="007E0E1A"/>
    <w:rsid w:val="007E1473"/>
    <w:rsid w:val="007E2413"/>
    <w:rsid w:val="007E24D9"/>
    <w:rsid w:val="007E6AB9"/>
    <w:rsid w:val="007E6D4D"/>
    <w:rsid w:val="007E6FA4"/>
    <w:rsid w:val="007E7114"/>
    <w:rsid w:val="007E75FC"/>
    <w:rsid w:val="007E79E3"/>
    <w:rsid w:val="007F14DB"/>
    <w:rsid w:val="007F17A0"/>
    <w:rsid w:val="007F275A"/>
    <w:rsid w:val="007F3288"/>
    <w:rsid w:val="007F72FE"/>
    <w:rsid w:val="007F7365"/>
    <w:rsid w:val="007F7540"/>
    <w:rsid w:val="007F7CE2"/>
    <w:rsid w:val="00800A26"/>
    <w:rsid w:val="0080182F"/>
    <w:rsid w:val="00801903"/>
    <w:rsid w:val="00803255"/>
    <w:rsid w:val="00805A9F"/>
    <w:rsid w:val="0080609E"/>
    <w:rsid w:val="0080712A"/>
    <w:rsid w:val="00811FC0"/>
    <w:rsid w:val="008144FE"/>
    <w:rsid w:val="008161CB"/>
    <w:rsid w:val="008165FE"/>
    <w:rsid w:val="0081730C"/>
    <w:rsid w:val="00817471"/>
    <w:rsid w:val="00821CC3"/>
    <w:rsid w:val="00822ED4"/>
    <w:rsid w:val="00824936"/>
    <w:rsid w:val="0082520C"/>
    <w:rsid w:val="00826B58"/>
    <w:rsid w:val="00827086"/>
    <w:rsid w:val="008275C9"/>
    <w:rsid w:val="00830F00"/>
    <w:rsid w:val="00831B19"/>
    <w:rsid w:val="00832D51"/>
    <w:rsid w:val="00835A1F"/>
    <w:rsid w:val="008362FF"/>
    <w:rsid w:val="008400B0"/>
    <w:rsid w:val="008415DD"/>
    <w:rsid w:val="00842F28"/>
    <w:rsid w:val="0084484E"/>
    <w:rsid w:val="0084776C"/>
    <w:rsid w:val="00850972"/>
    <w:rsid w:val="008532CB"/>
    <w:rsid w:val="008555DD"/>
    <w:rsid w:val="008566C5"/>
    <w:rsid w:val="00856C89"/>
    <w:rsid w:val="00856F5A"/>
    <w:rsid w:val="00860D86"/>
    <w:rsid w:val="008624C6"/>
    <w:rsid w:val="00863C20"/>
    <w:rsid w:val="008642AC"/>
    <w:rsid w:val="00865198"/>
    <w:rsid w:val="00865A16"/>
    <w:rsid w:val="00866EF4"/>
    <w:rsid w:val="008679B4"/>
    <w:rsid w:val="00867DFA"/>
    <w:rsid w:val="008703E9"/>
    <w:rsid w:val="00871724"/>
    <w:rsid w:val="00873F77"/>
    <w:rsid w:val="00882BCF"/>
    <w:rsid w:val="00882ECA"/>
    <w:rsid w:val="008832CC"/>
    <w:rsid w:val="00883C70"/>
    <w:rsid w:val="00884950"/>
    <w:rsid w:val="00884DC0"/>
    <w:rsid w:val="008861CB"/>
    <w:rsid w:val="008879E1"/>
    <w:rsid w:val="0089040B"/>
    <w:rsid w:val="00891488"/>
    <w:rsid w:val="008923B8"/>
    <w:rsid w:val="008938C7"/>
    <w:rsid w:val="00895903"/>
    <w:rsid w:val="0089593A"/>
    <w:rsid w:val="00895E67"/>
    <w:rsid w:val="00895E99"/>
    <w:rsid w:val="008960F3"/>
    <w:rsid w:val="008963E2"/>
    <w:rsid w:val="00896C62"/>
    <w:rsid w:val="00897343"/>
    <w:rsid w:val="008979FB"/>
    <w:rsid w:val="008979FD"/>
    <w:rsid w:val="008A2029"/>
    <w:rsid w:val="008A2289"/>
    <w:rsid w:val="008A239B"/>
    <w:rsid w:val="008A72EF"/>
    <w:rsid w:val="008A7923"/>
    <w:rsid w:val="008B0705"/>
    <w:rsid w:val="008B152E"/>
    <w:rsid w:val="008B178A"/>
    <w:rsid w:val="008B3788"/>
    <w:rsid w:val="008B5211"/>
    <w:rsid w:val="008B539A"/>
    <w:rsid w:val="008B659F"/>
    <w:rsid w:val="008B7BBE"/>
    <w:rsid w:val="008C048D"/>
    <w:rsid w:val="008C1BF2"/>
    <w:rsid w:val="008C2A3A"/>
    <w:rsid w:val="008C2D35"/>
    <w:rsid w:val="008C2F99"/>
    <w:rsid w:val="008C3161"/>
    <w:rsid w:val="008C3E9F"/>
    <w:rsid w:val="008C3FFF"/>
    <w:rsid w:val="008C403F"/>
    <w:rsid w:val="008C47F6"/>
    <w:rsid w:val="008C4F6C"/>
    <w:rsid w:val="008C64F7"/>
    <w:rsid w:val="008C65E5"/>
    <w:rsid w:val="008C7316"/>
    <w:rsid w:val="008D0A25"/>
    <w:rsid w:val="008D0EA8"/>
    <w:rsid w:val="008D24E8"/>
    <w:rsid w:val="008D2A74"/>
    <w:rsid w:val="008D3FC5"/>
    <w:rsid w:val="008D41B9"/>
    <w:rsid w:val="008D7390"/>
    <w:rsid w:val="008D7A86"/>
    <w:rsid w:val="008E058B"/>
    <w:rsid w:val="008E15DA"/>
    <w:rsid w:val="008E4EDB"/>
    <w:rsid w:val="008E584E"/>
    <w:rsid w:val="008E5BF6"/>
    <w:rsid w:val="008E608C"/>
    <w:rsid w:val="008E6380"/>
    <w:rsid w:val="008E7FEA"/>
    <w:rsid w:val="008F228F"/>
    <w:rsid w:val="008F24E8"/>
    <w:rsid w:val="008F48A3"/>
    <w:rsid w:val="00900688"/>
    <w:rsid w:val="00900FA3"/>
    <w:rsid w:val="00902864"/>
    <w:rsid w:val="009030E0"/>
    <w:rsid w:val="0090512C"/>
    <w:rsid w:val="0090527D"/>
    <w:rsid w:val="00905C2A"/>
    <w:rsid w:val="009069A1"/>
    <w:rsid w:val="00906E14"/>
    <w:rsid w:val="00907176"/>
    <w:rsid w:val="009103D1"/>
    <w:rsid w:val="0091168A"/>
    <w:rsid w:val="009117F7"/>
    <w:rsid w:val="00912765"/>
    <w:rsid w:val="009142D4"/>
    <w:rsid w:val="00914655"/>
    <w:rsid w:val="009166AE"/>
    <w:rsid w:val="0091791C"/>
    <w:rsid w:val="0091796A"/>
    <w:rsid w:val="00920D65"/>
    <w:rsid w:val="00921246"/>
    <w:rsid w:val="009214E8"/>
    <w:rsid w:val="00922306"/>
    <w:rsid w:val="00923E86"/>
    <w:rsid w:val="0093092D"/>
    <w:rsid w:val="00930BB2"/>
    <w:rsid w:val="00930EEC"/>
    <w:rsid w:val="009316E2"/>
    <w:rsid w:val="0093242F"/>
    <w:rsid w:val="00932BE1"/>
    <w:rsid w:val="00934318"/>
    <w:rsid w:val="00934D80"/>
    <w:rsid w:val="009407F3"/>
    <w:rsid w:val="00941644"/>
    <w:rsid w:val="00941D9B"/>
    <w:rsid w:val="00942BA2"/>
    <w:rsid w:val="0094431D"/>
    <w:rsid w:val="0094478E"/>
    <w:rsid w:val="009458F9"/>
    <w:rsid w:val="00945EE4"/>
    <w:rsid w:val="00946144"/>
    <w:rsid w:val="00946AFE"/>
    <w:rsid w:val="00947152"/>
    <w:rsid w:val="0095211F"/>
    <w:rsid w:val="0095379F"/>
    <w:rsid w:val="00954FEB"/>
    <w:rsid w:val="0095620E"/>
    <w:rsid w:val="00956634"/>
    <w:rsid w:val="00960FD8"/>
    <w:rsid w:val="009617F1"/>
    <w:rsid w:val="0096515A"/>
    <w:rsid w:val="00965C8D"/>
    <w:rsid w:val="0096661C"/>
    <w:rsid w:val="00967CAE"/>
    <w:rsid w:val="00967DE3"/>
    <w:rsid w:val="00971C79"/>
    <w:rsid w:val="00971C84"/>
    <w:rsid w:val="0097303F"/>
    <w:rsid w:val="009746BD"/>
    <w:rsid w:val="009750F3"/>
    <w:rsid w:val="00976417"/>
    <w:rsid w:val="00977E4D"/>
    <w:rsid w:val="009804D5"/>
    <w:rsid w:val="009819B5"/>
    <w:rsid w:val="00982098"/>
    <w:rsid w:val="009833AE"/>
    <w:rsid w:val="00985901"/>
    <w:rsid w:val="00986124"/>
    <w:rsid w:val="009900E0"/>
    <w:rsid w:val="009904FF"/>
    <w:rsid w:val="00990C55"/>
    <w:rsid w:val="00991FE7"/>
    <w:rsid w:val="00992FDA"/>
    <w:rsid w:val="00992FE4"/>
    <w:rsid w:val="00993D9F"/>
    <w:rsid w:val="00996171"/>
    <w:rsid w:val="009968FD"/>
    <w:rsid w:val="00997886"/>
    <w:rsid w:val="009A17AE"/>
    <w:rsid w:val="009A1AB0"/>
    <w:rsid w:val="009A289B"/>
    <w:rsid w:val="009A34CB"/>
    <w:rsid w:val="009A4BF7"/>
    <w:rsid w:val="009A5F58"/>
    <w:rsid w:val="009A7271"/>
    <w:rsid w:val="009A76BB"/>
    <w:rsid w:val="009A7B90"/>
    <w:rsid w:val="009A7CC6"/>
    <w:rsid w:val="009B1851"/>
    <w:rsid w:val="009B22FC"/>
    <w:rsid w:val="009B2FA2"/>
    <w:rsid w:val="009B4BB5"/>
    <w:rsid w:val="009B57F8"/>
    <w:rsid w:val="009B6B78"/>
    <w:rsid w:val="009C0806"/>
    <w:rsid w:val="009C109A"/>
    <w:rsid w:val="009C332A"/>
    <w:rsid w:val="009C359B"/>
    <w:rsid w:val="009C52FF"/>
    <w:rsid w:val="009D211A"/>
    <w:rsid w:val="009D21B7"/>
    <w:rsid w:val="009D2868"/>
    <w:rsid w:val="009D3AE7"/>
    <w:rsid w:val="009D4051"/>
    <w:rsid w:val="009D4220"/>
    <w:rsid w:val="009D47CF"/>
    <w:rsid w:val="009E02D3"/>
    <w:rsid w:val="009E0F97"/>
    <w:rsid w:val="009E10D1"/>
    <w:rsid w:val="009E4965"/>
    <w:rsid w:val="009E4DE5"/>
    <w:rsid w:val="009E61B8"/>
    <w:rsid w:val="009E6680"/>
    <w:rsid w:val="009E7815"/>
    <w:rsid w:val="009F0980"/>
    <w:rsid w:val="009F20CB"/>
    <w:rsid w:val="009F672F"/>
    <w:rsid w:val="00A006E6"/>
    <w:rsid w:val="00A00A76"/>
    <w:rsid w:val="00A03365"/>
    <w:rsid w:val="00A03587"/>
    <w:rsid w:val="00A0444B"/>
    <w:rsid w:val="00A04C6C"/>
    <w:rsid w:val="00A05F55"/>
    <w:rsid w:val="00A1157F"/>
    <w:rsid w:val="00A11A1D"/>
    <w:rsid w:val="00A11BAA"/>
    <w:rsid w:val="00A11CF1"/>
    <w:rsid w:val="00A12204"/>
    <w:rsid w:val="00A14474"/>
    <w:rsid w:val="00A14A2E"/>
    <w:rsid w:val="00A14F8C"/>
    <w:rsid w:val="00A15323"/>
    <w:rsid w:val="00A164AD"/>
    <w:rsid w:val="00A16C48"/>
    <w:rsid w:val="00A16E6A"/>
    <w:rsid w:val="00A17E89"/>
    <w:rsid w:val="00A20C1B"/>
    <w:rsid w:val="00A2155B"/>
    <w:rsid w:val="00A23854"/>
    <w:rsid w:val="00A24298"/>
    <w:rsid w:val="00A27D01"/>
    <w:rsid w:val="00A30403"/>
    <w:rsid w:val="00A30DD1"/>
    <w:rsid w:val="00A3101F"/>
    <w:rsid w:val="00A31D62"/>
    <w:rsid w:val="00A34567"/>
    <w:rsid w:val="00A350B9"/>
    <w:rsid w:val="00A3536A"/>
    <w:rsid w:val="00A36574"/>
    <w:rsid w:val="00A40A63"/>
    <w:rsid w:val="00A41F85"/>
    <w:rsid w:val="00A43674"/>
    <w:rsid w:val="00A437FD"/>
    <w:rsid w:val="00A43BB7"/>
    <w:rsid w:val="00A4523F"/>
    <w:rsid w:val="00A45C9D"/>
    <w:rsid w:val="00A500BD"/>
    <w:rsid w:val="00A57D0B"/>
    <w:rsid w:val="00A60890"/>
    <w:rsid w:val="00A609CC"/>
    <w:rsid w:val="00A621AF"/>
    <w:rsid w:val="00A62E27"/>
    <w:rsid w:val="00A65DF5"/>
    <w:rsid w:val="00A67352"/>
    <w:rsid w:val="00A712A8"/>
    <w:rsid w:val="00A716F7"/>
    <w:rsid w:val="00A733CE"/>
    <w:rsid w:val="00A74113"/>
    <w:rsid w:val="00A741C9"/>
    <w:rsid w:val="00A752A7"/>
    <w:rsid w:val="00A75425"/>
    <w:rsid w:val="00A754A4"/>
    <w:rsid w:val="00A77750"/>
    <w:rsid w:val="00A81118"/>
    <w:rsid w:val="00A814A0"/>
    <w:rsid w:val="00A819AC"/>
    <w:rsid w:val="00A82C7A"/>
    <w:rsid w:val="00A84D14"/>
    <w:rsid w:val="00A86721"/>
    <w:rsid w:val="00A90167"/>
    <w:rsid w:val="00A9137F"/>
    <w:rsid w:val="00A91471"/>
    <w:rsid w:val="00A93014"/>
    <w:rsid w:val="00A94E82"/>
    <w:rsid w:val="00A965E6"/>
    <w:rsid w:val="00A96FFD"/>
    <w:rsid w:val="00A979DE"/>
    <w:rsid w:val="00A97A56"/>
    <w:rsid w:val="00AA040E"/>
    <w:rsid w:val="00AA0532"/>
    <w:rsid w:val="00AA1C59"/>
    <w:rsid w:val="00AA352A"/>
    <w:rsid w:val="00AA35AB"/>
    <w:rsid w:val="00AA36C9"/>
    <w:rsid w:val="00AA5C92"/>
    <w:rsid w:val="00AA5EF9"/>
    <w:rsid w:val="00AA636A"/>
    <w:rsid w:val="00AA66F4"/>
    <w:rsid w:val="00AA6FC9"/>
    <w:rsid w:val="00AB1C2C"/>
    <w:rsid w:val="00AB2283"/>
    <w:rsid w:val="00AB3080"/>
    <w:rsid w:val="00AB579F"/>
    <w:rsid w:val="00AB79A0"/>
    <w:rsid w:val="00AC06E9"/>
    <w:rsid w:val="00AC07DD"/>
    <w:rsid w:val="00AC08B6"/>
    <w:rsid w:val="00AC0B61"/>
    <w:rsid w:val="00AC19EE"/>
    <w:rsid w:val="00AC2296"/>
    <w:rsid w:val="00AC3951"/>
    <w:rsid w:val="00AC41CD"/>
    <w:rsid w:val="00AC5685"/>
    <w:rsid w:val="00AC655F"/>
    <w:rsid w:val="00AC68CF"/>
    <w:rsid w:val="00AD10FB"/>
    <w:rsid w:val="00AD28E5"/>
    <w:rsid w:val="00AD32A9"/>
    <w:rsid w:val="00AD3726"/>
    <w:rsid w:val="00AD4D0F"/>
    <w:rsid w:val="00AD4D49"/>
    <w:rsid w:val="00AD4F54"/>
    <w:rsid w:val="00AD6181"/>
    <w:rsid w:val="00AD6911"/>
    <w:rsid w:val="00AE2481"/>
    <w:rsid w:val="00AE2FA8"/>
    <w:rsid w:val="00AE4693"/>
    <w:rsid w:val="00AE58FE"/>
    <w:rsid w:val="00AE5A18"/>
    <w:rsid w:val="00AE623D"/>
    <w:rsid w:val="00AE743D"/>
    <w:rsid w:val="00AF1FD0"/>
    <w:rsid w:val="00AF2DD9"/>
    <w:rsid w:val="00AF3045"/>
    <w:rsid w:val="00AF335D"/>
    <w:rsid w:val="00AF46F0"/>
    <w:rsid w:val="00AF48F9"/>
    <w:rsid w:val="00AF6495"/>
    <w:rsid w:val="00AF6604"/>
    <w:rsid w:val="00AF70F7"/>
    <w:rsid w:val="00B02041"/>
    <w:rsid w:val="00B02684"/>
    <w:rsid w:val="00B03312"/>
    <w:rsid w:val="00B04E1E"/>
    <w:rsid w:val="00B0541A"/>
    <w:rsid w:val="00B060A0"/>
    <w:rsid w:val="00B10B9F"/>
    <w:rsid w:val="00B11F4E"/>
    <w:rsid w:val="00B146B7"/>
    <w:rsid w:val="00B148AA"/>
    <w:rsid w:val="00B20ED7"/>
    <w:rsid w:val="00B22006"/>
    <w:rsid w:val="00B23A95"/>
    <w:rsid w:val="00B2409F"/>
    <w:rsid w:val="00B242C1"/>
    <w:rsid w:val="00B2515A"/>
    <w:rsid w:val="00B25666"/>
    <w:rsid w:val="00B259B6"/>
    <w:rsid w:val="00B264B0"/>
    <w:rsid w:val="00B26BF5"/>
    <w:rsid w:val="00B27319"/>
    <w:rsid w:val="00B32FA0"/>
    <w:rsid w:val="00B33765"/>
    <w:rsid w:val="00B34106"/>
    <w:rsid w:val="00B34475"/>
    <w:rsid w:val="00B34F6B"/>
    <w:rsid w:val="00B422F3"/>
    <w:rsid w:val="00B43292"/>
    <w:rsid w:val="00B446BE"/>
    <w:rsid w:val="00B44B55"/>
    <w:rsid w:val="00B451A8"/>
    <w:rsid w:val="00B4556E"/>
    <w:rsid w:val="00B45D8D"/>
    <w:rsid w:val="00B45F4D"/>
    <w:rsid w:val="00B46A4D"/>
    <w:rsid w:val="00B46B19"/>
    <w:rsid w:val="00B47DA8"/>
    <w:rsid w:val="00B50597"/>
    <w:rsid w:val="00B50721"/>
    <w:rsid w:val="00B50A2B"/>
    <w:rsid w:val="00B51089"/>
    <w:rsid w:val="00B5177A"/>
    <w:rsid w:val="00B51EF1"/>
    <w:rsid w:val="00B52DE6"/>
    <w:rsid w:val="00B53269"/>
    <w:rsid w:val="00B54445"/>
    <w:rsid w:val="00B54950"/>
    <w:rsid w:val="00B54B26"/>
    <w:rsid w:val="00B55361"/>
    <w:rsid w:val="00B556E9"/>
    <w:rsid w:val="00B558BC"/>
    <w:rsid w:val="00B55FCB"/>
    <w:rsid w:val="00B5703A"/>
    <w:rsid w:val="00B60FCE"/>
    <w:rsid w:val="00B643B5"/>
    <w:rsid w:val="00B64F8D"/>
    <w:rsid w:val="00B659E7"/>
    <w:rsid w:val="00B666D2"/>
    <w:rsid w:val="00B67398"/>
    <w:rsid w:val="00B71F35"/>
    <w:rsid w:val="00B72F28"/>
    <w:rsid w:val="00B73E89"/>
    <w:rsid w:val="00B747B8"/>
    <w:rsid w:val="00B74BDE"/>
    <w:rsid w:val="00B74DB2"/>
    <w:rsid w:val="00B74FE8"/>
    <w:rsid w:val="00B7524B"/>
    <w:rsid w:val="00B75373"/>
    <w:rsid w:val="00B755B3"/>
    <w:rsid w:val="00B80E51"/>
    <w:rsid w:val="00B81373"/>
    <w:rsid w:val="00B82232"/>
    <w:rsid w:val="00B82D84"/>
    <w:rsid w:val="00B839F3"/>
    <w:rsid w:val="00B83ACF"/>
    <w:rsid w:val="00B84F52"/>
    <w:rsid w:val="00B851BA"/>
    <w:rsid w:val="00B86E72"/>
    <w:rsid w:val="00B91BCB"/>
    <w:rsid w:val="00B94AFB"/>
    <w:rsid w:val="00B94C41"/>
    <w:rsid w:val="00BA0ECB"/>
    <w:rsid w:val="00BA1621"/>
    <w:rsid w:val="00BA1786"/>
    <w:rsid w:val="00BA2B91"/>
    <w:rsid w:val="00BA2D96"/>
    <w:rsid w:val="00BA45C0"/>
    <w:rsid w:val="00BA4B80"/>
    <w:rsid w:val="00BA4F66"/>
    <w:rsid w:val="00BA5448"/>
    <w:rsid w:val="00BA6037"/>
    <w:rsid w:val="00BA6682"/>
    <w:rsid w:val="00BA7710"/>
    <w:rsid w:val="00BA775F"/>
    <w:rsid w:val="00BB16EA"/>
    <w:rsid w:val="00BB1850"/>
    <w:rsid w:val="00BB1C03"/>
    <w:rsid w:val="00BB1C53"/>
    <w:rsid w:val="00BB302F"/>
    <w:rsid w:val="00BB3E3A"/>
    <w:rsid w:val="00BB46F7"/>
    <w:rsid w:val="00BC0107"/>
    <w:rsid w:val="00BC2021"/>
    <w:rsid w:val="00BC30C3"/>
    <w:rsid w:val="00BC39AA"/>
    <w:rsid w:val="00BC3DB0"/>
    <w:rsid w:val="00BC44AE"/>
    <w:rsid w:val="00BD13AB"/>
    <w:rsid w:val="00BD2A0E"/>
    <w:rsid w:val="00BD4235"/>
    <w:rsid w:val="00BD4FED"/>
    <w:rsid w:val="00BD5455"/>
    <w:rsid w:val="00BD659B"/>
    <w:rsid w:val="00BD7685"/>
    <w:rsid w:val="00BE0CA0"/>
    <w:rsid w:val="00BE4485"/>
    <w:rsid w:val="00BE4D56"/>
    <w:rsid w:val="00BF586F"/>
    <w:rsid w:val="00BF6443"/>
    <w:rsid w:val="00BF7683"/>
    <w:rsid w:val="00C00E1E"/>
    <w:rsid w:val="00C02CAB"/>
    <w:rsid w:val="00C1093F"/>
    <w:rsid w:val="00C11C83"/>
    <w:rsid w:val="00C12006"/>
    <w:rsid w:val="00C12986"/>
    <w:rsid w:val="00C13961"/>
    <w:rsid w:val="00C16579"/>
    <w:rsid w:val="00C172BB"/>
    <w:rsid w:val="00C2121A"/>
    <w:rsid w:val="00C213BE"/>
    <w:rsid w:val="00C215A1"/>
    <w:rsid w:val="00C2423D"/>
    <w:rsid w:val="00C244CE"/>
    <w:rsid w:val="00C261E4"/>
    <w:rsid w:val="00C26BBC"/>
    <w:rsid w:val="00C277AA"/>
    <w:rsid w:val="00C3054F"/>
    <w:rsid w:val="00C31909"/>
    <w:rsid w:val="00C31BED"/>
    <w:rsid w:val="00C31CA5"/>
    <w:rsid w:val="00C31F81"/>
    <w:rsid w:val="00C321C7"/>
    <w:rsid w:val="00C348CC"/>
    <w:rsid w:val="00C37AD2"/>
    <w:rsid w:val="00C37ADC"/>
    <w:rsid w:val="00C40470"/>
    <w:rsid w:val="00C416CC"/>
    <w:rsid w:val="00C43F8A"/>
    <w:rsid w:val="00C44181"/>
    <w:rsid w:val="00C45554"/>
    <w:rsid w:val="00C47D79"/>
    <w:rsid w:val="00C50801"/>
    <w:rsid w:val="00C50F24"/>
    <w:rsid w:val="00C51DF2"/>
    <w:rsid w:val="00C535CE"/>
    <w:rsid w:val="00C54903"/>
    <w:rsid w:val="00C55377"/>
    <w:rsid w:val="00C5567E"/>
    <w:rsid w:val="00C56622"/>
    <w:rsid w:val="00C60E31"/>
    <w:rsid w:val="00C63569"/>
    <w:rsid w:val="00C645F1"/>
    <w:rsid w:val="00C64A96"/>
    <w:rsid w:val="00C64C6C"/>
    <w:rsid w:val="00C672D2"/>
    <w:rsid w:val="00C71C84"/>
    <w:rsid w:val="00C723E5"/>
    <w:rsid w:val="00C7261C"/>
    <w:rsid w:val="00C72D36"/>
    <w:rsid w:val="00C72E9D"/>
    <w:rsid w:val="00C747B4"/>
    <w:rsid w:val="00C76A3A"/>
    <w:rsid w:val="00C77B0B"/>
    <w:rsid w:val="00C77E50"/>
    <w:rsid w:val="00C84963"/>
    <w:rsid w:val="00C8508E"/>
    <w:rsid w:val="00C8560B"/>
    <w:rsid w:val="00C86419"/>
    <w:rsid w:val="00C875CB"/>
    <w:rsid w:val="00C87A2F"/>
    <w:rsid w:val="00C906B6"/>
    <w:rsid w:val="00C912DD"/>
    <w:rsid w:val="00C93083"/>
    <w:rsid w:val="00C956E3"/>
    <w:rsid w:val="00C95A33"/>
    <w:rsid w:val="00C96372"/>
    <w:rsid w:val="00CA18DC"/>
    <w:rsid w:val="00CA2161"/>
    <w:rsid w:val="00CA2C93"/>
    <w:rsid w:val="00CA4327"/>
    <w:rsid w:val="00CA4F1D"/>
    <w:rsid w:val="00CA5B36"/>
    <w:rsid w:val="00CA6602"/>
    <w:rsid w:val="00CB3385"/>
    <w:rsid w:val="00CB4027"/>
    <w:rsid w:val="00CC0294"/>
    <w:rsid w:val="00CC124D"/>
    <w:rsid w:val="00CC47AE"/>
    <w:rsid w:val="00CC5701"/>
    <w:rsid w:val="00CC60AD"/>
    <w:rsid w:val="00CC6ED5"/>
    <w:rsid w:val="00CD0900"/>
    <w:rsid w:val="00CD0BA1"/>
    <w:rsid w:val="00CD2B03"/>
    <w:rsid w:val="00CD30AD"/>
    <w:rsid w:val="00CD3B2C"/>
    <w:rsid w:val="00CD5E53"/>
    <w:rsid w:val="00CD5FC8"/>
    <w:rsid w:val="00CD714D"/>
    <w:rsid w:val="00CD7D5B"/>
    <w:rsid w:val="00CE2C87"/>
    <w:rsid w:val="00CE5427"/>
    <w:rsid w:val="00CE7346"/>
    <w:rsid w:val="00CF0185"/>
    <w:rsid w:val="00CF12C8"/>
    <w:rsid w:val="00CF2646"/>
    <w:rsid w:val="00CF4AEE"/>
    <w:rsid w:val="00CF5491"/>
    <w:rsid w:val="00CF558A"/>
    <w:rsid w:val="00CF7106"/>
    <w:rsid w:val="00CF7DCA"/>
    <w:rsid w:val="00D004E7"/>
    <w:rsid w:val="00D011CF"/>
    <w:rsid w:val="00D035C0"/>
    <w:rsid w:val="00D04211"/>
    <w:rsid w:val="00D05CF5"/>
    <w:rsid w:val="00D103B1"/>
    <w:rsid w:val="00D1040C"/>
    <w:rsid w:val="00D10DB7"/>
    <w:rsid w:val="00D125E4"/>
    <w:rsid w:val="00D152F2"/>
    <w:rsid w:val="00D15420"/>
    <w:rsid w:val="00D15F8E"/>
    <w:rsid w:val="00D20A95"/>
    <w:rsid w:val="00D223C8"/>
    <w:rsid w:val="00D22606"/>
    <w:rsid w:val="00D248A5"/>
    <w:rsid w:val="00D262B5"/>
    <w:rsid w:val="00D270F5"/>
    <w:rsid w:val="00D3037D"/>
    <w:rsid w:val="00D30A5E"/>
    <w:rsid w:val="00D33E0A"/>
    <w:rsid w:val="00D34A25"/>
    <w:rsid w:val="00D35C2D"/>
    <w:rsid w:val="00D3600A"/>
    <w:rsid w:val="00D36012"/>
    <w:rsid w:val="00D36CC5"/>
    <w:rsid w:val="00D37ED7"/>
    <w:rsid w:val="00D417A5"/>
    <w:rsid w:val="00D442E0"/>
    <w:rsid w:val="00D448C3"/>
    <w:rsid w:val="00D462E2"/>
    <w:rsid w:val="00D4791F"/>
    <w:rsid w:val="00D47E76"/>
    <w:rsid w:val="00D50C79"/>
    <w:rsid w:val="00D50FF3"/>
    <w:rsid w:val="00D511B8"/>
    <w:rsid w:val="00D51814"/>
    <w:rsid w:val="00D52886"/>
    <w:rsid w:val="00D540EA"/>
    <w:rsid w:val="00D54A0E"/>
    <w:rsid w:val="00D54C42"/>
    <w:rsid w:val="00D5556E"/>
    <w:rsid w:val="00D55FA7"/>
    <w:rsid w:val="00D57C11"/>
    <w:rsid w:val="00D57F6F"/>
    <w:rsid w:val="00D60AC4"/>
    <w:rsid w:val="00D61C1A"/>
    <w:rsid w:val="00D6455C"/>
    <w:rsid w:val="00D65961"/>
    <w:rsid w:val="00D67868"/>
    <w:rsid w:val="00D702C2"/>
    <w:rsid w:val="00D707B3"/>
    <w:rsid w:val="00D713EE"/>
    <w:rsid w:val="00D74D14"/>
    <w:rsid w:val="00D8007D"/>
    <w:rsid w:val="00D8218D"/>
    <w:rsid w:val="00D83FEE"/>
    <w:rsid w:val="00D8502F"/>
    <w:rsid w:val="00D86591"/>
    <w:rsid w:val="00D90708"/>
    <w:rsid w:val="00D90B3B"/>
    <w:rsid w:val="00D90CA6"/>
    <w:rsid w:val="00D92E6B"/>
    <w:rsid w:val="00D94167"/>
    <w:rsid w:val="00D9484C"/>
    <w:rsid w:val="00D94BF6"/>
    <w:rsid w:val="00D95CDC"/>
    <w:rsid w:val="00D960E0"/>
    <w:rsid w:val="00D970F9"/>
    <w:rsid w:val="00DA03F4"/>
    <w:rsid w:val="00DA0BA1"/>
    <w:rsid w:val="00DA3FDA"/>
    <w:rsid w:val="00DA4C5D"/>
    <w:rsid w:val="00DA53F2"/>
    <w:rsid w:val="00DA679D"/>
    <w:rsid w:val="00DB1C90"/>
    <w:rsid w:val="00DB3AC9"/>
    <w:rsid w:val="00DB64B1"/>
    <w:rsid w:val="00DB6C62"/>
    <w:rsid w:val="00DB718B"/>
    <w:rsid w:val="00DB79E8"/>
    <w:rsid w:val="00DC09D9"/>
    <w:rsid w:val="00DC0A8B"/>
    <w:rsid w:val="00DD0D72"/>
    <w:rsid w:val="00DD3102"/>
    <w:rsid w:val="00DD416C"/>
    <w:rsid w:val="00DD4EAF"/>
    <w:rsid w:val="00DD50B7"/>
    <w:rsid w:val="00DD6A3B"/>
    <w:rsid w:val="00DD6C13"/>
    <w:rsid w:val="00DD7839"/>
    <w:rsid w:val="00DE137B"/>
    <w:rsid w:val="00DE2261"/>
    <w:rsid w:val="00DE229C"/>
    <w:rsid w:val="00DE2B58"/>
    <w:rsid w:val="00DE3F0B"/>
    <w:rsid w:val="00DE4008"/>
    <w:rsid w:val="00DE611A"/>
    <w:rsid w:val="00DE67CA"/>
    <w:rsid w:val="00DE6E7A"/>
    <w:rsid w:val="00DE6FEC"/>
    <w:rsid w:val="00DF0462"/>
    <w:rsid w:val="00DF0D15"/>
    <w:rsid w:val="00DF1BC3"/>
    <w:rsid w:val="00DF2657"/>
    <w:rsid w:val="00DF36F9"/>
    <w:rsid w:val="00DF3905"/>
    <w:rsid w:val="00DF4A33"/>
    <w:rsid w:val="00DF5CEF"/>
    <w:rsid w:val="00DF60C5"/>
    <w:rsid w:val="00DF755A"/>
    <w:rsid w:val="00DF7D9C"/>
    <w:rsid w:val="00E00909"/>
    <w:rsid w:val="00E00C78"/>
    <w:rsid w:val="00E0122F"/>
    <w:rsid w:val="00E01410"/>
    <w:rsid w:val="00E01FC4"/>
    <w:rsid w:val="00E02225"/>
    <w:rsid w:val="00E0347F"/>
    <w:rsid w:val="00E078E9"/>
    <w:rsid w:val="00E111D4"/>
    <w:rsid w:val="00E1226F"/>
    <w:rsid w:val="00E137F6"/>
    <w:rsid w:val="00E13967"/>
    <w:rsid w:val="00E163AB"/>
    <w:rsid w:val="00E167ED"/>
    <w:rsid w:val="00E17948"/>
    <w:rsid w:val="00E21D90"/>
    <w:rsid w:val="00E2349C"/>
    <w:rsid w:val="00E23A37"/>
    <w:rsid w:val="00E245BB"/>
    <w:rsid w:val="00E24FA0"/>
    <w:rsid w:val="00E30085"/>
    <w:rsid w:val="00E32ACB"/>
    <w:rsid w:val="00E32FAD"/>
    <w:rsid w:val="00E369E3"/>
    <w:rsid w:val="00E41C5C"/>
    <w:rsid w:val="00E41DB2"/>
    <w:rsid w:val="00E433AF"/>
    <w:rsid w:val="00E45D38"/>
    <w:rsid w:val="00E46664"/>
    <w:rsid w:val="00E46900"/>
    <w:rsid w:val="00E511C9"/>
    <w:rsid w:val="00E53952"/>
    <w:rsid w:val="00E55AF0"/>
    <w:rsid w:val="00E56E3F"/>
    <w:rsid w:val="00E605AA"/>
    <w:rsid w:val="00E620ED"/>
    <w:rsid w:val="00E70235"/>
    <w:rsid w:val="00E70C8B"/>
    <w:rsid w:val="00E70CE0"/>
    <w:rsid w:val="00E70D25"/>
    <w:rsid w:val="00E70FEA"/>
    <w:rsid w:val="00E71694"/>
    <w:rsid w:val="00E73EA5"/>
    <w:rsid w:val="00E7657C"/>
    <w:rsid w:val="00E7679C"/>
    <w:rsid w:val="00E76F7F"/>
    <w:rsid w:val="00E8143C"/>
    <w:rsid w:val="00E8250E"/>
    <w:rsid w:val="00E8359C"/>
    <w:rsid w:val="00E836D4"/>
    <w:rsid w:val="00E8414E"/>
    <w:rsid w:val="00E84555"/>
    <w:rsid w:val="00E8668A"/>
    <w:rsid w:val="00E86AA3"/>
    <w:rsid w:val="00E870B3"/>
    <w:rsid w:val="00E924F1"/>
    <w:rsid w:val="00E93892"/>
    <w:rsid w:val="00E94B5C"/>
    <w:rsid w:val="00E96580"/>
    <w:rsid w:val="00E97F14"/>
    <w:rsid w:val="00EA2428"/>
    <w:rsid w:val="00EA42FF"/>
    <w:rsid w:val="00EA4EA2"/>
    <w:rsid w:val="00EA5FE9"/>
    <w:rsid w:val="00EA6D9E"/>
    <w:rsid w:val="00EA7873"/>
    <w:rsid w:val="00EB2207"/>
    <w:rsid w:val="00EB3AD9"/>
    <w:rsid w:val="00EB3ECD"/>
    <w:rsid w:val="00EB4B1B"/>
    <w:rsid w:val="00EB56FD"/>
    <w:rsid w:val="00EB72D6"/>
    <w:rsid w:val="00EB76EB"/>
    <w:rsid w:val="00EB7C7F"/>
    <w:rsid w:val="00EC2595"/>
    <w:rsid w:val="00EC286E"/>
    <w:rsid w:val="00EC446A"/>
    <w:rsid w:val="00EC62E2"/>
    <w:rsid w:val="00EC6540"/>
    <w:rsid w:val="00EC6F7C"/>
    <w:rsid w:val="00ED12DD"/>
    <w:rsid w:val="00ED276C"/>
    <w:rsid w:val="00ED2ECC"/>
    <w:rsid w:val="00ED3119"/>
    <w:rsid w:val="00ED4151"/>
    <w:rsid w:val="00ED4DF7"/>
    <w:rsid w:val="00ED56B4"/>
    <w:rsid w:val="00ED67B5"/>
    <w:rsid w:val="00ED6E6A"/>
    <w:rsid w:val="00EE3231"/>
    <w:rsid w:val="00EE5D2A"/>
    <w:rsid w:val="00EE5F7C"/>
    <w:rsid w:val="00EE5FB0"/>
    <w:rsid w:val="00EE75F9"/>
    <w:rsid w:val="00EF0004"/>
    <w:rsid w:val="00EF056B"/>
    <w:rsid w:val="00EF101A"/>
    <w:rsid w:val="00EF10A2"/>
    <w:rsid w:val="00EF11F3"/>
    <w:rsid w:val="00EF2939"/>
    <w:rsid w:val="00EF4FF0"/>
    <w:rsid w:val="00EF5E4F"/>
    <w:rsid w:val="00EF5FF2"/>
    <w:rsid w:val="00EF70EB"/>
    <w:rsid w:val="00EF7A39"/>
    <w:rsid w:val="00F02E4D"/>
    <w:rsid w:val="00F02ECF"/>
    <w:rsid w:val="00F02F84"/>
    <w:rsid w:val="00F03F99"/>
    <w:rsid w:val="00F03FBF"/>
    <w:rsid w:val="00F04A5C"/>
    <w:rsid w:val="00F060A3"/>
    <w:rsid w:val="00F11243"/>
    <w:rsid w:val="00F115FA"/>
    <w:rsid w:val="00F12A1C"/>
    <w:rsid w:val="00F12F20"/>
    <w:rsid w:val="00F1419C"/>
    <w:rsid w:val="00F14AEF"/>
    <w:rsid w:val="00F20143"/>
    <w:rsid w:val="00F206E8"/>
    <w:rsid w:val="00F2078D"/>
    <w:rsid w:val="00F21ED1"/>
    <w:rsid w:val="00F22754"/>
    <w:rsid w:val="00F22F0E"/>
    <w:rsid w:val="00F233E8"/>
    <w:rsid w:val="00F244D9"/>
    <w:rsid w:val="00F26C7A"/>
    <w:rsid w:val="00F30C9E"/>
    <w:rsid w:val="00F311CE"/>
    <w:rsid w:val="00F32318"/>
    <w:rsid w:val="00F3401A"/>
    <w:rsid w:val="00F36606"/>
    <w:rsid w:val="00F367EC"/>
    <w:rsid w:val="00F406C5"/>
    <w:rsid w:val="00F41456"/>
    <w:rsid w:val="00F41607"/>
    <w:rsid w:val="00F41FB7"/>
    <w:rsid w:val="00F430C2"/>
    <w:rsid w:val="00F4391D"/>
    <w:rsid w:val="00F44149"/>
    <w:rsid w:val="00F44C8E"/>
    <w:rsid w:val="00F4767A"/>
    <w:rsid w:val="00F50D2B"/>
    <w:rsid w:val="00F51FFE"/>
    <w:rsid w:val="00F52923"/>
    <w:rsid w:val="00F53337"/>
    <w:rsid w:val="00F543B5"/>
    <w:rsid w:val="00F558C6"/>
    <w:rsid w:val="00F56A09"/>
    <w:rsid w:val="00F57242"/>
    <w:rsid w:val="00F57B24"/>
    <w:rsid w:val="00F62C16"/>
    <w:rsid w:val="00F64A09"/>
    <w:rsid w:val="00F65D3E"/>
    <w:rsid w:val="00F65DAB"/>
    <w:rsid w:val="00F706FA"/>
    <w:rsid w:val="00F71737"/>
    <w:rsid w:val="00F71DE4"/>
    <w:rsid w:val="00F72213"/>
    <w:rsid w:val="00F73387"/>
    <w:rsid w:val="00F76151"/>
    <w:rsid w:val="00F8169B"/>
    <w:rsid w:val="00F817A2"/>
    <w:rsid w:val="00F822BC"/>
    <w:rsid w:val="00F8454F"/>
    <w:rsid w:val="00F84A47"/>
    <w:rsid w:val="00F874CF"/>
    <w:rsid w:val="00F90C96"/>
    <w:rsid w:val="00F917C9"/>
    <w:rsid w:val="00F91A58"/>
    <w:rsid w:val="00F91B9A"/>
    <w:rsid w:val="00F91EA2"/>
    <w:rsid w:val="00F92407"/>
    <w:rsid w:val="00F9251E"/>
    <w:rsid w:val="00F92556"/>
    <w:rsid w:val="00F92A20"/>
    <w:rsid w:val="00F93577"/>
    <w:rsid w:val="00F93910"/>
    <w:rsid w:val="00F94586"/>
    <w:rsid w:val="00F9462B"/>
    <w:rsid w:val="00F946EE"/>
    <w:rsid w:val="00F95DDA"/>
    <w:rsid w:val="00F96464"/>
    <w:rsid w:val="00F96FE6"/>
    <w:rsid w:val="00F97F28"/>
    <w:rsid w:val="00FA1DF2"/>
    <w:rsid w:val="00FA2C18"/>
    <w:rsid w:val="00FA3A99"/>
    <w:rsid w:val="00FA67D3"/>
    <w:rsid w:val="00FA77A3"/>
    <w:rsid w:val="00FB095C"/>
    <w:rsid w:val="00FB2B62"/>
    <w:rsid w:val="00FB6DF3"/>
    <w:rsid w:val="00FB703A"/>
    <w:rsid w:val="00FB7D91"/>
    <w:rsid w:val="00FC0963"/>
    <w:rsid w:val="00FC0E96"/>
    <w:rsid w:val="00FC1057"/>
    <w:rsid w:val="00FC318B"/>
    <w:rsid w:val="00FC4952"/>
    <w:rsid w:val="00FC495C"/>
    <w:rsid w:val="00FC573E"/>
    <w:rsid w:val="00FC7745"/>
    <w:rsid w:val="00FC7B85"/>
    <w:rsid w:val="00FD0C6C"/>
    <w:rsid w:val="00FD23C3"/>
    <w:rsid w:val="00FD38FB"/>
    <w:rsid w:val="00FD39A0"/>
    <w:rsid w:val="00FD5F5D"/>
    <w:rsid w:val="00FD759F"/>
    <w:rsid w:val="00FE005C"/>
    <w:rsid w:val="00FE0BF9"/>
    <w:rsid w:val="00FE2E57"/>
    <w:rsid w:val="00FE5503"/>
    <w:rsid w:val="00FE5A65"/>
    <w:rsid w:val="00FE606B"/>
    <w:rsid w:val="00FE776A"/>
    <w:rsid w:val="00FE7C71"/>
    <w:rsid w:val="00FF0AB4"/>
    <w:rsid w:val="00FF2CF3"/>
    <w:rsid w:val="00FF36C2"/>
    <w:rsid w:val="00FF41F3"/>
    <w:rsid w:val="00FF476B"/>
    <w:rsid w:val="00FF5144"/>
    <w:rsid w:val="00FF67A2"/>
    <w:rsid w:val="00FF6FAF"/>
    <w:rsid w:val="00FF7A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0B243A7E"/>
  <w15:docId w15:val="{04144838-3B5F-4A59-9909-8FD182B2B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F5E4F"/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rsid w:val="00EF5E4F"/>
    <w:pPr>
      <w:keepNext/>
      <w:numPr>
        <w:numId w:val="1"/>
      </w:numPr>
      <w:tabs>
        <w:tab w:val="left" w:pos="4860"/>
      </w:tabs>
      <w:outlineLvl w:val="0"/>
    </w:pPr>
    <w:rPr>
      <w:bCs/>
      <w:i/>
      <w:iCs/>
    </w:rPr>
  </w:style>
  <w:style w:type="paragraph" w:styleId="Nagwek2">
    <w:name w:val="heading 2"/>
    <w:basedOn w:val="Normalny"/>
    <w:next w:val="Normalny"/>
    <w:qFormat/>
    <w:rsid w:val="00EF5E4F"/>
    <w:pPr>
      <w:keepNext/>
      <w:numPr>
        <w:ilvl w:val="1"/>
        <w:numId w:val="1"/>
      </w:numPr>
      <w:jc w:val="center"/>
      <w:outlineLvl w:val="1"/>
    </w:pPr>
    <w:rPr>
      <w:rFonts w:ascii="Century Schoolbook" w:hAnsi="Century Schoolbook" w:cs="Century Schoolbook"/>
      <w:szCs w:val="20"/>
    </w:rPr>
  </w:style>
  <w:style w:type="paragraph" w:styleId="Nagwek3">
    <w:name w:val="heading 3"/>
    <w:basedOn w:val="Normalny"/>
    <w:next w:val="Normalny"/>
    <w:qFormat/>
    <w:rsid w:val="00EF5E4F"/>
    <w:pPr>
      <w:keepNext/>
      <w:numPr>
        <w:ilvl w:val="2"/>
        <w:numId w:val="1"/>
      </w:numPr>
      <w:spacing w:line="360" w:lineRule="auto"/>
      <w:outlineLvl w:val="2"/>
    </w:pPr>
    <w:rPr>
      <w:rFonts w:ascii="Arial Narrow" w:hAnsi="Arial Narrow" w:cs="Arial Narrow"/>
      <w:bCs/>
      <w:i/>
      <w:iCs/>
      <w:sz w:val="22"/>
      <w:szCs w:val="20"/>
    </w:rPr>
  </w:style>
  <w:style w:type="paragraph" w:styleId="Nagwek4">
    <w:name w:val="heading 4"/>
    <w:basedOn w:val="Normalny"/>
    <w:next w:val="Normalny"/>
    <w:qFormat/>
    <w:rsid w:val="00EF5E4F"/>
    <w:pPr>
      <w:keepNext/>
      <w:numPr>
        <w:ilvl w:val="3"/>
        <w:numId w:val="1"/>
      </w:numPr>
      <w:spacing w:after="120"/>
      <w:ind w:left="-20" w:firstLine="0"/>
      <w:jc w:val="center"/>
      <w:outlineLvl w:val="3"/>
    </w:pPr>
    <w:rPr>
      <w:rFonts w:ascii="Arial" w:hAnsi="Arial" w:cs="Arial"/>
      <w:b/>
    </w:rPr>
  </w:style>
  <w:style w:type="paragraph" w:styleId="Nagwek5">
    <w:name w:val="heading 5"/>
    <w:basedOn w:val="Normalny"/>
    <w:next w:val="Normalny"/>
    <w:qFormat/>
    <w:rsid w:val="00EF5E4F"/>
    <w:pPr>
      <w:keepNext/>
      <w:numPr>
        <w:ilvl w:val="4"/>
        <w:numId w:val="1"/>
      </w:numPr>
      <w:spacing w:after="120"/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EF5E4F"/>
    <w:pPr>
      <w:keepNext/>
      <w:numPr>
        <w:ilvl w:val="5"/>
        <w:numId w:val="1"/>
      </w:numPr>
      <w:jc w:val="center"/>
      <w:outlineLvl w:val="5"/>
    </w:pPr>
    <w:rPr>
      <w:rFonts w:ascii="Arial" w:hAnsi="Arial" w:cs="Arial"/>
      <w:b/>
      <w:bCs/>
    </w:rPr>
  </w:style>
  <w:style w:type="paragraph" w:styleId="Nagwek7">
    <w:name w:val="heading 7"/>
    <w:basedOn w:val="Normalny"/>
    <w:next w:val="Normalny"/>
    <w:qFormat/>
    <w:rsid w:val="00EF5E4F"/>
    <w:pPr>
      <w:keepNext/>
      <w:numPr>
        <w:ilvl w:val="6"/>
        <w:numId w:val="1"/>
      </w:numPr>
      <w:jc w:val="center"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rsid w:val="00EF5E4F"/>
    <w:pPr>
      <w:keepNext/>
      <w:numPr>
        <w:ilvl w:val="7"/>
        <w:numId w:val="1"/>
      </w:numPr>
      <w:jc w:val="center"/>
      <w:outlineLvl w:val="7"/>
    </w:pPr>
    <w:rPr>
      <w:b/>
      <w:bCs/>
      <w:sz w:val="28"/>
      <w:u w:val="single"/>
    </w:rPr>
  </w:style>
  <w:style w:type="paragraph" w:styleId="Nagwek9">
    <w:name w:val="heading 9"/>
    <w:basedOn w:val="Normalny"/>
    <w:next w:val="Normalny"/>
    <w:qFormat/>
    <w:rsid w:val="00EF5E4F"/>
    <w:pPr>
      <w:keepNext/>
      <w:numPr>
        <w:ilvl w:val="8"/>
        <w:numId w:val="1"/>
      </w:numPr>
      <w:jc w:val="center"/>
      <w:outlineLvl w:val="8"/>
    </w:pPr>
    <w:rPr>
      <w:b/>
      <w:color w:val="FF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EF5E4F"/>
    <w:rPr>
      <w:rFonts w:ascii="Symbol" w:hAnsi="Symbol" w:cs="Symbol" w:hint="default"/>
    </w:rPr>
  </w:style>
  <w:style w:type="character" w:customStyle="1" w:styleId="WW8Num2z0">
    <w:name w:val="WW8Num2z0"/>
    <w:rsid w:val="00EF5E4F"/>
    <w:rPr>
      <w:rFonts w:ascii="Symbol" w:hAnsi="Symbol" w:cs="Symbol" w:hint="default"/>
    </w:rPr>
  </w:style>
  <w:style w:type="character" w:customStyle="1" w:styleId="WW8Num3z0">
    <w:name w:val="WW8Num3z0"/>
    <w:rsid w:val="00EF5E4F"/>
    <w:rPr>
      <w:rFonts w:ascii="Symbol" w:hAnsi="Symbol" w:cs="Symbol" w:hint="default"/>
    </w:rPr>
  </w:style>
  <w:style w:type="character" w:customStyle="1" w:styleId="WW8Num4z0">
    <w:name w:val="WW8Num4z0"/>
    <w:rsid w:val="00EF5E4F"/>
  </w:style>
  <w:style w:type="character" w:customStyle="1" w:styleId="WW8Num4z1">
    <w:name w:val="WW8Num4z1"/>
    <w:rsid w:val="00EF5E4F"/>
  </w:style>
  <w:style w:type="character" w:customStyle="1" w:styleId="WW8Num4z2">
    <w:name w:val="WW8Num4z2"/>
    <w:rsid w:val="00EF5E4F"/>
  </w:style>
  <w:style w:type="character" w:customStyle="1" w:styleId="WW8Num4z3">
    <w:name w:val="WW8Num4z3"/>
    <w:rsid w:val="00EF5E4F"/>
  </w:style>
  <w:style w:type="character" w:customStyle="1" w:styleId="WW8Num4z4">
    <w:name w:val="WW8Num4z4"/>
    <w:rsid w:val="00EF5E4F"/>
  </w:style>
  <w:style w:type="character" w:customStyle="1" w:styleId="WW8Num4z5">
    <w:name w:val="WW8Num4z5"/>
    <w:rsid w:val="00EF5E4F"/>
  </w:style>
  <w:style w:type="character" w:customStyle="1" w:styleId="WW8Num4z6">
    <w:name w:val="WW8Num4z6"/>
    <w:rsid w:val="00EF5E4F"/>
  </w:style>
  <w:style w:type="character" w:customStyle="1" w:styleId="WW8Num4z7">
    <w:name w:val="WW8Num4z7"/>
    <w:rsid w:val="00EF5E4F"/>
  </w:style>
  <w:style w:type="character" w:customStyle="1" w:styleId="WW8Num4z8">
    <w:name w:val="WW8Num4z8"/>
    <w:rsid w:val="00EF5E4F"/>
  </w:style>
  <w:style w:type="character" w:customStyle="1" w:styleId="WW8Num5z0">
    <w:name w:val="WW8Num5z0"/>
    <w:rsid w:val="00EF5E4F"/>
    <w:rPr>
      <w:rFonts w:hint="default"/>
    </w:rPr>
  </w:style>
  <w:style w:type="character" w:customStyle="1" w:styleId="WW8Num5z1">
    <w:name w:val="WW8Num5z1"/>
    <w:rsid w:val="00EF5E4F"/>
  </w:style>
  <w:style w:type="character" w:customStyle="1" w:styleId="WW8Num5z2">
    <w:name w:val="WW8Num5z2"/>
    <w:rsid w:val="00EF5E4F"/>
  </w:style>
  <w:style w:type="character" w:customStyle="1" w:styleId="WW8Num5z3">
    <w:name w:val="WW8Num5z3"/>
    <w:rsid w:val="00EF5E4F"/>
  </w:style>
  <w:style w:type="character" w:customStyle="1" w:styleId="WW8Num5z4">
    <w:name w:val="WW8Num5z4"/>
    <w:rsid w:val="00EF5E4F"/>
  </w:style>
  <w:style w:type="character" w:customStyle="1" w:styleId="WW8Num5z5">
    <w:name w:val="WW8Num5z5"/>
    <w:rsid w:val="00EF5E4F"/>
  </w:style>
  <w:style w:type="character" w:customStyle="1" w:styleId="WW8Num5z6">
    <w:name w:val="WW8Num5z6"/>
    <w:rsid w:val="00EF5E4F"/>
  </w:style>
  <w:style w:type="character" w:customStyle="1" w:styleId="WW8Num5z7">
    <w:name w:val="WW8Num5z7"/>
    <w:rsid w:val="00EF5E4F"/>
  </w:style>
  <w:style w:type="character" w:customStyle="1" w:styleId="WW8Num5z8">
    <w:name w:val="WW8Num5z8"/>
    <w:rsid w:val="00EF5E4F"/>
  </w:style>
  <w:style w:type="character" w:customStyle="1" w:styleId="WW8Num6z0">
    <w:name w:val="WW8Num6z0"/>
    <w:rsid w:val="00EF5E4F"/>
    <w:rPr>
      <w:rFonts w:hint="default"/>
    </w:rPr>
  </w:style>
  <w:style w:type="character" w:customStyle="1" w:styleId="WW8Num6z1">
    <w:name w:val="WW8Num6z1"/>
    <w:rsid w:val="00EF5E4F"/>
  </w:style>
  <w:style w:type="character" w:customStyle="1" w:styleId="WW8Num6z2">
    <w:name w:val="WW8Num6z2"/>
    <w:rsid w:val="00EF5E4F"/>
  </w:style>
  <w:style w:type="character" w:customStyle="1" w:styleId="WW8Num6z3">
    <w:name w:val="WW8Num6z3"/>
    <w:rsid w:val="00EF5E4F"/>
  </w:style>
  <w:style w:type="character" w:customStyle="1" w:styleId="WW8Num6z4">
    <w:name w:val="WW8Num6z4"/>
    <w:rsid w:val="00EF5E4F"/>
  </w:style>
  <w:style w:type="character" w:customStyle="1" w:styleId="WW8Num6z5">
    <w:name w:val="WW8Num6z5"/>
    <w:rsid w:val="00EF5E4F"/>
  </w:style>
  <w:style w:type="character" w:customStyle="1" w:styleId="WW8Num6z6">
    <w:name w:val="WW8Num6z6"/>
    <w:rsid w:val="00EF5E4F"/>
  </w:style>
  <w:style w:type="character" w:customStyle="1" w:styleId="WW8Num6z7">
    <w:name w:val="WW8Num6z7"/>
    <w:rsid w:val="00EF5E4F"/>
  </w:style>
  <w:style w:type="character" w:customStyle="1" w:styleId="WW8Num6z8">
    <w:name w:val="WW8Num6z8"/>
    <w:rsid w:val="00EF5E4F"/>
  </w:style>
  <w:style w:type="character" w:customStyle="1" w:styleId="WW8Num7z0">
    <w:name w:val="WW8Num7z0"/>
    <w:rsid w:val="00EF5E4F"/>
    <w:rPr>
      <w:b w:val="0"/>
      <w:bCs/>
      <w:i w:val="0"/>
      <w:color w:val="auto"/>
    </w:rPr>
  </w:style>
  <w:style w:type="character" w:customStyle="1" w:styleId="WW8Num7z1">
    <w:name w:val="WW8Num7z1"/>
    <w:rsid w:val="00EF5E4F"/>
    <w:rPr>
      <w:rFonts w:hint="default"/>
    </w:rPr>
  </w:style>
  <w:style w:type="character" w:customStyle="1" w:styleId="WW8Num7z2">
    <w:name w:val="WW8Num7z2"/>
    <w:rsid w:val="00EF5E4F"/>
  </w:style>
  <w:style w:type="character" w:customStyle="1" w:styleId="WW8Num7z3">
    <w:name w:val="WW8Num7z3"/>
    <w:rsid w:val="00EF5E4F"/>
  </w:style>
  <w:style w:type="character" w:customStyle="1" w:styleId="WW8Num7z4">
    <w:name w:val="WW8Num7z4"/>
    <w:rsid w:val="00EF5E4F"/>
  </w:style>
  <w:style w:type="character" w:customStyle="1" w:styleId="WW8Num7z5">
    <w:name w:val="WW8Num7z5"/>
    <w:rsid w:val="00EF5E4F"/>
  </w:style>
  <w:style w:type="character" w:customStyle="1" w:styleId="WW8Num7z6">
    <w:name w:val="WW8Num7z6"/>
    <w:rsid w:val="00EF5E4F"/>
  </w:style>
  <w:style w:type="character" w:customStyle="1" w:styleId="WW8Num7z7">
    <w:name w:val="WW8Num7z7"/>
    <w:rsid w:val="00EF5E4F"/>
  </w:style>
  <w:style w:type="character" w:customStyle="1" w:styleId="WW8Num7z8">
    <w:name w:val="WW8Num7z8"/>
    <w:rsid w:val="00EF5E4F"/>
  </w:style>
  <w:style w:type="character" w:customStyle="1" w:styleId="WW8Num8z0">
    <w:name w:val="WW8Num8z0"/>
    <w:rsid w:val="00EF5E4F"/>
    <w:rPr>
      <w:rFonts w:hint="default"/>
    </w:rPr>
  </w:style>
  <w:style w:type="character" w:customStyle="1" w:styleId="WW8Num8z1">
    <w:name w:val="WW8Num8z1"/>
    <w:rsid w:val="00EF5E4F"/>
  </w:style>
  <w:style w:type="character" w:customStyle="1" w:styleId="WW8Num8z2">
    <w:name w:val="WW8Num8z2"/>
    <w:rsid w:val="00EF5E4F"/>
  </w:style>
  <w:style w:type="character" w:customStyle="1" w:styleId="WW8Num8z3">
    <w:name w:val="WW8Num8z3"/>
    <w:rsid w:val="00EF5E4F"/>
  </w:style>
  <w:style w:type="character" w:customStyle="1" w:styleId="WW8Num8z4">
    <w:name w:val="WW8Num8z4"/>
    <w:rsid w:val="00EF5E4F"/>
  </w:style>
  <w:style w:type="character" w:customStyle="1" w:styleId="WW8Num8z5">
    <w:name w:val="WW8Num8z5"/>
    <w:rsid w:val="00EF5E4F"/>
  </w:style>
  <w:style w:type="character" w:customStyle="1" w:styleId="WW8Num8z6">
    <w:name w:val="WW8Num8z6"/>
    <w:rsid w:val="00EF5E4F"/>
  </w:style>
  <w:style w:type="character" w:customStyle="1" w:styleId="WW8Num8z7">
    <w:name w:val="WW8Num8z7"/>
    <w:rsid w:val="00EF5E4F"/>
  </w:style>
  <w:style w:type="character" w:customStyle="1" w:styleId="WW8Num8z8">
    <w:name w:val="WW8Num8z8"/>
    <w:rsid w:val="00EF5E4F"/>
  </w:style>
  <w:style w:type="character" w:customStyle="1" w:styleId="WW8Num9z0">
    <w:name w:val="WW8Num9z0"/>
    <w:rsid w:val="00EF5E4F"/>
    <w:rPr>
      <w:rFonts w:hint="default"/>
    </w:rPr>
  </w:style>
  <w:style w:type="character" w:customStyle="1" w:styleId="WW8Num9z1">
    <w:name w:val="WW8Num9z1"/>
    <w:rsid w:val="00EF5E4F"/>
  </w:style>
  <w:style w:type="character" w:customStyle="1" w:styleId="WW8Num9z2">
    <w:name w:val="WW8Num9z2"/>
    <w:rsid w:val="00EF5E4F"/>
  </w:style>
  <w:style w:type="character" w:customStyle="1" w:styleId="WW8Num9z3">
    <w:name w:val="WW8Num9z3"/>
    <w:rsid w:val="00EF5E4F"/>
  </w:style>
  <w:style w:type="character" w:customStyle="1" w:styleId="WW8Num9z4">
    <w:name w:val="WW8Num9z4"/>
    <w:rsid w:val="00EF5E4F"/>
  </w:style>
  <w:style w:type="character" w:customStyle="1" w:styleId="WW8Num9z5">
    <w:name w:val="WW8Num9z5"/>
    <w:rsid w:val="00EF5E4F"/>
  </w:style>
  <w:style w:type="character" w:customStyle="1" w:styleId="WW8Num9z6">
    <w:name w:val="WW8Num9z6"/>
    <w:rsid w:val="00EF5E4F"/>
  </w:style>
  <w:style w:type="character" w:customStyle="1" w:styleId="WW8Num9z7">
    <w:name w:val="WW8Num9z7"/>
    <w:rsid w:val="00EF5E4F"/>
  </w:style>
  <w:style w:type="character" w:customStyle="1" w:styleId="WW8Num9z8">
    <w:name w:val="WW8Num9z8"/>
    <w:rsid w:val="00EF5E4F"/>
  </w:style>
  <w:style w:type="character" w:customStyle="1" w:styleId="WW8Num10z0">
    <w:name w:val="WW8Num10z0"/>
    <w:rsid w:val="00EF5E4F"/>
    <w:rPr>
      <w:rFonts w:hint="default"/>
    </w:rPr>
  </w:style>
  <w:style w:type="character" w:customStyle="1" w:styleId="WW8Num10z1">
    <w:name w:val="WW8Num10z1"/>
    <w:rsid w:val="00EF5E4F"/>
  </w:style>
  <w:style w:type="character" w:customStyle="1" w:styleId="WW8Num10z2">
    <w:name w:val="WW8Num10z2"/>
    <w:rsid w:val="00EF5E4F"/>
  </w:style>
  <w:style w:type="character" w:customStyle="1" w:styleId="WW8Num10z3">
    <w:name w:val="WW8Num10z3"/>
    <w:rsid w:val="00EF5E4F"/>
  </w:style>
  <w:style w:type="character" w:customStyle="1" w:styleId="WW8Num10z4">
    <w:name w:val="WW8Num10z4"/>
    <w:rsid w:val="00EF5E4F"/>
  </w:style>
  <w:style w:type="character" w:customStyle="1" w:styleId="WW8Num10z5">
    <w:name w:val="WW8Num10z5"/>
    <w:rsid w:val="00EF5E4F"/>
  </w:style>
  <w:style w:type="character" w:customStyle="1" w:styleId="WW8Num10z6">
    <w:name w:val="WW8Num10z6"/>
    <w:rsid w:val="00EF5E4F"/>
  </w:style>
  <w:style w:type="character" w:customStyle="1" w:styleId="WW8Num10z7">
    <w:name w:val="WW8Num10z7"/>
    <w:rsid w:val="00EF5E4F"/>
  </w:style>
  <w:style w:type="character" w:customStyle="1" w:styleId="WW8Num10z8">
    <w:name w:val="WW8Num10z8"/>
    <w:rsid w:val="00EF5E4F"/>
  </w:style>
  <w:style w:type="character" w:customStyle="1" w:styleId="WW8Num11z0">
    <w:name w:val="WW8Num11z0"/>
    <w:rsid w:val="00EF5E4F"/>
    <w:rPr>
      <w:rFonts w:ascii="Symbol" w:hAnsi="Symbol" w:cs="Symbol" w:hint="default"/>
    </w:rPr>
  </w:style>
  <w:style w:type="character" w:customStyle="1" w:styleId="WW8Num11z1">
    <w:name w:val="WW8Num11z1"/>
    <w:rsid w:val="00EF5E4F"/>
    <w:rPr>
      <w:rFonts w:ascii="Courier New" w:hAnsi="Courier New" w:cs="Courier New" w:hint="default"/>
    </w:rPr>
  </w:style>
  <w:style w:type="character" w:customStyle="1" w:styleId="WW8Num11z2">
    <w:name w:val="WW8Num11z2"/>
    <w:rsid w:val="00EF5E4F"/>
    <w:rPr>
      <w:rFonts w:ascii="Wingdings" w:hAnsi="Wingdings" w:cs="Wingdings" w:hint="default"/>
    </w:rPr>
  </w:style>
  <w:style w:type="character" w:customStyle="1" w:styleId="WW8Num12z0">
    <w:name w:val="WW8Num12z0"/>
    <w:rsid w:val="00EF5E4F"/>
    <w:rPr>
      <w:rFonts w:ascii="Symbol" w:eastAsia="Calibri" w:hAnsi="Symbol" w:cs="Symbol" w:hint="default"/>
      <w:sz w:val="20"/>
      <w:szCs w:val="20"/>
    </w:rPr>
  </w:style>
  <w:style w:type="character" w:customStyle="1" w:styleId="WW8Num12z1">
    <w:name w:val="WW8Num12z1"/>
    <w:rsid w:val="00EF5E4F"/>
    <w:rPr>
      <w:rFonts w:ascii="Courier New" w:hAnsi="Courier New" w:cs="Courier New" w:hint="default"/>
    </w:rPr>
  </w:style>
  <w:style w:type="character" w:customStyle="1" w:styleId="WW8Num12z2">
    <w:name w:val="WW8Num12z2"/>
    <w:rsid w:val="00EF5E4F"/>
    <w:rPr>
      <w:rFonts w:ascii="Wingdings" w:hAnsi="Wingdings" w:cs="Wingdings" w:hint="default"/>
    </w:rPr>
  </w:style>
  <w:style w:type="character" w:customStyle="1" w:styleId="WW8Num13z0">
    <w:name w:val="WW8Num13z0"/>
    <w:rsid w:val="00EF5E4F"/>
    <w:rPr>
      <w:rFonts w:ascii="Wingdings" w:hAnsi="Wingdings" w:cs="Wingdings" w:hint="default"/>
      <w:sz w:val="28"/>
    </w:rPr>
  </w:style>
  <w:style w:type="character" w:customStyle="1" w:styleId="WW8Num13z1">
    <w:name w:val="WW8Num13z1"/>
    <w:rsid w:val="00EF5E4F"/>
    <w:rPr>
      <w:rFonts w:ascii="Courier New" w:hAnsi="Courier New" w:cs="Courier New" w:hint="default"/>
    </w:rPr>
  </w:style>
  <w:style w:type="character" w:customStyle="1" w:styleId="WW8Num13z2">
    <w:name w:val="WW8Num13z2"/>
    <w:rsid w:val="00EF5E4F"/>
    <w:rPr>
      <w:rFonts w:ascii="Wingdings" w:hAnsi="Wingdings" w:cs="Wingdings" w:hint="default"/>
    </w:rPr>
  </w:style>
  <w:style w:type="character" w:customStyle="1" w:styleId="WW8Num13z3">
    <w:name w:val="WW8Num13z3"/>
    <w:rsid w:val="00EF5E4F"/>
    <w:rPr>
      <w:rFonts w:ascii="Symbol" w:hAnsi="Symbol" w:cs="Symbol" w:hint="default"/>
    </w:rPr>
  </w:style>
  <w:style w:type="character" w:customStyle="1" w:styleId="WW8Num14z0">
    <w:name w:val="WW8Num14z0"/>
    <w:rsid w:val="00EF5E4F"/>
  </w:style>
  <w:style w:type="character" w:customStyle="1" w:styleId="WW8Num14z1">
    <w:name w:val="WW8Num14z1"/>
    <w:rsid w:val="00EF5E4F"/>
  </w:style>
  <w:style w:type="character" w:customStyle="1" w:styleId="WW8Num14z2">
    <w:name w:val="WW8Num14z2"/>
    <w:rsid w:val="00EF5E4F"/>
  </w:style>
  <w:style w:type="character" w:customStyle="1" w:styleId="WW8Num14z3">
    <w:name w:val="WW8Num14z3"/>
    <w:rsid w:val="00EF5E4F"/>
  </w:style>
  <w:style w:type="character" w:customStyle="1" w:styleId="WW8Num14z4">
    <w:name w:val="WW8Num14z4"/>
    <w:rsid w:val="00EF5E4F"/>
  </w:style>
  <w:style w:type="character" w:customStyle="1" w:styleId="WW8Num14z5">
    <w:name w:val="WW8Num14z5"/>
    <w:rsid w:val="00EF5E4F"/>
  </w:style>
  <w:style w:type="character" w:customStyle="1" w:styleId="WW8Num14z6">
    <w:name w:val="WW8Num14z6"/>
    <w:rsid w:val="00EF5E4F"/>
  </w:style>
  <w:style w:type="character" w:customStyle="1" w:styleId="WW8Num14z7">
    <w:name w:val="WW8Num14z7"/>
    <w:rsid w:val="00EF5E4F"/>
  </w:style>
  <w:style w:type="character" w:customStyle="1" w:styleId="WW8Num14z8">
    <w:name w:val="WW8Num14z8"/>
    <w:rsid w:val="00EF5E4F"/>
  </w:style>
  <w:style w:type="character" w:customStyle="1" w:styleId="WW8Num15z0">
    <w:name w:val="WW8Num15z0"/>
    <w:rsid w:val="00EF5E4F"/>
    <w:rPr>
      <w:rFonts w:hint="default"/>
    </w:rPr>
  </w:style>
  <w:style w:type="character" w:customStyle="1" w:styleId="WW8Num15z1">
    <w:name w:val="WW8Num15z1"/>
    <w:rsid w:val="00EF5E4F"/>
  </w:style>
  <w:style w:type="character" w:customStyle="1" w:styleId="WW8Num15z2">
    <w:name w:val="WW8Num15z2"/>
    <w:rsid w:val="00EF5E4F"/>
  </w:style>
  <w:style w:type="character" w:customStyle="1" w:styleId="WW8Num15z3">
    <w:name w:val="WW8Num15z3"/>
    <w:rsid w:val="00EF5E4F"/>
  </w:style>
  <w:style w:type="character" w:customStyle="1" w:styleId="WW8Num15z4">
    <w:name w:val="WW8Num15z4"/>
    <w:rsid w:val="00EF5E4F"/>
  </w:style>
  <w:style w:type="character" w:customStyle="1" w:styleId="WW8Num15z5">
    <w:name w:val="WW8Num15z5"/>
    <w:rsid w:val="00EF5E4F"/>
  </w:style>
  <w:style w:type="character" w:customStyle="1" w:styleId="WW8Num15z6">
    <w:name w:val="WW8Num15z6"/>
    <w:rsid w:val="00EF5E4F"/>
  </w:style>
  <w:style w:type="character" w:customStyle="1" w:styleId="WW8Num15z7">
    <w:name w:val="WW8Num15z7"/>
    <w:rsid w:val="00EF5E4F"/>
  </w:style>
  <w:style w:type="character" w:customStyle="1" w:styleId="WW8Num15z8">
    <w:name w:val="WW8Num15z8"/>
    <w:rsid w:val="00EF5E4F"/>
  </w:style>
  <w:style w:type="character" w:customStyle="1" w:styleId="WW8Num16z0">
    <w:name w:val="WW8Num16z0"/>
    <w:rsid w:val="00EF5E4F"/>
    <w:rPr>
      <w:rFonts w:hint="default"/>
    </w:rPr>
  </w:style>
  <w:style w:type="character" w:customStyle="1" w:styleId="WW8Num16z1">
    <w:name w:val="WW8Num16z1"/>
    <w:rsid w:val="00EF5E4F"/>
  </w:style>
  <w:style w:type="character" w:customStyle="1" w:styleId="WW8Num16z2">
    <w:name w:val="WW8Num16z2"/>
    <w:rsid w:val="00EF5E4F"/>
  </w:style>
  <w:style w:type="character" w:customStyle="1" w:styleId="WW8Num16z3">
    <w:name w:val="WW8Num16z3"/>
    <w:rsid w:val="00EF5E4F"/>
  </w:style>
  <w:style w:type="character" w:customStyle="1" w:styleId="WW8Num16z4">
    <w:name w:val="WW8Num16z4"/>
    <w:rsid w:val="00EF5E4F"/>
  </w:style>
  <w:style w:type="character" w:customStyle="1" w:styleId="WW8Num16z5">
    <w:name w:val="WW8Num16z5"/>
    <w:rsid w:val="00EF5E4F"/>
  </w:style>
  <w:style w:type="character" w:customStyle="1" w:styleId="WW8Num16z6">
    <w:name w:val="WW8Num16z6"/>
    <w:rsid w:val="00EF5E4F"/>
  </w:style>
  <w:style w:type="character" w:customStyle="1" w:styleId="WW8Num16z7">
    <w:name w:val="WW8Num16z7"/>
    <w:rsid w:val="00EF5E4F"/>
  </w:style>
  <w:style w:type="character" w:customStyle="1" w:styleId="WW8Num16z8">
    <w:name w:val="WW8Num16z8"/>
    <w:rsid w:val="00EF5E4F"/>
  </w:style>
  <w:style w:type="character" w:customStyle="1" w:styleId="WW8Num17z0">
    <w:name w:val="WW8Num17z0"/>
    <w:rsid w:val="00EF5E4F"/>
    <w:rPr>
      <w:rFonts w:hint="default"/>
      <w:b/>
      <w:color w:val="auto"/>
    </w:rPr>
  </w:style>
  <w:style w:type="character" w:customStyle="1" w:styleId="WW8Num17z1">
    <w:name w:val="WW8Num17z1"/>
    <w:rsid w:val="00EF5E4F"/>
  </w:style>
  <w:style w:type="character" w:customStyle="1" w:styleId="WW8Num17z2">
    <w:name w:val="WW8Num17z2"/>
    <w:rsid w:val="00EF5E4F"/>
  </w:style>
  <w:style w:type="character" w:customStyle="1" w:styleId="WW8Num17z3">
    <w:name w:val="WW8Num17z3"/>
    <w:rsid w:val="00EF5E4F"/>
    <w:rPr>
      <w:rFonts w:ascii="Times New Roman" w:eastAsia="Times New Roman" w:hAnsi="Times New Roman" w:cs="Times New Roman"/>
    </w:rPr>
  </w:style>
  <w:style w:type="character" w:customStyle="1" w:styleId="WW8Num17z4">
    <w:name w:val="WW8Num17z4"/>
    <w:rsid w:val="00EF5E4F"/>
  </w:style>
  <w:style w:type="character" w:customStyle="1" w:styleId="WW8Num17z5">
    <w:name w:val="WW8Num17z5"/>
    <w:rsid w:val="00EF5E4F"/>
  </w:style>
  <w:style w:type="character" w:customStyle="1" w:styleId="WW8Num17z6">
    <w:name w:val="WW8Num17z6"/>
    <w:rsid w:val="00EF5E4F"/>
  </w:style>
  <w:style w:type="character" w:customStyle="1" w:styleId="WW8Num17z7">
    <w:name w:val="WW8Num17z7"/>
    <w:rsid w:val="00EF5E4F"/>
  </w:style>
  <w:style w:type="character" w:customStyle="1" w:styleId="WW8Num17z8">
    <w:name w:val="WW8Num17z8"/>
    <w:rsid w:val="00EF5E4F"/>
  </w:style>
  <w:style w:type="character" w:customStyle="1" w:styleId="WW8Num18z0">
    <w:name w:val="WW8Num18z0"/>
    <w:rsid w:val="00EF5E4F"/>
  </w:style>
  <w:style w:type="character" w:customStyle="1" w:styleId="WW8Num19z0">
    <w:name w:val="WW8Num19z0"/>
    <w:rsid w:val="00EF5E4F"/>
    <w:rPr>
      <w:rFonts w:hint="default"/>
    </w:rPr>
  </w:style>
  <w:style w:type="character" w:customStyle="1" w:styleId="WW8Num19z1">
    <w:name w:val="WW8Num19z1"/>
    <w:rsid w:val="00EF5E4F"/>
  </w:style>
  <w:style w:type="character" w:customStyle="1" w:styleId="WW8Num19z2">
    <w:name w:val="WW8Num19z2"/>
    <w:rsid w:val="00EF5E4F"/>
  </w:style>
  <w:style w:type="character" w:customStyle="1" w:styleId="WW8Num19z3">
    <w:name w:val="WW8Num19z3"/>
    <w:rsid w:val="00EF5E4F"/>
  </w:style>
  <w:style w:type="character" w:customStyle="1" w:styleId="WW8Num19z4">
    <w:name w:val="WW8Num19z4"/>
    <w:rsid w:val="00EF5E4F"/>
  </w:style>
  <w:style w:type="character" w:customStyle="1" w:styleId="WW8Num19z5">
    <w:name w:val="WW8Num19z5"/>
    <w:rsid w:val="00EF5E4F"/>
  </w:style>
  <w:style w:type="character" w:customStyle="1" w:styleId="WW8Num19z6">
    <w:name w:val="WW8Num19z6"/>
    <w:rsid w:val="00EF5E4F"/>
  </w:style>
  <w:style w:type="character" w:customStyle="1" w:styleId="WW8Num19z7">
    <w:name w:val="WW8Num19z7"/>
    <w:rsid w:val="00EF5E4F"/>
  </w:style>
  <w:style w:type="character" w:customStyle="1" w:styleId="WW8Num19z8">
    <w:name w:val="WW8Num19z8"/>
    <w:rsid w:val="00EF5E4F"/>
  </w:style>
  <w:style w:type="character" w:customStyle="1" w:styleId="WW8Num20z0">
    <w:name w:val="WW8Num20z0"/>
    <w:rsid w:val="00EF5E4F"/>
    <w:rPr>
      <w:rFonts w:hint="default"/>
    </w:rPr>
  </w:style>
  <w:style w:type="character" w:customStyle="1" w:styleId="WW8Num20z2">
    <w:name w:val="WW8Num20z2"/>
    <w:rsid w:val="00EF5E4F"/>
  </w:style>
  <w:style w:type="character" w:customStyle="1" w:styleId="WW8Num20z3">
    <w:name w:val="WW8Num20z3"/>
    <w:rsid w:val="00EF5E4F"/>
  </w:style>
  <w:style w:type="character" w:customStyle="1" w:styleId="WW8Num20z4">
    <w:name w:val="WW8Num20z4"/>
    <w:rsid w:val="00EF5E4F"/>
  </w:style>
  <w:style w:type="character" w:customStyle="1" w:styleId="WW8Num20z5">
    <w:name w:val="WW8Num20z5"/>
    <w:rsid w:val="00EF5E4F"/>
  </w:style>
  <w:style w:type="character" w:customStyle="1" w:styleId="WW8Num20z6">
    <w:name w:val="WW8Num20z6"/>
    <w:rsid w:val="00EF5E4F"/>
  </w:style>
  <w:style w:type="character" w:customStyle="1" w:styleId="WW8Num20z7">
    <w:name w:val="WW8Num20z7"/>
    <w:rsid w:val="00EF5E4F"/>
  </w:style>
  <w:style w:type="character" w:customStyle="1" w:styleId="WW8Num20z8">
    <w:name w:val="WW8Num20z8"/>
    <w:rsid w:val="00EF5E4F"/>
  </w:style>
  <w:style w:type="character" w:customStyle="1" w:styleId="WW8Num21z0">
    <w:name w:val="WW8Num21z0"/>
    <w:rsid w:val="00EF5E4F"/>
    <w:rPr>
      <w:rFonts w:ascii="Symbol" w:hAnsi="Symbol" w:cs="Symbol" w:hint="default"/>
    </w:rPr>
  </w:style>
  <w:style w:type="character" w:customStyle="1" w:styleId="WW8Num21z1">
    <w:name w:val="WW8Num21z1"/>
    <w:rsid w:val="00EF5E4F"/>
    <w:rPr>
      <w:rFonts w:ascii="Courier New" w:hAnsi="Courier New" w:cs="Courier New" w:hint="default"/>
    </w:rPr>
  </w:style>
  <w:style w:type="character" w:customStyle="1" w:styleId="WW8Num21z2">
    <w:name w:val="WW8Num21z2"/>
    <w:rsid w:val="00EF5E4F"/>
    <w:rPr>
      <w:rFonts w:ascii="Wingdings" w:hAnsi="Wingdings" w:cs="Wingdings" w:hint="default"/>
    </w:rPr>
  </w:style>
  <w:style w:type="character" w:customStyle="1" w:styleId="WW8Num22z0">
    <w:name w:val="WW8Num22z0"/>
    <w:rsid w:val="00EF5E4F"/>
    <w:rPr>
      <w:rFonts w:hint="default"/>
    </w:rPr>
  </w:style>
  <w:style w:type="character" w:customStyle="1" w:styleId="WW8Num22z1">
    <w:name w:val="WW8Num22z1"/>
    <w:rsid w:val="00EF5E4F"/>
  </w:style>
  <w:style w:type="character" w:customStyle="1" w:styleId="WW8Num22z2">
    <w:name w:val="WW8Num22z2"/>
    <w:rsid w:val="00EF5E4F"/>
  </w:style>
  <w:style w:type="character" w:customStyle="1" w:styleId="WW8Num22z3">
    <w:name w:val="WW8Num22z3"/>
    <w:rsid w:val="00EF5E4F"/>
  </w:style>
  <w:style w:type="character" w:customStyle="1" w:styleId="WW8Num22z4">
    <w:name w:val="WW8Num22z4"/>
    <w:rsid w:val="00EF5E4F"/>
  </w:style>
  <w:style w:type="character" w:customStyle="1" w:styleId="WW8Num22z5">
    <w:name w:val="WW8Num22z5"/>
    <w:rsid w:val="00EF5E4F"/>
  </w:style>
  <w:style w:type="character" w:customStyle="1" w:styleId="WW8Num22z6">
    <w:name w:val="WW8Num22z6"/>
    <w:rsid w:val="00EF5E4F"/>
  </w:style>
  <w:style w:type="character" w:customStyle="1" w:styleId="WW8Num22z7">
    <w:name w:val="WW8Num22z7"/>
    <w:rsid w:val="00EF5E4F"/>
  </w:style>
  <w:style w:type="character" w:customStyle="1" w:styleId="WW8Num22z8">
    <w:name w:val="WW8Num22z8"/>
    <w:rsid w:val="00EF5E4F"/>
  </w:style>
  <w:style w:type="character" w:customStyle="1" w:styleId="WW8Num23z0">
    <w:name w:val="WW8Num23z0"/>
    <w:rsid w:val="00EF5E4F"/>
    <w:rPr>
      <w:rFonts w:hint="default"/>
    </w:rPr>
  </w:style>
  <w:style w:type="character" w:customStyle="1" w:styleId="WW8Num23z1">
    <w:name w:val="WW8Num23z1"/>
    <w:rsid w:val="00EF5E4F"/>
  </w:style>
  <w:style w:type="character" w:customStyle="1" w:styleId="WW8Num23z2">
    <w:name w:val="WW8Num23z2"/>
    <w:rsid w:val="00EF5E4F"/>
  </w:style>
  <w:style w:type="character" w:customStyle="1" w:styleId="WW8Num23z3">
    <w:name w:val="WW8Num23z3"/>
    <w:rsid w:val="00EF5E4F"/>
  </w:style>
  <w:style w:type="character" w:customStyle="1" w:styleId="WW8Num23z4">
    <w:name w:val="WW8Num23z4"/>
    <w:rsid w:val="00EF5E4F"/>
  </w:style>
  <w:style w:type="character" w:customStyle="1" w:styleId="WW8Num23z5">
    <w:name w:val="WW8Num23z5"/>
    <w:rsid w:val="00EF5E4F"/>
  </w:style>
  <w:style w:type="character" w:customStyle="1" w:styleId="WW8Num23z6">
    <w:name w:val="WW8Num23z6"/>
    <w:rsid w:val="00EF5E4F"/>
  </w:style>
  <w:style w:type="character" w:customStyle="1" w:styleId="WW8Num23z7">
    <w:name w:val="WW8Num23z7"/>
    <w:rsid w:val="00EF5E4F"/>
  </w:style>
  <w:style w:type="character" w:customStyle="1" w:styleId="WW8Num23z8">
    <w:name w:val="WW8Num23z8"/>
    <w:rsid w:val="00EF5E4F"/>
  </w:style>
  <w:style w:type="character" w:customStyle="1" w:styleId="WW8Num24z0">
    <w:name w:val="WW8Num24z0"/>
    <w:rsid w:val="00EF5E4F"/>
    <w:rPr>
      <w:rFonts w:hint="default"/>
    </w:rPr>
  </w:style>
  <w:style w:type="character" w:customStyle="1" w:styleId="WW8Num24z1">
    <w:name w:val="WW8Num24z1"/>
    <w:rsid w:val="00EF5E4F"/>
  </w:style>
  <w:style w:type="character" w:customStyle="1" w:styleId="WW8Num24z2">
    <w:name w:val="WW8Num24z2"/>
    <w:rsid w:val="00EF5E4F"/>
  </w:style>
  <w:style w:type="character" w:customStyle="1" w:styleId="WW8Num24z3">
    <w:name w:val="WW8Num24z3"/>
    <w:rsid w:val="00EF5E4F"/>
  </w:style>
  <w:style w:type="character" w:customStyle="1" w:styleId="WW8Num24z4">
    <w:name w:val="WW8Num24z4"/>
    <w:rsid w:val="00EF5E4F"/>
  </w:style>
  <w:style w:type="character" w:customStyle="1" w:styleId="WW8Num24z5">
    <w:name w:val="WW8Num24z5"/>
    <w:rsid w:val="00EF5E4F"/>
  </w:style>
  <w:style w:type="character" w:customStyle="1" w:styleId="WW8Num24z6">
    <w:name w:val="WW8Num24z6"/>
    <w:rsid w:val="00EF5E4F"/>
  </w:style>
  <w:style w:type="character" w:customStyle="1" w:styleId="WW8Num24z7">
    <w:name w:val="WW8Num24z7"/>
    <w:rsid w:val="00EF5E4F"/>
  </w:style>
  <w:style w:type="character" w:customStyle="1" w:styleId="WW8Num24z8">
    <w:name w:val="WW8Num24z8"/>
    <w:rsid w:val="00EF5E4F"/>
  </w:style>
  <w:style w:type="character" w:customStyle="1" w:styleId="WW8Num25z0">
    <w:name w:val="WW8Num25z0"/>
    <w:rsid w:val="00EF5E4F"/>
    <w:rPr>
      <w:rFonts w:hint="default"/>
      <w:b w:val="0"/>
      <w:bCs/>
    </w:rPr>
  </w:style>
  <w:style w:type="character" w:customStyle="1" w:styleId="WW8Num25z2">
    <w:name w:val="WW8Num25z2"/>
    <w:rsid w:val="00EF5E4F"/>
  </w:style>
  <w:style w:type="character" w:customStyle="1" w:styleId="WW8Num25z3">
    <w:name w:val="WW8Num25z3"/>
    <w:rsid w:val="00EF5E4F"/>
  </w:style>
  <w:style w:type="character" w:customStyle="1" w:styleId="WW8Num25z4">
    <w:name w:val="WW8Num25z4"/>
    <w:rsid w:val="00EF5E4F"/>
  </w:style>
  <w:style w:type="character" w:customStyle="1" w:styleId="WW8Num25z5">
    <w:name w:val="WW8Num25z5"/>
    <w:rsid w:val="00EF5E4F"/>
  </w:style>
  <w:style w:type="character" w:customStyle="1" w:styleId="WW8Num25z6">
    <w:name w:val="WW8Num25z6"/>
    <w:rsid w:val="00EF5E4F"/>
  </w:style>
  <w:style w:type="character" w:customStyle="1" w:styleId="WW8Num25z7">
    <w:name w:val="WW8Num25z7"/>
    <w:rsid w:val="00EF5E4F"/>
  </w:style>
  <w:style w:type="character" w:customStyle="1" w:styleId="WW8Num25z8">
    <w:name w:val="WW8Num25z8"/>
    <w:rsid w:val="00EF5E4F"/>
  </w:style>
  <w:style w:type="character" w:customStyle="1" w:styleId="WW8Num26z0">
    <w:name w:val="WW8Num26z0"/>
    <w:rsid w:val="00EF5E4F"/>
    <w:rPr>
      <w:rFonts w:ascii="Symbol" w:hAnsi="Symbol" w:cs="Symbol" w:hint="default"/>
    </w:rPr>
  </w:style>
  <w:style w:type="character" w:customStyle="1" w:styleId="WW8Num26z1">
    <w:name w:val="WW8Num26z1"/>
    <w:rsid w:val="00EF5E4F"/>
    <w:rPr>
      <w:rFonts w:ascii="Courier New" w:hAnsi="Courier New" w:cs="Courier New" w:hint="default"/>
    </w:rPr>
  </w:style>
  <w:style w:type="character" w:customStyle="1" w:styleId="WW8Num26z2">
    <w:name w:val="WW8Num26z2"/>
    <w:rsid w:val="00EF5E4F"/>
    <w:rPr>
      <w:rFonts w:ascii="Wingdings" w:hAnsi="Wingdings" w:cs="Wingdings" w:hint="default"/>
    </w:rPr>
  </w:style>
  <w:style w:type="character" w:customStyle="1" w:styleId="WW8Num27z0">
    <w:name w:val="WW8Num27z0"/>
    <w:rsid w:val="00EF5E4F"/>
    <w:rPr>
      <w:rFonts w:hint="default"/>
    </w:rPr>
  </w:style>
  <w:style w:type="character" w:customStyle="1" w:styleId="WW8Num27z1">
    <w:name w:val="WW8Num27z1"/>
    <w:rsid w:val="00EF5E4F"/>
  </w:style>
  <w:style w:type="character" w:customStyle="1" w:styleId="WW8Num27z2">
    <w:name w:val="WW8Num27z2"/>
    <w:rsid w:val="00EF5E4F"/>
  </w:style>
  <w:style w:type="character" w:customStyle="1" w:styleId="WW8Num27z3">
    <w:name w:val="WW8Num27z3"/>
    <w:rsid w:val="00EF5E4F"/>
  </w:style>
  <w:style w:type="character" w:customStyle="1" w:styleId="WW8Num27z4">
    <w:name w:val="WW8Num27z4"/>
    <w:rsid w:val="00EF5E4F"/>
  </w:style>
  <w:style w:type="character" w:customStyle="1" w:styleId="WW8Num27z5">
    <w:name w:val="WW8Num27z5"/>
    <w:rsid w:val="00EF5E4F"/>
  </w:style>
  <w:style w:type="character" w:customStyle="1" w:styleId="WW8Num27z6">
    <w:name w:val="WW8Num27z6"/>
    <w:rsid w:val="00EF5E4F"/>
  </w:style>
  <w:style w:type="character" w:customStyle="1" w:styleId="WW8Num27z7">
    <w:name w:val="WW8Num27z7"/>
    <w:rsid w:val="00EF5E4F"/>
  </w:style>
  <w:style w:type="character" w:customStyle="1" w:styleId="WW8Num27z8">
    <w:name w:val="WW8Num27z8"/>
    <w:rsid w:val="00EF5E4F"/>
  </w:style>
  <w:style w:type="character" w:customStyle="1" w:styleId="WW8Num28z0">
    <w:name w:val="WW8Num28z0"/>
    <w:rsid w:val="00EF5E4F"/>
    <w:rPr>
      <w:rFonts w:hint="default"/>
    </w:rPr>
  </w:style>
  <w:style w:type="character" w:customStyle="1" w:styleId="WW8Num28z1">
    <w:name w:val="WW8Num28z1"/>
    <w:rsid w:val="00EF5E4F"/>
  </w:style>
  <w:style w:type="character" w:customStyle="1" w:styleId="WW8Num28z2">
    <w:name w:val="WW8Num28z2"/>
    <w:rsid w:val="00EF5E4F"/>
  </w:style>
  <w:style w:type="character" w:customStyle="1" w:styleId="WW8Num28z3">
    <w:name w:val="WW8Num28z3"/>
    <w:rsid w:val="00EF5E4F"/>
  </w:style>
  <w:style w:type="character" w:customStyle="1" w:styleId="WW8Num28z4">
    <w:name w:val="WW8Num28z4"/>
    <w:rsid w:val="00EF5E4F"/>
  </w:style>
  <w:style w:type="character" w:customStyle="1" w:styleId="WW8Num28z5">
    <w:name w:val="WW8Num28z5"/>
    <w:rsid w:val="00EF5E4F"/>
  </w:style>
  <w:style w:type="character" w:customStyle="1" w:styleId="WW8Num28z6">
    <w:name w:val="WW8Num28z6"/>
    <w:rsid w:val="00EF5E4F"/>
  </w:style>
  <w:style w:type="character" w:customStyle="1" w:styleId="WW8Num28z7">
    <w:name w:val="WW8Num28z7"/>
    <w:rsid w:val="00EF5E4F"/>
  </w:style>
  <w:style w:type="character" w:customStyle="1" w:styleId="WW8Num28z8">
    <w:name w:val="WW8Num28z8"/>
    <w:rsid w:val="00EF5E4F"/>
  </w:style>
  <w:style w:type="character" w:customStyle="1" w:styleId="WW8Num29z0">
    <w:name w:val="WW8Num29z0"/>
    <w:rsid w:val="00EF5E4F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EF5E4F"/>
  </w:style>
  <w:style w:type="character" w:customStyle="1" w:styleId="WW8Num29z2">
    <w:name w:val="WW8Num29z2"/>
    <w:rsid w:val="00EF5E4F"/>
  </w:style>
  <w:style w:type="character" w:customStyle="1" w:styleId="WW8Num29z3">
    <w:name w:val="WW8Num29z3"/>
    <w:rsid w:val="00EF5E4F"/>
  </w:style>
  <w:style w:type="character" w:customStyle="1" w:styleId="WW8Num29z4">
    <w:name w:val="WW8Num29z4"/>
    <w:rsid w:val="00EF5E4F"/>
  </w:style>
  <w:style w:type="character" w:customStyle="1" w:styleId="WW8Num29z5">
    <w:name w:val="WW8Num29z5"/>
    <w:rsid w:val="00EF5E4F"/>
  </w:style>
  <w:style w:type="character" w:customStyle="1" w:styleId="WW8Num29z6">
    <w:name w:val="WW8Num29z6"/>
    <w:rsid w:val="00EF5E4F"/>
  </w:style>
  <w:style w:type="character" w:customStyle="1" w:styleId="WW8Num29z7">
    <w:name w:val="WW8Num29z7"/>
    <w:rsid w:val="00EF5E4F"/>
  </w:style>
  <w:style w:type="character" w:customStyle="1" w:styleId="WW8Num29z8">
    <w:name w:val="WW8Num29z8"/>
    <w:rsid w:val="00EF5E4F"/>
  </w:style>
  <w:style w:type="character" w:customStyle="1" w:styleId="WW8Num30z0">
    <w:name w:val="WW8Num30z0"/>
    <w:rsid w:val="00EF5E4F"/>
    <w:rPr>
      <w:rFonts w:hint="default"/>
      <w:b/>
    </w:rPr>
  </w:style>
  <w:style w:type="character" w:customStyle="1" w:styleId="WW8Num30z1">
    <w:name w:val="WW8Num30z1"/>
    <w:rsid w:val="00EF5E4F"/>
  </w:style>
  <w:style w:type="character" w:customStyle="1" w:styleId="WW8Num30z2">
    <w:name w:val="WW8Num30z2"/>
    <w:rsid w:val="00EF5E4F"/>
  </w:style>
  <w:style w:type="character" w:customStyle="1" w:styleId="WW8Num30z3">
    <w:name w:val="WW8Num30z3"/>
    <w:rsid w:val="00EF5E4F"/>
  </w:style>
  <w:style w:type="character" w:customStyle="1" w:styleId="WW8Num30z4">
    <w:name w:val="WW8Num30z4"/>
    <w:rsid w:val="00EF5E4F"/>
  </w:style>
  <w:style w:type="character" w:customStyle="1" w:styleId="WW8Num30z5">
    <w:name w:val="WW8Num30z5"/>
    <w:rsid w:val="00EF5E4F"/>
  </w:style>
  <w:style w:type="character" w:customStyle="1" w:styleId="WW8Num30z6">
    <w:name w:val="WW8Num30z6"/>
    <w:rsid w:val="00EF5E4F"/>
  </w:style>
  <w:style w:type="character" w:customStyle="1" w:styleId="WW8Num30z7">
    <w:name w:val="WW8Num30z7"/>
    <w:rsid w:val="00EF5E4F"/>
  </w:style>
  <w:style w:type="character" w:customStyle="1" w:styleId="WW8Num30z8">
    <w:name w:val="WW8Num30z8"/>
    <w:rsid w:val="00EF5E4F"/>
  </w:style>
  <w:style w:type="character" w:customStyle="1" w:styleId="WW8Num31z0">
    <w:name w:val="WW8Num31z0"/>
    <w:rsid w:val="00EF5E4F"/>
    <w:rPr>
      <w:rFonts w:hint="default"/>
    </w:rPr>
  </w:style>
  <w:style w:type="character" w:customStyle="1" w:styleId="WW8Num31z1">
    <w:name w:val="WW8Num31z1"/>
    <w:rsid w:val="00EF5E4F"/>
  </w:style>
  <w:style w:type="character" w:customStyle="1" w:styleId="WW8Num31z2">
    <w:name w:val="WW8Num31z2"/>
    <w:rsid w:val="00EF5E4F"/>
  </w:style>
  <w:style w:type="character" w:customStyle="1" w:styleId="WW8Num31z3">
    <w:name w:val="WW8Num31z3"/>
    <w:rsid w:val="00EF5E4F"/>
  </w:style>
  <w:style w:type="character" w:customStyle="1" w:styleId="WW8Num31z4">
    <w:name w:val="WW8Num31z4"/>
    <w:rsid w:val="00EF5E4F"/>
  </w:style>
  <w:style w:type="character" w:customStyle="1" w:styleId="WW8Num31z5">
    <w:name w:val="WW8Num31z5"/>
    <w:rsid w:val="00EF5E4F"/>
  </w:style>
  <w:style w:type="character" w:customStyle="1" w:styleId="WW8Num31z6">
    <w:name w:val="WW8Num31z6"/>
    <w:rsid w:val="00EF5E4F"/>
  </w:style>
  <w:style w:type="character" w:customStyle="1" w:styleId="WW8Num31z7">
    <w:name w:val="WW8Num31z7"/>
    <w:rsid w:val="00EF5E4F"/>
  </w:style>
  <w:style w:type="character" w:customStyle="1" w:styleId="WW8Num31z8">
    <w:name w:val="WW8Num31z8"/>
    <w:rsid w:val="00EF5E4F"/>
  </w:style>
  <w:style w:type="character" w:customStyle="1" w:styleId="WW8Num32z0">
    <w:name w:val="WW8Num32z0"/>
    <w:rsid w:val="00EF5E4F"/>
  </w:style>
  <w:style w:type="character" w:customStyle="1" w:styleId="WW8Num32z1">
    <w:name w:val="WW8Num32z1"/>
    <w:rsid w:val="00EF5E4F"/>
  </w:style>
  <w:style w:type="character" w:customStyle="1" w:styleId="WW8Num32z2">
    <w:name w:val="WW8Num32z2"/>
    <w:rsid w:val="00EF5E4F"/>
  </w:style>
  <w:style w:type="character" w:customStyle="1" w:styleId="WW8Num32z3">
    <w:name w:val="WW8Num32z3"/>
    <w:rsid w:val="00EF5E4F"/>
  </w:style>
  <w:style w:type="character" w:customStyle="1" w:styleId="WW8Num32z4">
    <w:name w:val="WW8Num32z4"/>
    <w:rsid w:val="00EF5E4F"/>
  </w:style>
  <w:style w:type="character" w:customStyle="1" w:styleId="WW8Num32z5">
    <w:name w:val="WW8Num32z5"/>
    <w:rsid w:val="00EF5E4F"/>
  </w:style>
  <w:style w:type="character" w:customStyle="1" w:styleId="WW8Num32z6">
    <w:name w:val="WW8Num32z6"/>
    <w:rsid w:val="00EF5E4F"/>
  </w:style>
  <w:style w:type="character" w:customStyle="1" w:styleId="WW8Num32z7">
    <w:name w:val="WW8Num32z7"/>
    <w:rsid w:val="00EF5E4F"/>
  </w:style>
  <w:style w:type="character" w:customStyle="1" w:styleId="WW8Num32z8">
    <w:name w:val="WW8Num32z8"/>
    <w:rsid w:val="00EF5E4F"/>
  </w:style>
  <w:style w:type="character" w:customStyle="1" w:styleId="WW8Num33z0">
    <w:name w:val="WW8Num33z0"/>
    <w:rsid w:val="00EF5E4F"/>
    <w:rPr>
      <w:spacing w:val="-2"/>
    </w:rPr>
  </w:style>
  <w:style w:type="character" w:customStyle="1" w:styleId="WW8Num33z1">
    <w:name w:val="WW8Num33z1"/>
    <w:rsid w:val="00EF5E4F"/>
  </w:style>
  <w:style w:type="character" w:customStyle="1" w:styleId="WW8Num33z2">
    <w:name w:val="WW8Num33z2"/>
    <w:rsid w:val="00EF5E4F"/>
  </w:style>
  <w:style w:type="character" w:customStyle="1" w:styleId="WW8Num33z3">
    <w:name w:val="WW8Num33z3"/>
    <w:rsid w:val="00EF5E4F"/>
  </w:style>
  <w:style w:type="character" w:customStyle="1" w:styleId="WW8Num33z4">
    <w:name w:val="WW8Num33z4"/>
    <w:rsid w:val="00EF5E4F"/>
  </w:style>
  <w:style w:type="character" w:customStyle="1" w:styleId="WW8Num33z5">
    <w:name w:val="WW8Num33z5"/>
    <w:rsid w:val="00EF5E4F"/>
  </w:style>
  <w:style w:type="character" w:customStyle="1" w:styleId="WW8Num33z6">
    <w:name w:val="WW8Num33z6"/>
    <w:rsid w:val="00EF5E4F"/>
  </w:style>
  <w:style w:type="character" w:customStyle="1" w:styleId="WW8Num33z7">
    <w:name w:val="WW8Num33z7"/>
    <w:rsid w:val="00EF5E4F"/>
  </w:style>
  <w:style w:type="character" w:customStyle="1" w:styleId="WW8Num33z8">
    <w:name w:val="WW8Num33z8"/>
    <w:rsid w:val="00EF5E4F"/>
  </w:style>
  <w:style w:type="character" w:customStyle="1" w:styleId="WW8Num34z0">
    <w:name w:val="WW8Num34z0"/>
    <w:rsid w:val="00EF5E4F"/>
    <w:rPr>
      <w:rFonts w:hint="default"/>
    </w:rPr>
  </w:style>
  <w:style w:type="character" w:customStyle="1" w:styleId="WW8Num34z1">
    <w:name w:val="WW8Num34z1"/>
    <w:rsid w:val="00EF5E4F"/>
  </w:style>
  <w:style w:type="character" w:customStyle="1" w:styleId="WW8Num34z2">
    <w:name w:val="WW8Num34z2"/>
    <w:rsid w:val="00EF5E4F"/>
  </w:style>
  <w:style w:type="character" w:customStyle="1" w:styleId="WW8Num34z3">
    <w:name w:val="WW8Num34z3"/>
    <w:rsid w:val="00EF5E4F"/>
  </w:style>
  <w:style w:type="character" w:customStyle="1" w:styleId="WW8Num34z4">
    <w:name w:val="WW8Num34z4"/>
    <w:rsid w:val="00EF5E4F"/>
  </w:style>
  <w:style w:type="character" w:customStyle="1" w:styleId="WW8Num34z5">
    <w:name w:val="WW8Num34z5"/>
    <w:rsid w:val="00EF5E4F"/>
  </w:style>
  <w:style w:type="character" w:customStyle="1" w:styleId="WW8Num34z6">
    <w:name w:val="WW8Num34z6"/>
    <w:rsid w:val="00EF5E4F"/>
  </w:style>
  <w:style w:type="character" w:customStyle="1" w:styleId="WW8Num34z7">
    <w:name w:val="WW8Num34z7"/>
    <w:rsid w:val="00EF5E4F"/>
  </w:style>
  <w:style w:type="character" w:customStyle="1" w:styleId="WW8Num34z8">
    <w:name w:val="WW8Num34z8"/>
    <w:rsid w:val="00EF5E4F"/>
  </w:style>
  <w:style w:type="character" w:customStyle="1" w:styleId="WW8Num35z0">
    <w:name w:val="WW8Num35z0"/>
    <w:rsid w:val="00EF5E4F"/>
    <w:rPr>
      <w:rFonts w:ascii="Times New Roman" w:hAnsi="Times New Roman" w:cs="Times New Roman" w:hint="default"/>
      <w:b w:val="0"/>
    </w:rPr>
  </w:style>
  <w:style w:type="character" w:customStyle="1" w:styleId="WW8Num35z2">
    <w:name w:val="WW8Num35z2"/>
    <w:rsid w:val="00EF5E4F"/>
    <w:rPr>
      <w:rFonts w:ascii="Symbol" w:hAnsi="Symbol" w:cs="Symbol" w:hint="default"/>
    </w:rPr>
  </w:style>
  <w:style w:type="character" w:customStyle="1" w:styleId="WW8Num35z3">
    <w:name w:val="WW8Num35z3"/>
    <w:rsid w:val="00EF5E4F"/>
  </w:style>
  <w:style w:type="character" w:customStyle="1" w:styleId="WW8Num35z4">
    <w:name w:val="WW8Num35z4"/>
    <w:rsid w:val="00EF5E4F"/>
  </w:style>
  <w:style w:type="character" w:customStyle="1" w:styleId="WW8Num35z5">
    <w:name w:val="WW8Num35z5"/>
    <w:rsid w:val="00EF5E4F"/>
  </w:style>
  <w:style w:type="character" w:customStyle="1" w:styleId="WW8Num35z6">
    <w:name w:val="WW8Num35z6"/>
    <w:rsid w:val="00EF5E4F"/>
  </w:style>
  <w:style w:type="character" w:customStyle="1" w:styleId="WW8Num35z7">
    <w:name w:val="WW8Num35z7"/>
    <w:rsid w:val="00EF5E4F"/>
  </w:style>
  <w:style w:type="character" w:customStyle="1" w:styleId="WW8Num35z8">
    <w:name w:val="WW8Num35z8"/>
    <w:rsid w:val="00EF5E4F"/>
  </w:style>
  <w:style w:type="character" w:customStyle="1" w:styleId="WW8Num36z0">
    <w:name w:val="WW8Num36z0"/>
    <w:rsid w:val="00EF5E4F"/>
    <w:rPr>
      <w:rFonts w:ascii="Symbol" w:hAnsi="Symbol" w:cs="Symbol" w:hint="default"/>
      <w:spacing w:val="-2"/>
    </w:rPr>
  </w:style>
  <w:style w:type="character" w:customStyle="1" w:styleId="WW8Num36z1">
    <w:name w:val="WW8Num36z1"/>
    <w:rsid w:val="00EF5E4F"/>
    <w:rPr>
      <w:rFonts w:ascii="Courier New" w:hAnsi="Courier New" w:cs="Courier New" w:hint="default"/>
    </w:rPr>
  </w:style>
  <w:style w:type="character" w:customStyle="1" w:styleId="WW8Num36z2">
    <w:name w:val="WW8Num36z2"/>
    <w:rsid w:val="00EF5E4F"/>
    <w:rPr>
      <w:rFonts w:ascii="Wingdings" w:hAnsi="Wingdings" w:cs="Wingdings" w:hint="default"/>
    </w:rPr>
  </w:style>
  <w:style w:type="character" w:customStyle="1" w:styleId="WW8Num37z0">
    <w:name w:val="WW8Num37z0"/>
    <w:rsid w:val="00EF5E4F"/>
    <w:rPr>
      <w:rFonts w:hint="default"/>
      <w:sz w:val="20"/>
      <w:szCs w:val="20"/>
    </w:rPr>
  </w:style>
  <w:style w:type="character" w:customStyle="1" w:styleId="WW8Num37z1">
    <w:name w:val="WW8Num37z1"/>
    <w:rsid w:val="00EF5E4F"/>
  </w:style>
  <w:style w:type="character" w:customStyle="1" w:styleId="WW8Num37z2">
    <w:name w:val="WW8Num37z2"/>
    <w:rsid w:val="00EF5E4F"/>
  </w:style>
  <w:style w:type="character" w:customStyle="1" w:styleId="WW8Num37z3">
    <w:name w:val="WW8Num37z3"/>
    <w:rsid w:val="00EF5E4F"/>
  </w:style>
  <w:style w:type="character" w:customStyle="1" w:styleId="WW8Num37z4">
    <w:name w:val="WW8Num37z4"/>
    <w:rsid w:val="00EF5E4F"/>
  </w:style>
  <w:style w:type="character" w:customStyle="1" w:styleId="WW8Num37z5">
    <w:name w:val="WW8Num37z5"/>
    <w:rsid w:val="00EF5E4F"/>
  </w:style>
  <w:style w:type="character" w:customStyle="1" w:styleId="WW8Num37z6">
    <w:name w:val="WW8Num37z6"/>
    <w:rsid w:val="00EF5E4F"/>
  </w:style>
  <w:style w:type="character" w:customStyle="1" w:styleId="WW8Num37z7">
    <w:name w:val="WW8Num37z7"/>
    <w:rsid w:val="00EF5E4F"/>
  </w:style>
  <w:style w:type="character" w:customStyle="1" w:styleId="WW8Num37z8">
    <w:name w:val="WW8Num37z8"/>
    <w:rsid w:val="00EF5E4F"/>
  </w:style>
  <w:style w:type="character" w:customStyle="1" w:styleId="WW8Num38z0">
    <w:name w:val="WW8Num38z0"/>
    <w:rsid w:val="00EF5E4F"/>
    <w:rPr>
      <w:rFonts w:hint="default"/>
      <w:b/>
      <w:sz w:val="20"/>
      <w:szCs w:val="20"/>
      <w:lang w:val="pl-PL"/>
    </w:rPr>
  </w:style>
  <w:style w:type="character" w:customStyle="1" w:styleId="WW8Num38z1">
    <w:name w:val="WW8Num38z1"/>
    <w:rsid w:val="00EF5E4F"/>
  </w:style>
  <w:style w:type="character" w:customStyle="1" w:styleId="WW8Num38z2">
    <w:name w:val="WW8Num38z2"/>
    <w:rsid w:val="00EF5E4F"/>
  </w:style>
  <w:style w:type="character" w:customStyle="1" w:styleId="WW8Num38z3">
    <w:name w:val="WW8Num38z3"/>
    <w:rsid w:val="00EF5E4F"/>
  </w:style>
  <w:style w:type="character" w:customStyle="1" w:styleId="WW8Num38z4">
    <w:name w:val="WW8Num38z4"/>
    <w:rsid w:val="00EF5E4F"/>
  </w:style>
  <w:style w:type="character" w:customStyle="1" w:styleId="WW8Num38z5">
    <w:name w:val="WW8Num38z5"/>
    <w:rsid w:val="00EF5E4F"/>
  </w:style>
  <w:style w:type="character" w:customStyle="1" w:styleId="WW8Num38z6">
    <w:name w:val="WW8Num38z6"/>
    <w:rsid w:val="00EF5E4F"/>
  </w:style>
  <w:style w:type="character" w:customStyle="1" w:styleId="WW8Num38z7">
    <w:name w:val="WW8Num38z7"/>
    <w:rsid w:val="00EF5E4F"/>
  </w:style>
  <w:style w:type="character" w:customStyle="1" w:styleId="WW8Num38z8">
    <w:name w:val="WW8Num38z8"/>
    <w:rsid w:val="00EF5E4F"/>
  </w:style>
  <w:style w:type="character" w:customStyle="1" w:styleId="WW8Num39z0">
    <w:name w:val="WW8Num39z0"/>
    <w:rsid w:val="00EF5E4F"/>
    <w:rPr>
      <w:rFonts w:hint="default"/>
    </w:rPr>
  </w:style>
  <w:style w:type="character" w:customStyle="1" w:styleId="WW8Num39z1">
    <w:name w:val="WW8Num39z1"/>
    <w:rsid w:val="00EF5E4F"/>
  </w:style>
  <w:style w:type="character" w:customStyle="1" w:styleId="WW8Num39z2">
    <w:name w:val="WW8Num39z2"/>
    <w:rsid w:val="00EF5E4F"/>
  </w:style>
  <w:style w:type="character" w:customStyle="1" w:styleId="WW8Num39z3">
    <w:name w:val="WW8Num39z3"/>
    <w:rsid w:val="00EF5E4F"/>
  </w:style>
  <w:style w:type="character" w:customStyle="1" w:styleId="WW8Num39z4">
    <w:name w:val="WW8Num39z4"/>
    <w:rsid w:val="00EF5E4F"/>
  </w:style>
  <w:style w:type="character" w:customStyle="1" w:styleId="WW8Num39z5">
    <w:name w:val="WW8Num39z5"/>
    <w:rsid w:val="00EF5E4F"/>
  </w:style>
  <w:style w:type="character" w:customStyle="1" w:styleId="WW8Num39z6">
    <w:name w:val="WW8Num39z6"/>
    <w:rsid w:val="00EF5E4F"/>
  </w:style>
  <w:style w:type="character" w:customStyle="1" w:styleId="WW8Num39z7">
    <w:name w:val="WW8Num39z7"/>
    <w:rsid w:val="00EF5E4F"/>
  </w:style>
  <w:style w:type="character" w:customStyle="1" w:styleId="WW8Num39z8">
    <w:name w:val="WW8Num39z8"/>
    <w:rsid w:val="00EF5E4F"/>
  </w:style>
  <w:style w:type="character" w:customStyle="1" w:styleId="WW8Num40z0">
    <w:name w:val="WW8Num40z0"/>
    <w:rsid w:val="00EF5E4F"/>
    <w:rPr>
      <w:rFonts w:ascii="Times New Roman" w:eastAsia="Times New Roman" w:hAnsi="Times New Roman" w:cs="Times New Roman"/>
      <w:b w:val="0"/>
      <w:color w:val="auto"/>
    </w:rPr>
  </w:style>
  <w:style w:type="character" w:customStyle="1" w:styleId="WW8Num40z1">
    <w:name w:val="WW8Num40z1"/>
    <w:rsid w:val="00EF5E4F"/>
    <w:rPr>
      <w:rFonts w:hint="default"/>
    </w:rPr>
  </w:style>
  <w:style w:type="character" w:customStyle="1" w:styleId="WW8Num40z3">
    <w:name w:val="WW8Num40z3"/>
    <w:rsid w:val="00EF5E4F"/>
    <w:rPr>
      <w:rFonts w:ascii="Symbol" w:hAnsi="Symbol" w:cs="Symbol" w:hint="default"/>
    </w:rPr>
  </w:style>
  <w:style w:type="character" w:customStyle="1" w:styleId="WW8Num40z4">
    <w:name w:val="WW8Num40z4"/>
    <w:rsid w:val="00EF5E4F"/>
  </w:style>
  <w:style w:type="character" w:customStyle="1" w:styleId="WW8Num40z5">
    <w:name w:val="WW8Num40z5"/>
    <w:rsid w:val="00EF5E4F"/>
  </w:style>
  <w:style w:type="character" w:customStyle="1" w:styleId="WW8Num40z6">
    <w:name w:val="WW8Num40z6"/>
    <w:rsid w:val="00EF5E4F"/>
  </w:style>
  <w:style w:type="character" w:customStyle="1" w:styleId="WW8Num40z7">
    <w:name w:val="WW8Num40z7"/>
    <w:rsid w:val="00EF5E4F"/>
  </w:style>
  <w:style w:type="character" w:customStyle="1" w:styleId="WW8Num40z8">
    <w:name w:val="WW8Num40z8"/>
    <w:rsid w:val="00EF5E4F"/>
  </w:style>
  <w:style w:type="character" w:customStyle="1" w:styleId="WW8Num41z0">
    <w:name w:val="WW8Num41z0"/>
    <w:rsid w:val="00EF5E4F"/>
    <w:rPr>
      <w:rFonts w:cs="TTE17FFF88t00"/>
      <w:color w:val="auto"/>
    </w:rPr>
  </w:style>
  <w:style w:type="character" w:customStyle="1" w:styleId="WW8Num41z1">
    <w:name w:val="WW8Num41z1"/>
    <w:rsid w:val="00EF5E4F"/>
  </w:style>
  <w:style w:type="character" w:customStyle="1" w:styleId="WW8Num41z2">
    <w:name w:val="WW8Num41z2"/>
    <w:rsid w:val="00EF5E4F"/>
  </w:style>
  <w:style w:type="character" w:customStyle="1" w:styleId="WW8Num41z3">
    <w:name w:val="WW8Num41z3"/>
    <w:rsid w:val="00EF5E4F"/>
  </w:style>
  <w:style w:type="character" w:customStyle="1" w:styleId="WW8Num41z4">
    <w:name w:val="WW8Num41z4"/>
    <w:rsid w:val="00EF5E4F"/>
  </w:style>
  <w:style w:type="character" w:customStyle="1" w:styleId="WW8Num41z5">
    <w:name w:val="WW8Num41z5"/>
    <w:rsid w:val="00EF5E4F"/>
  </w:style>
  <w:style w:type="character" w:customStyle="1" w:styleId="WW8Num41z6">
    <w:name w:val="WW8Num41z6"/>
    <w:rsid w:val="00EF5E4F"/>
  </w:style>
  <w:style w:type="character" w:customStyle="1" w:styleId="WW8Num41z7">
    <w:name w:val="WW8Num41z7"/>
    <w:rsid w:val="00EF5E4F"/>
  </w:style>
  <w:style w:type="character" w:customStyle="1" w:styleId="WW8Num41z8">
    <w:name w:val="WW8Num41z8"/>
    <w:rsid w:val="00EF5E4F"/>
  </w:style>
  <w:style w:type="character" w:customStyle="1" w:styleId="WW8Num42z0">
    <w:name w:val="WW8Num42z0"/>
    <w:rsid w:val="00EF5E4F"/>
    <w:rPr>
      <w:rFonts w:hint="default"/>
    </w:rPr>
  </w:style>
  <w:style w:type="character" w:customStyle="1" w:styleId="WW8Num42z1">
    <w:name w:val="WW8Num42z1"/>
    <w:rsid w:val="00EF5E4F"/>
  </w:style>
  <w:style w:type="character" w:customStyle="1" w:styleId="WW8Num42z2">
    <w:name w:val="WW8Num42z2"/>
    <w:rsid w:val="00EF5E4F"/>
  </w:style>
  <w:style w:type="character" w:customStyle="1" w:styleId="WW8Num42z3">
    <w:name w:val="WW8Num42z3"/>
    <w:rsid w:val="00EF5E4F"/>
  </w:style>
  <w:style w:type="character" w:customStyle="1" w:styleId="WW8Num42z4">
    <w:name w:val="WW8Num42z4"/>
    <w:rsid w:val="00EF5E4F"/>
  </w:style>
  <w:style w:type="character" w:customStyle="1" w:styleId="WW8Num42z5">
    <w:name w:val="WW8Num42z5"/>
    <w:rsid w:val="00EF5E4F"/>
  </w:style>
  <w:style w:type="character" w:customStyle="1" w:styleId="WW8Num42z6">
    <w:name w:val="WW8Num42z6"/>
    <w:rsid w:val="00EF5E4F"/>
  </w:style>
  <w:style w:type="character" w:customStyle="1" w:styleId="WW8Num42z7">
    <w:name w:val="WW8Num42z7"/>
    <w:rsid w:val="00EF5E4F"/>
  </w:style>
  <w:style w:type="character" w:customStyle="1" w:styleId="WW8Num42z8">
    <w:name w:val="WW8Num42z8"/>
    <w:rsid w:val="00EF5E4F"/>
  </w:style>
  <w:style w:type="character" w:customStyle="1" w:styleId="WW8Num43z0">
    <w:name w:val="WW8Num43z0"/>
    <w:rsid w:val="00EF5E4F"/>
  </w:style>
  <w:style w:type="character" w:customStyle="1" w:styleId="WW8Num43z1">
    <w:name w:val="WW8Num43z1"/>
    <w:rsid w:val="00EF5E4F"/>
  </w:style>
  <w:style w:type="character" w:customStyle="1" w:styleId="WW8Num43z2">
    <w:name w:val="WW8Num43z2"/>
    <w:rsid w:val="00EF5E4F"/>
  </w:style>
  <w:style w:type="character" w:customStyle="1" w:styleId="WW8Num43z3">
    <w:name w:val="WW8Num43z3"/>
    <w:rsid w:val="00EF5E4F"/>
  </w:style>
  <w:style w:type="character" w:customStyle="1" w:styleId="WW8Num43z4">
    <w:name w:val="WW8Num43z4"/>
    <w:rsid w:val="00EF5E4F"/>
  </w:style>
  <w:style w:type="character" w:customStyle="1" w:styleId="WW8Num43z5">
    <w:name w:val="WW8Num43z5"/>
    <w:rsid w:val="00EF5E4F"/>
  </w:style>
  <w:style w:type="character" w:customStyle="1" w:styleId="WW8Num43z6">
    <w:name w:val="WW8Num43z6"/>
    <w:rsid w:val="00EF5E4F"/>
  </w:style>
  <w:style w:type="character" w:customStyle="1" w:styleId="WW8Num43z7">
    <w:name w:val="WW8Num43z7"/>
    <w:rsid w:val="00EF5E4F"/>
  </w:style>
  <w:style w:type="character" w:customStyle="1" w:styleId="WW8Num43z8">
    <w:name w:val="WW8Num43z8"/>
    <w:rsid w:val="00EF5E4F"/>
  </w:style>
  <w:style w:type="character" w:customStyle="1" w:styleId="WW8Num44z0">
    <w:name w:val="WW8Num44z0"/>
    <w:rsid w:val="00EF5E4F"/>
    <w:rPr>
      <w:rFonts w:hint="default"/>
    </w:rPr>
  </w:style>
  <w:style w:type="character" w:customStyle="1" w:styleId="WW8Num44z1">
    <w:name w:val="WW8Num44z1"/>
    <w:rsid w:val="00EF5E4F"/>
  </w:style>
  <w:style w:type="character" w:customStyle="1" w:styleId="WW8Num44z2">
    <w:name w:val="WW8Num44z2"/>
    <w:rsid w:val="00EF5E4F"/>
  </w:style>
  <w:style w:type="character" w:customStyle="1" w:styleId="WW8Num44z3">
    <w:name w:val="WW8Num44z3"/>
    <w:rsid w:val="00EF5E4F"/>
  </w:style>
  <w:style w:type="character" w:customStyle="1" w:styleId="WW8Num44z4">
    <w:name w:val="WW8Num44z4"/>
    <w:rsid w:val="00EF5E4F"/>
  </w:style>
  <w:style w:type="character" w:customStyle="1" w:styleId="WW8Num44z5">
    <w:name w:val="WW8Num44z5"/>
    <w:rsid w:val="00EF5E4F"/>
  </w:style>
  <w:style w:type="character" w:customStyle="1" w:styleId="WW8Num44z6">
    <w:name w:val="WW8Num44z6"/>
    <w:rsid w:val="00EF5E4F"/>
  </w:style>
  <w:style w:type="character" w:customStyle="1" w:styleId="WW8Num44z7">
    <w:name w:val="WW8Num44z7"/>
    <w:rsid w:val="00EF5E4F"/>
  </w:style>
  <w:style w:type="character" w:customStyle="1" w:styleId="WW8Num44z8">
    <w:name w:val="WW8Num44z8"/>
    <w:rsid w:val="00EF5E4F"/>
  </w:style>
  <w:style w:type="character" w:customStyle="1" w:styleId="WW8Num45z0">
    <w:name w:val="WW8Num45z0"/>
    <w:rsid w:val="00EF5E4F"/>
    <w:rPr>
      <w:rFonts w:hint="default"/>
    </w:rPr>
  </w:style>
  <w:style w:type="character" w:customStyle="1" w:styleId="WW8Num45z1">
    <w:name w:val="WW8Num45z1"/>
    <w:rsid w:val="00EF5E4F"/>
  </w:style>
  <w:style w:type="character" w:customStyle="1" w:styleId="WW8Num45z2">
    <w:name w:val="WW8Num45z2"/>
    <w:rsid w:val="00EF5E4F"/>
  </w:style>
  <w:style w:type="character" w:customStyle="1" w:styleId="WW8Num45z3">
    <w:name w:val="WW8Num45z3"/>
    <w:rsid w:val="00EF5E4F"/>
  </w:style>
  <w:style w:type="character" w:customStyle="1" w:styleId="WW8Num45z4">
    <w:name w:val="WW8Num45z4"/>
    <w:rsid w:val="00EF5E4F"/>
  </w:style>
  <w:style w:type="character" w:customStyle="1" w:styleId="WW8Num45z5">
    <w:name w:val="WW8Num45z5"/>
    <w:rsid w:val="00EF5E4F"/>
  </w:style>
  <w:style w:type="character" w:customStyle="1" w:styleId="WW8Num45z6">
    <w:name w:val="WW8Num45z6"/>
    <w:rsid w:val="00EF5E4F"/>
  </w:style>
  <w:style w:type="character" w:customStyle="1" w:styleId="WW8Num45z7">
    <w:name w:val="WW8Num45z7"/>
    <w:rsid w:val="00EF5E4F"/>
  </w:style>
  <w:style w:type="character" w:customStyle="1" w:styleId="WW8Num45z8">
    <w:name w:val="WW8Num45z8"/>
    <w:rsid w:val="00EF5E4F"/>
  </w:style>
  <w:style w:type="character" w:customStyle="1" w:styleId="WW8Num46z0">
    <w:name w:val="WW8Num46z0"/>
    <w:rsid w:val="00EF5E4F"/>
    <w:rPr>
      <w:rFonts w:hint="default"/>
    </w:rPr>
  </w:style>
  <w:style w:type="character" w:customStyle="1" w:styleId="WW8Num46z1">
    <w:name w:val="WW8Num46z1"/>
    <w:rsid w:val="00EF5E4F"/>
  </w:style>
  <w:style w:type="character" w:customStyle="1" w:styleId="WW8Num46z2">
    <w:name w:val="WW8Num46z2"/>
    <w:rsid w:val="00EF5E4F"/>
  </w:style>
  <w:style w:type="character" w:customStyle="1" w:styleId="WW8Num46z3">
    <w:name w:val="WW8Num46z3"/>
    <w:rsid w:val="00EF5E4F"/>
  </w:style>
  <w:style w:type="character" w:customStyle="1" w:styleId="WW8Num46z4">
    <w:name w:val="WW8Num46z4"/>
    <w:rsid w:val="00EF5E4F"/>
  </w:style>
  <w:style w:type="character" w:customStyle="1" w:styleId="WW8Num46z5">
    <w:name w:val="WW8Num46z5"/>
    <w:rsid w:val="00EF5E4F"/>
  </w:style>
  <w:style w:type="character" w:customStyle="1" w:styleId="WW8Num46z6">
    <w:name w:val="WW8Num46z6"/>
    <w:rsid w:val="00EF5E4F"/>
  </w:style>
  <w:style w:type="character" w:customStyle="1" w:styleId="WW8Num46z7">
    <w:name w:val="WW8Num46z7"/>
    <w:rsid w:val="00EF5E4F"/>
  </w:style>
  <w:style w:type="character" w:customStyle="1" w:styleId="WW8Num46z8">
    <w:name w:val="WW8Num46z8"/>
    <w:rsid w:val="00EF5E4F"/>
  </w:style>
  <w:style w:type="character" w:customStyle="1" w:styleId="WW8Num47z0">
    <w:name w:val="WW8Num47z0"/>
    <w:rsid w:val="00EF5E4F"/>
    <w:rPr>
      <w:rFonts w:hint="default"/>
    </w:rPr>
  </w:style>
  <w:style w:type="character" w:customStyle="1" w:styleId="WW8Num47z2">
    <w:name w:val="WW8Num47z2"/>
    <w:rsid w:val="00EF5E4F"/>
  </w:style>
  <w:style w:type="character" w:customStyle="1" w:styleId="WW8Num47z3">
    <w:name w:val="WW8Num47z3"/>
    <w:rsid w:val="00EF5E4F"/>
  </w:style>
  <w:style w:type="character" w:customStyle="1" w:styleId="WW8Num47z4">
    <w:name w:val="WW8Num47z4"/>
    <w:rsid w:val="00EF5E4F"/>
  </w:style>
  <w:style w:type="character" w:customStyle="1" w:styleId="WW8Num47z5">
    <w:name w:val="WW8Num47z5"/>
    <w:rsid w:val="00EF5E4F"/>
  </w:style>
  <w:style w:type="character" w:customStyle="1" w:styleId="WW8Num47z6">
    <w:name w:val="WW8Num47z6"/>
    <w:rsid w:val="00EF5E4F"/>
  </w:style>
  <w:style w:type="character" w:customStyle="1" w:styleId="WW8Num47z7">
    <w:name w:val="WW8Num47z7"/>
    <w:rsid w:val="00EF5E4F"/>
  </w:style>
  <w:style w:type="character" w:customStyle="1" w:styleId="WW8Num47z8">
    <w:name w:val="WW8Num47z8"/>
    <w:rsid w:val="00EF5E4F"/>
  </w:style>
  <w:style w:type="character" w:customStyle="1" w:styleId="WW8Num48z0">
    <w:name w:val="WW8Num48z0"/>
    <w:rsid w:val="00EF5E4F"/>
    <w:rPr>
      <w:rFonts w:hint="default"/>
      <w:b/>
      <w:color w:val="auto"/>
    </w:rPr>
  </w:style>
  <w:style w:type="character" w:customStyle="1" w:styleId="WW8Num48z1">
    <w:name w:val="WW8Num48z1"/>
    <w:rsid w:val="00EF5E4F"/>
  </w:style>
  <w:style w:type="character" w:customStyle="1" w:styleId="WW8Num48z2">
    <w:name w:val="WW8Num48z2"/>
    <w:rsid w:val="00EF5E4F"/>
  </w:style>
  <w:style w:type="character" w:customStyle="1" w:styleId="WW8Num48z3">
    <w:name w:val="WW8Num48z3"/>
    <w:rsid w:val="00EF5E4F"/>
  </w:style>
  <w:style w:type="character" w:customStyle="1" w:styleId="WW8Num48z4">
    <w:name w:val="WW8Num48z4"/>
    <w:rsid w:val="00EF5E4F"/>
  </w:style>
  <w:style w:type="character" w:customStyle="1" w:styleId="WW8Num48z5">
    <w:name w:val="WW8Num48z5"/>
    <w:rsid w:val="00EF5E4F"/>
  </w:style>
  <w:style w:type="character" w:customStyle="1" w:styleId="WW8Num48z6">
    <w:name w:val="WW8Num48z6"/>
    <w:rsid w:val="00EF5E4F"/>
  </w:style>
  <w:style w:type="character" w:customStyle="1" w:styleId="WW8Num48z7">
    <w:name w:val="WW8Num48z7"/>
    <w:rsid w:val="00EF5E4F"/>
  </w:style>
  <w:style w:type="character" w:customStyle="1" w:styleId="WW8Num48z8">
    <w:name w:val="WW8Num48z8"/>
    <w:rsid w:val="00EF5E4F"/>
  </w:style>
  <w:style w:type="character" w:customStyle="1" w:styleId="WW8Num49z0">
    <w:name w:val="WW8Num49z0"/>
    <w:rsid w:val="00EF5E4F"/>
    <w:rPr>
      <w:rFonts w:hint="default"/>
    </w:rPr>
  </w:style>
  <w:style w:type="character" w:customStyle="1" w:styleId="WW8Num49z1">
    <w:name w:val="WW8Num49z1"/>
    <w:rsid w:val="00EF5E4F"/>
  </w:style>
  <w:style w:type="character" w:customStyle="1" w:styleId="WW8Num49z2">
    <w:name w:val="WW8Num49z2"/>
    <w:rsid w:val="00EF5E4F"/>
  </w:style>
  <w:style w:type="character" w:customStyle="1" w:styleId="WW8Num49z3">
    <w:name w:val="WW8Num49z3"/>
    <w:rsid w:val="00EF5E4F"/>
  </w:style>
  <w:style w:type="character" w:customStyle="1" w:styleId="WW8Num49z4">
    <w:name w:val="WW8Num49z4"/>
    <w:rsid w:val="00EF5E4F"/>
  </w:style>
  <w:style w:type="character" w:customStyle="1" w:styleId="WW8Num49z5">
    <w:name w:val="WW8Num49z5"/>
    <w:rsid w:val="00EF5E4F"/>
  </w:style>
  <w:style w:type="character" w:customStyle="1" w:styleId="WW8Num49z6">
    <w:name w:val="WW8Num49z6"/>
    <w:rsid w:val="00EF5E4F"/>
  </w:style>
  <w:style w:type="character" w:customStyle="1" w:styleId="WW8Num49z7">
    <w:name w:val="WW8Num49z7"/>
    <w:rsid w:val="00EF5E4F"/>
  </w:style>
  <w:style w:type="character" w:customStyle="1" w:styleId="WW8Num49z8">
    <w:name w:val="WW8Num49z8"/>
    <w:rsid w:val="00EF5E4F"/>
  </w:style>
  <w:style w:type="character" w:customStyle="1" w:styleId="WW8Num50z0">
    <w:name w:val="WW8Num50z0"/>
    <w:rsid w:val="00EF5E4F"/>
    <w:rPr>
      <w:rFonts w:hint="default"/>
      <w:bCs/>
    </w:rPr>
  </w:style>
  <w:style w:type="character" w:customStyle="1" w:styleId="WW8Num50z1">
    <w:name w:val="WW8Num50z1"/>
    <w:rsid w:val="00EF5E4F"/>
  </w:style>
  <w:style w:type="character" w:customStyle="1" w:styleId="WW8Num50z2">
    <w:name w:val="WW8Num50z2"/>
    <w:rsid w:val="00EF5E4F"/>
  </w:style>
  <w:style w:type="character" w:customStyle="1" w:styleId="WW8Num50z3">
    <w:name w:val="WW8Num50z3"/>
    <w:rsid w:val="00EF5E4F"/>
  </w:style>
  <w:style w:type="character" w:customStyle="1" w:styleId="WW8Num50z4">
    <w:name w:val="WW8Num50z4"/>
    <w:rsid w:val="00EF5E4F"/>
  </w:style>
  <w:style w:type="character" w:customStyle="1" w:styleId="WW8Num50z5">
    <w:name w:val="WW8Num50z5"/>
    <w:rsid w:val="00EF5E4F"/>
  </w:style>
  <w:style w:type="character" w:customStyle="1" w:styleId="WW8Num50z6">
    <w:name w:val="WW8Num50z6"/>
    <w:rsid w:val="00EF5E4F"/>
  </w:style>
  <w:style w:type="character" w:customStyle="1" w:styleId="WW8Num50z7">
    <w:name w:val="WW8Num50z7"/>
    <w:rsid w:val="00EF5E4F"/>
  </w:style>
  <w:style w:type="character" w:customStyle="1" w:styleId="WW8Num50z8">
    <w:name w:val="WW8Num50z8"/>
    <w:rsid w:val="00EF5E4F"/>
  </w:style>
  <w:style w:type="character" w:customStyle="1" w:styleId="WW8Num51z0">
    <w:name w:val="WW8Num51z0"/>
    <w:rsid w:val="00EF5E4F"/>
    <w:rPr>
      <w:rFonts w:hint="default"/>
      <w:sz w:val="20"/>
      <w:szCs w:val="20"/>
    </w:rPr>
  </w:style>
  <w:style w:type="character" w:customStyle="1" w:styleId="WW8Num51z1">
    <w:name w:val="WW8Num51z1"/>
    <w:rsid w:val="00EF5E4F"/>
  </w:style>
  <w:style w:type="character" w:customStyle="1" w:styleId="WW8Num51z2">
    <w:name w:val="WW8Num51z2"/>
    <w:rsid w:val="00EF5E4F"/>
  </w:style>
  <w:style w:type="character" w:customStyle="1" w:styleId="WW8Num51z3">
    <w:name w:val="WW8Num51z3"/>
    <w:rsid w:val="00EF5E4F"/>
  </w:style>
  <w:style w:type="character" w:customStyle="1" w:styleId="WW8Num51z4">
    <w:name w:val="WW8Num51z4"/>
    <w:rsid w:val="00EF5E4F"/>
  </w:style>
  <w:style w:type="character" w:customStyle="1" w:styleId="WW8Num51z5">
    <w:name w:val="WW8Num51z5"/>
    <w:rsid w:val="00EF5E4F"/>
  </w:style>
  <w:style w:type="character" w:customStyle="1" w:styleId="WW8Num51z6">
    <w:name w:val="WW8Num51z6"/>
    <w:rsid w:val="00EF5E4F"/>
  </w:style>
  <w:style w:type="character" w:customStyle="1" w:styleId="WW8Num51z7">
    <w:name w:val="WW8Num51z7"/>
    <w:rsid w:val="00EF5E4F"/>
  </w:style>
  <w:style w:type="character" w:customStyle="1" w:styleId="WW8Num51z8">
    <w:name w:val="WW8Num51z8"/>
    <w:rsid w:val="00EF5E4F"/>
  </w:style>
  <w:style w:type="character" w:customStyle="1" w:styleId="WW8Num52z0">
    <w:name w:val="WW8Num52z0"/>
    <w:rsid w:val="00EF5E4F"/>
    <w:rPr>
      <w:rFonts w:hint="default"/>
      <w:spacing w:val="-2"/>
    </w:rPr>
  </w:style>
  <w:style w:type="character" w:customStyle="1" w:styleId="WW8Num52z1">
    <w:name w:val="WW8Num52z1"/>
    <w:rsid w:val="00EF5E4F"/>
  </w:style>
  <w:style w:type="character" w:customStyle="1" w:styleId="WW8Num52z2">
    <w:name w:val="WW8Num52z2"/>
    <w:rsid w:val="00EF5E4F"/>
  </w:style>
  <w:style w:type="character" w:customStyle="1" w:styleId="WW8Num52z3">
    <w:name w:val="WW8Num52z3"/>
    <w:rsid w:val="00EF5E4F"/>
  </w:style>
  <w:style w:type="character" w:customStyle="1" w:styleId="WW8Num52z4">
    <w:name w:val="WW8Num52z4"/>
    <w:rsid w:val="00EF5E4F"/>
  </w:style>
  <w:style w:type="character" w:customStyle="1" w:styleId="WW8Num52z5">
    <w:name w:val="WW8Num52z5"/>
    <w:rsid w:val="00EF5E4F"/>
  </w:style>
  <w:style w:type="character" w:customStyle="1" w:styleId="WW8Num52z6">
    <w:name w:val="WW8Num52z6"/>
    <w:rsid w:val="00EF5E4F"/>
  </w:style>
  <w:style w:type="character" w:customStyle="1" w:styleId="WW8Num52z7">
    <w:name w:val="WW8Num52z7"/>
    <w:rsid w:val="00EF5E4F"/>
  </w:style>
  <w:style w:type="character" w:customStyle="1" w:styleId="WW8Num52z8">
    <w:name w:val="WW8Num52z8"/>
    <w:rsid w:val="00EF5E4F"/>
  </w:style>
  <w:style w:type="character" w:customStyle="1" w:styleId="WW8Num53z0">
    <w:name w:val="WW8Num53z0"/>
    <w:rsid w:val="00EF5E4F"/>
    <w:rPr>
      <w:rFonts w:hint="default"/>
    </w:rPr>
  </w:style>
  <w:style w:type="character" w:customStyle="1" w:styleId="WW8Num53z1">
    <w:name w:val="WW8Num53z1"/>
    <w:rsid w:val="00EF5E4F"/>
  </w:style>
  <w:style w:type="character" w:customStyle="1" w:styleId="WW8Num53z2">
    <w:name w:val="WW8Num53z2"/>
    <w:rsid w:val="00EF5E4F"/>
  </w:style>
  <w:style w:type="character" w:customStyle="1" w:styleId="WW8Num53z3">
    <w:name w:val="WW8Num53z3"/>
    <w:rsid w:val="00EF5E4F"/>
  </w:style>
  <w:style w:type="character" w:customStyle="1" w:styleId="WW8Num53z4">
    <w:name w:val="WW8Num53z4"/>
    <w:rsid w:val="00EF5E4F"/>
  </w:style>
  <w:style w:type="character" w:customStyle="1" w:styleId="WW8Num53z5">
    <w:name w:val="WW8Num53z5"/>
    <w:rsid w:val="00EF5E4F"/>
  </w:style>
  <w:style w:type="character" w:customStyle="1" w:styleId="WW8Num53z6">
    <w:name w:val="WW8Num53z6"/>
    <w:rsid w:val="00EF5E4F"/>
  </w:style>
  <w:style w:type="character" w:customStyle="1" w:styleId="WW8Num53z7">
    <w:name w:val="WW8Num53z7"/>
    <w:rsid w:val="00EF5E4F"/>
  </w:style>
  <w:style w:type="character" w:customStyle="1" w:styleId="WW8Num53z8">
    <w:name w:val="WW8Num53z8"/>
    <w:rsid w:val="00EF5E4F"/>
  </w:style>
  <w:style w:type="character" w:customStyle="1" w:styleId="WW8Num54z0">
    <w:name w:val="WW8Num54z0"/>
    <w:rsid w:val="00EF5E4F"/>
    <w:rPr>
      <w:sz w:val="20"/>
      <w:szCs w:val="20"/>
    </w:rPr>
  </w:style>
  <w:style w:type="character" w:customStyle="1" w:styleId="WW8Num54z1">
    <w:name w:val="WW8Num54z1"/>
    <w:rsid w:val="00EF5E4F"/>
  </w:style>
  <w:style w:type="character" w:customStyle="1" w:styleId="WW8Num54z2">
    <w:name w:val="WW8Num54z2"/>
    <w:rsid w:val="00EF5E4F"/>
  </w:style>
  <w:style w:type="character" w:customStyle="1" w:styleId="WW8Num54z3">
    <w:name w:val="WW8Num54z3"/>
    <w:rsid w:val="00EF5E4F"/>
  </w:style>
  <w:style w:type="character" w:customStyle="1" w:styleId="WW8Num54z4">
    <w:name w:val="WW8Num54z4"/>
    <w:rsid w:val="00EF5E4F"/>
  </w:style>
  <w:style w:type="character" w:customStyle="1" w:styleId="WW8Num54z5">
    <w:name w:val="WW8Num54z5"/>
    <w:rsid w:val="00EF5E4F"/>
  </w:style>
  <w:style w:type="character" w:customStyle="1" w:styleId="WW8Num54z6">
    <w:name w:val="WW8Num54z6"/>
    <w:rsid w:val="00EF5E4F"/>
  </w:style>
  <w:style w:type="character" w:customStyle="1" w:styleId="WW8Num54z7">
    <w:name w:val="WW8Num54z7"/>
    <w:rsid w:val="00EF5E4F"/>
  </w:style>
  <w:style w:type="character" w:customStyle="1" w:styleId="WW8Num54z8">
    <w:name w:val="WW8Num54z8"/>
    <w:rsid w:val="00EF5E4F"/>
  </w:style>
  <w:style w:type="character" w:customStyle="1" w:styleId="WW8Num55z0">
    <w:name w:val="WW8Num55z0"/>
    <w:rsid w:val="00EF5E4F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EF5E4F"/>
    <w:rPr>
      <w:rFonts w:hint="default"/>
    </w:rPr>
  </w:style>
  <w:style w:type="character" w:customStyle="1" w:styleId="WW8Num55z2">
    <w:name w:val="WW8Num55z2"/>
    <w:rsid w:val="00EF5E4F"/>
  </w:style>
  <w:style w:type="character" w:customStyle="1" w:styleId="WW8Num55z3">
    <w:name w:val="WW8Num55z3"/>
    <w:rsid w:val="00EF5E4F"/>
  </w:style>
  <w:style w:type="character" w:customStyle="1" w:styleId="WW8Num55z4">
    <w:name w:val="WW8Num55z4"/>
    <w:rsid w:val="00EF5E4F"/>
  </w:style>
  <w:style w:type="character" w:customStyle="1" w:styleId="WW8Num55z5">
    <w:name w:val="WW8Num55z5"/>
    <w:rsid w:val="00EF5E4F"/>
  </w:style>
  <w:style w:type="character" w:customStyle="1" w:styleId="WW8Num55z6">
    <w:name w:val="WW8Num55z6"/>
    <w:rsid w:val="00EF5E4F"/>
  </w:style>
  <w:style w:type="character" w:customStyle="1" w:styleId="WW8Num55z7">
    <w:name w:val="WW8Num55z7"/>
    <w:rsid w:val="00EF5E4F"/>
  </w:style>
  <w:style w:type="character" w:customStyle="1" w:styleId="WW8Num55z8">
    <w:name w:val="WW8Num55z8"/>
    <w:rsid w:val="00EF5E4F"/>
  </w:style>
  <w:style w:type="character" w:customStyle="1" w:styleId="WW8Num56z0">
    <w:name w:val="WW8Num56z0"/>
    <w:rsid w:val="00EF5E4F"/>
    <w:rPr>
      <w:rFonts w:hint="default"/>
    </w:rPr>
  </w:style>
  <w:style w:type="character" w:customStyle="1" w:styleId="WW8Num56z1">
    <w:name w:val="WW8Num56z1"/>
    <w:rsid w:val="00EF5E4F"/>
  </w:style>
  <w:style w:type="character" w:customStyle="1" w:styleId="WW8Num56z2">
    <w:name w:val="WW8Num56z2"/>
    <w:rsid w:val="00EF5E4F"/>
  </w:style>
  <w:style w:type="character" w:customStyle="1" w:styleId="WW8Num56z3">
    <w:name w:val="WW8Num56z3"/>
    <w:rsid w:val="00EF5E4F"/>
  </w:style>
  <w:style w:type="character" w:customStyle="1" w:styleId="WW8Num56z4">
    <w:name w:val="WW8Num56z4"/>
    <w:rsid w:val="00EF5E4F"/>
  </w:style>
  <w:style w:type="character" w:customStyle="1" w:styleId="WW8Num56z5">
    <w:name w:val="WW8Num56z5"/>
    <w:rsid w:val="00EF5E4F"/>
  </w:style>
  <w:style w:type="character" w:customStyle="1" w:styleId="WW8Num56z6">
    <w:name w:val="WW8Num56z6"/>
    <w:rsid w:val="00EF5E4F"/>
  </w:style>
  <w:style w:type="character" w:customStyle="1" w:styleId="WW8Num56z7">
    <w:name w:val="WW8Num56z7"/>
    <w:rsid w:val="00EF5E4F"/>
  </w:style>
  <w:style w:type="character" w:customStyle="1" w:styleId="WW8Num56z8">
    <w:name w:val="WW8Num56z8"/>
    <w:rsid w:val="00EF5E4F"/>
  </w:style>
  <w:style w:type="character" w:customStyle="1" w:styleId="WW8Num57z0">
    <w:name w:val="WW8Num57z0"/>
    <w:rsid w:val="00EF5E4F"/>
  </w:style>
  <w:style w:type="character" w:customStyle="1" w:styleId="WW8Num57z1">
    <w:name w:val="WW8Num57z1"/>
    <w:rsid w:val="00EF5E4F"/>
    <w:rPr>
      <w:sz w:val="20"/>
      <w:szCs w:val="20"/>
    </w:rPr>
  </w:style>
  <w:style w:type="character" w:customStyle="1" w:styleId="WW8Num57z2">
    <w:name w:val="WW8Num57z2"/>
    <w:rsid w:val="00EF5E4F"/>
  </w:style>
  <w:style w:type="character" w:customStyle="1" w:styleId="WW8Num57z3">
    <w:name w:val="WW8Num57z3"/>
    <w:rsid w:val="00EF5E4F"/>
  </w:style>
  <w:style w:type="character" w:customStyle="1" w:styleId="WW8Num57z4">
    <w:name w:val="WW8Num57z4"/>
    <w:rsid w:val="00EF5E4F"/>
  </w:style>
  <w:style w:type="character" w:customStyle="1" w:styleId="WW8Num57z5">
    <w:name w:val="WW8Num57z5"/>
    <w:rsid w:val="00EF5E4F"/>
  </w:style>
  <w:style w:type="character" w:customStyle="1" w:styleId="WW8Num57z6">
    <w:name w:val="WW8Num57z6"/>
    <w:rsid w:val="00EF5E4F"/>
  </w:style>
  <w:style w:type="character" w:customStyle="1" w:styleId="WW8Num57z7">
    <w:name w:val="WW8Num57z7"/>
    <w:rsid w:val="00EF5E4F"/>
  </w:style>
  <w:style w:type="character" w:customStyle="1" w:styleId="WW8Num57z8">
    <w:name w:val="WW8Num57z8"/>
    <w:rsid w:val="00EF5E4F"/>
  </w:style>
  <w:style w:type="character" w:customStyle="1" w:styleId="WW8Num58z0">
    <w:name w:val="WW8Num58z0"/>
    <w:rsid w:val="00EF5E4F"/>
    <w:rPr>
      <w:rFonts w:ascii="Wingdings" w:eastAsia="Times New Roman" w:hAnsi="Wingdings" w:cs="Times New Roman" w:hint="default"/>
      <w:sz w:val="28"/>
    </w:rPr>
  </w:style>
  <w:style w:type="character" w:customStyle="1" w:styleId="WW8Num58z1">
    <w:name w:val="WW8Num58z1"/>
    <w:rsid w:val="00EF5E4F"/>
    <w:rPr>
      <w:rFonts w:ascii="Courier New" w:hAnsi="Courier New" w:cs="Courier New" w:hint="default"/>
    </w:rPr>
  </w:style>
  <w:style w:type="character" w:customStyle="1" w:styleId="WW8Num58z2">
    <w:name w:val="WW8Num58z2"/>
    <w:rsid w:val="00EF5E4F"/>
    <w:rPr>
      <w:rFonts w:ascii="Wingdings" w:hAnsi="Wingdings" w:cs="Wingdings" w:hint="default"/>
    </w:rPr>
  </w:style>
  <w:style w:type="character" w:customStyle="1" w:styleId="WW8Num58z3">
    <w:name w:val="WW8Num58z3"/>
    <w:rsid w:val="00EF5E4F"/>
    <w:rPr>
      <w:rFonts w:ascii="Symbol" w:hAnsi="Symbol" w:cs="Symbol" w:hint="default"/>
    </w:rPr>
  </w:style>
  <w:style w:type="character" w:customStyle="1" w:styleId="WW8Num59z0">
    <w:name w:val="WW8Num59z0"/>
    <w:rsid w:val="00EF5E4F"/>
    <w:rPr>
      <w:rFonts w:hint="default"/>
    </w:rPr>
  </w:style>
  <w:style w:type="character" w:customStyle="1" w:styleId="WW8Num59z2">
    <w:name w:val="WW8Num59z2"/>
    <w:rsid w:val="00EF5E4F"/>
  </w:style>
  <w:style w:type="character" w:customStyle="1" w:styleId="WW8Num59z3">
    <w:name w:val="WW8Num59z3"/>
    <w:rsid w:val="00EF5E4F"/>
  </w:style>
  <w:style w:type="character" w:customStyle="1" w:styleId="WW8Num59z4">
    <w:name w:val="WW8Num59z4"/>
    <w:rsid w:val="00EF5E4F"/>
  </w:style>
  <w:style w:type="character" w:customStyle="1" w:styleId="WW8Num59z5">
    <w:name w:val="WW8Num59z5"/>
    <w:rsid w:val="00EF5E4F"/>
  </w:style>
  <w:style w:type="character" w:customStyle="1" w:styleId="WW8Num59z6">
    <w:name w:val="WW8Num59z6"/>
    <w:rsid w:val="00EF5E4F"/>
  </w:style>
  <w:style w:type="character" w:customStyle="1" w:styleId="WW8Num59z7">
    <w:name w:val="WW8Num59z7"/>
    <w:rsid w:val="00EF5E4F"/>
  </w:style>
  <w:style w:type="character" w:customStyle="1" w:styleId="WW8Num59z8">
    <w:name w:val="WW8Num59z8"/>
    <w:rsid w:val="00EF5E4F"/>
  </w:style>
  <w:style w:type="character" w:customStyle="1" w:styleId="WW8Num60z0">
    <w:name w:val="WW8Num60z0"/>
    <w:rsid w:val="00EF5E4F"/>
    <w:rPr>
      <w:rFonts w:hint="default"/>
    </w:rPr>
  </w:style>
  <w:style w:type="character" w:customStyle="1" w:styleId="WW8Num60z2">
    <w:name w:val="WW8Num60z2"/>
    <w:rsid w:val="00EF5E4F"/>
  </w:style>
  <w:style w:type="character" w:customStyle="1" w:styleId="WW8Num60z3">
    <w:name w:val="WW8Num60z3"/>
    <w:rsid w:val="00EF5E4F"/>
  </w:style>
  <w:style w:type="character" w:customStyle="1" w:styleId="WW8Num60z4">
    <w:name w:val="WW8Num60z4"/>
    <w:rsid w:val="00EF5E4F"/>
  </w:style>
  <w:style w:type="character" w:customStyle="1" w:styleId="WW8Num60z5">
    <w:name w:val="WW8Num60z5"/>
    <w:rsid w:val="00EF5E4F"/>
  </w:style>
  <w:style w:type="character" w:customStyle="1" w:styleId="WW8Num60z6">
    <w:name w:val="WW8Num60z6"/>
    <w:rsid w:val="00EF5E4F"/>
  </w:style>
  <w:style w:type="character" w:customStyle="1" w:styleId="WW8Num60z7">
    <w:name w:val="WW8Num60z7"/>
    <w:rsid w:val="00EF5E4F"/>
  </w:style>
  <w:style w:type="character" w:customStyle="1" w:styleId="WW8Num60z8">
    <w:name w:val="WW8Num60z8"/>
    <w:rsid w:val="00EF5E4F"/>
  </w:style>
  <w:style w:type="character" w:customStyle="1" w:styleId="WW8Num61z0">
    <w:name w:val="WW8Num61z0"/>
    <w:rsid w:val="00EF5E4F"/>
    <w:rPr>
      <w:rFonts w:hint="default"/>
      <w:spacing w:val="-2"/>
    </w:rPr>
  </w:style>
  <w:style w:type="character" w:customStyle="1" w:styleId="WW8Num61z1">
    <w:name w:val="WW8Num61z1"/>
    <w:rsid w:val="00EF5E4F"/>
  </w:style>
  <w:style w:type="character" w:customStyle="1" w:styleId="WW8Num61z2">
    <w:name w:val="WW8Num61z2"/>
    <w:rsid w:val="00EF5E4F"/>
  </w:style>
  <w:style w:type="character" w:customStyle="1" w:styleId="WW8Num61z3">
    <w:name w:val="WW8Num61z3"/>
    <w:rsid w:val="00EF5E4F"/>
  </w:style>
  <w:style w:type="character" w:customStyle="1" w:styleId="WW8Num61z4">
    <w:name w:val="WW8Num61z4"/>
    <w:rsid w:val="00EF5E4F"/>
  </w:style>
  <w:style w:type="character" w:customStyle="1" w:styleId="WW8Num61z5">
    <w:name w:val="WW8Num61z5"/>
    <w:rsid w:val="00EF5E4F"/>
  </w:style>
  <w:style w:type="character" w:customStyle="1" w:styleId="WW8Num61z6">
    <w:name w:val="WW8Num61z6"/>
    <w:rsid w:val="00EF5E4F"/>
  </w:style>
  <w:style w:type="character" w:customStyle="1" w:styleId="WW8Num61z7">
    <w:name w:val="WW8Num61z7"/>
    <w:rsid w:val="00EF5E4F"/>
  </w:style>
  <w:style w:type="character" w:customStyle="1" w:styleId="WW8Num61z8">
    <w:name w:val="WW8Num61z8"/>
    <w:rsid w:val="00EF5E4F"/>
  </w:style>
  <w:style w:type="character" w:customStyle="1" w:styleId="WW8Num62z0">
    <w:name w:val="WW8Num62z0"/>
    <w:rsid w:val="00EF5E4F"/>
    <w:rPr>
      <w:rFonts w:hint="default"/>
    </w:rPr>
  </w:style>
  <w:style w:type="character" w:customStyle="1" w:styleId="WW8Num62z1">
    <w:name w:val="WW8Num62z1"/>
    <w:rsid w:val="00EF5E4F"/>
  </w:style>
  <w:style w:type="character" w:customStyle="1" w:styleId="WW8Num62z2">
    <w:name w:val="WW8Num62z2"/>
    <w:rsid w:val="00EF5E4F"/>
  </w:style>
  <w:style w:type="character" w:customStyle="1" w:styleId="WW8Num62z3">
    <w:name w:val="WW8Num62z3"/>
    <w:rsid w:val="00EF5E4F"/>
  </w:style>
  <w:style w:type="character" w:customStyle="1" w:styleId="WW8Num62z4">
    <w:name w:val="WW8Num62z4"/>
    <w:rsid w:val="00EF5E4F"/>
  </w:style>
  <w:style w:type="character" w:customStyle="1" w:styleId="WW8Num62z5">
    <w:name w:val="WW8Num62z5"/>
    <w:rsid w:val="00EF5E4F"/>
  </w:style>
  <w:style w:type="character" w:customStyle="1" w:styleId="WW8Num62z6">
    <w:name w:val="WW8Num62z6"/>
    <w:rsid w:val="00EF5E4F"/>
  </w:style>
  <w:style w:type="character" w:customStyle="1" w:styleId="WW8Num62z7">
    <w:name w:val="WW8Num62z7"/>
    <w:rsid w:val="00EF5E4F"/>
  </w:style>
  <w:style w:type="character" w:customStyle="1" w:styleId="WW8Num62z8">
    <w:name w:val="WW8Num62z8"/>
    <w:rsid w:val="00EF5E4F"/>
  </w:style>
  <w:style w:type="character" w:customStyle="1" w:styleId="WW8Num63z0">
    <w:name w:val="WW8Num63z0"/>
    <w:rsid w:val="00EF5E4F"/>
    <w:rPr>
      <w:rFonts w:hint="default"/>
    </w:rPr>
  </w:style>
  <w:style w:type="character" w:customStyle="1" w:styleId="WW8Num63z1">
    <w:name w:val="WW8Num63z1"/>
    <w:rsid w:val="00EF5E4F"/>
  </w:style>
  <w:style w:type="character" w:customStyle="1" w:styleId="WW8Num63z2">
    <w:name w:val="WW8Num63z2"/>
    <w:rsid w:val="00EF5E4F"/>
  </w:style>
  <w:style w:type="character" w:customStyle="1" w:styleId="WW8Num63z3">
    <w:name w:val="WW8Num63z3"/>
    <w:rsid w:val="00EF5E4F"/>
  </w:style>
  <w:style w:type="character" w:customStyle="1" w:styleId="WW8Num63z4">
    <w:name w:val="WW8Num63z4"/>
    <w:rsid w:val="00EF5E4F"/>
  </w:style>
  <w:style w:type="character" w:customStyle="1" w:styleId="WW8Num63z5">
    <w:name w:val="WW8Num63z5"/>
    <w:rsid w:val="00EF5E4F"/>
  </w:style>
  <w:style w:type="character" w:customStyle="1" w:styleId="WW8Num63z6">
    <w:name w:val="WW8Num63z6"/>
    <w:rsid w:val="00EF5E4F"/>
  </w:style>
  <w:style w:type="character" w:customStyle="1" w:styleId="WW8Num63z7">
    <w:name w:val="WW8Num63z7"/>
    <w:rsid w:val="00EF5E4F"/>
  </w:style>
  <w:style w:type="character" w:customStyle="1" w:styleId="WW8Num63z8">
    <w:name w:val="WW8Num63z8"/>
    <w:rsid w:val="00EF5E4F"/>
  </w:style>
  <w:style w:type="character" w:customStyle="1" w:styleId="WW8Num64z0">
    <w:name w:val="WW8Num64z0"/>
    <w:rsid w:val="00EF5E4F"/>
    <w:rPr>
      <w:rFonts w:hint="default"/>
    </w:rPr>
  </w:style>
  <w:style w:type="character" w:customStyle="1" w:styleId="WW8Num64z1">
    <w:name w:val="WW8Num64z1"/>
    <w:rsid w:val="00EF5E4F"/>
  </w:style>
  <w:style w:type="character" w:customStyle="1" w:styleId="WW8Num64z2">
    <w:name w:val="WW8Num64z2"/>
    <w:rsid w:val="00EF5E4F"/>
  </w:style>
  <w:style w:type="character" w:customStyle="1" w:styleId="WW8Num64z3">
    <w:name w:val="WW8Num64z3"/>
    <w:rsid w:val="00EF5E4F"/>
  </w:style>
  <w:style w:type="character" w:customStyle="1" w:styleId="WW8Num64z4">
    <w:name w:val="WW8Num64z4"/>
    <w:rsid w:val="00EF5E4F"/>
  </w:style>
  <w:style w:type="character" w:customStyle="1" w:styleId="WW8Num64z5">
    <w:name w:val="WW8Num64z5"/>
    <w:rsid w:val="00EF5E4F"/>
  </w:style>
  <w:style w:type="character" w:customStyle="1" w:styleId="WW8Num64z6">
    <w:name w:val="WW8Num64z6"/>
    <w:rsid w:val="00EF5E4F"/>
  </w:style>
  <w:style w:type="character" w:customStyle="1" w:styleId="WW8Num64z7">
    <w:name w:val="WW8Num64z7"/>
    <w:rsid w:val="00EF5E4F"/>
  </w:style>
  <w:style w:type="character" w:customStyle="1" w:styleId="WW8Num64z8">
    <w:name w:val="WW8Num64z8"/>
    <w:rsid w:val="00EF5E4F"/>
  </w:style>
  <w:style w:type="character" w:customStyle="1" w:styleId="WW8Num65z0">
    <w:name w:val="WW8Num65z0"/>
    <w:rsid w:val="00EF5E4F"/>
    <w:rPr>
      <w:rFonts w:hint="default"/>
    </w:rPr>
  </w:style>
  <w:style w:type="character" w:customStyle="1" w:styleId="WW8Num65z1">
    <w:name w:val="WW8Num65z1"/>
    <w:rsid w:val="00EF5E4F"/>
  </w:style>
  <w:style w:type="character" w:customStyle="1" w:styleId="WW8Num65z2">
    <w:name w:val="WW8Num65z2"/>
    <w:rsid w:val="00EF5E4F"/>
    <w:rPr>
      <w:rFonts w:ascii="Symbol" w:hAnsi="Symbol" w:cs="Symbol" w:hint="default"/>
    </w:rPr>
  </w:style>
  <w:style w:type="character" w:customStyle="1" w:styleId="WW8Num65z4">
    <w:name w:val="WW8Num65z4"/>
    <w:rsid w:val="00EF5E4F"/>
    <w:rPr>
      <w:rFonts w:ascii="Courier New" w:hAnsi="Courier New" w:cs="Courier New" w:hint="default"/>
    </w:rPr>
  </w:style>
  <w:style w:type="character" w:customStyle="1" w:styleId="WW8Num65z5">
    <w:name w:val="WW8Num65z5"/>
    <w:rsid w:val="00EF5E4F"/>
  </w:style>
  <w:style w:type="character" w:customStyle="1" w:styleId="WW8Num65z6">
    <w:name w:val="WW8Num65z6"/>
    <w:rsid w:val="00EF5E4F"/>
  </w:style>
  <w:style w:type="character" w:customStyle="1" w:styleId="WW8Num65z7">
    <w:name w:val="WW8Num65z7"/>
    <w:rsid w:val="00EF5E4F"/>
  </w:style>
  <w:style w:type="character" w:customStyle="1" w:styleId="WW8Num65z8">
    <w:name w:val="WW8Num65z8"/>
    <w:rsid w:val="00EF5E4F"/>
  </w:style>
  <w:style w:type="character" w:customStyle="1" w:styleId="WW8Num66z0">
    <w:name w:val="WW8Num66z0"/>
    <w:rsid w:val="00EF5E4F"/>
  </w:style>
  <w:style w:type="character" w:customStyle="1" w:styleId="WW8Num66z1">
    <w:name w:val="WW8Num66z1"/>
    <w:rsid w:val="00EF5E4F"/>
    <w:rPr>
      <w:rFonts w:ascii="Symbol" w:hAnsi="Symbol" w:cs="Symbol" w:hint="default"/>
    </w:rPr>
  </w:style>
  <w:style w:type="character" w:customStyle="1" w:styleId="WW8Num66z2">
    <w:name w:val="WW8Num66z2"/>
    <w:rsid w:val="00EF5E4F"/>
  </w:style>
  <w:style w:type="character" w:customStyle="1" w:styleId="WW8Num66z3">
    <w:name w:val="WW8Num66z3"/>
    <w:rsid w:val="00EF5E4F"/>
  </w:style>
  <w:style w:type="character" w:customStyle="1" w:styleId="WW8Num66z4">
    <w:name w:val="WW8Num66z4"/>
    <w:rsid w:val="00EF5E4F"/>
  </w:style>
  <w:style w:type="character" w:customStyle="1" w:styleId="WW8Num66z5">
    <w:name w:val="WW8Num66z5"/>
    <w:rsid w:val="00EF5E4F"/>
  </w:style>
  <w:style w:type="character" w:customStyle="1" w:styleId="WW8Num66z6">
    <w:name w:val="WW8Num66z6"/>
    <w:rsid w:val="00EF5E4F"/>
  </w:style>
  <w:style w:type="character" w:customStyle="1" w:styleId="WW8Num66z7">
    <w:name w:val="WW8Num66z7"/>
    <w:rsid w:val="00EF5E4F"/>
  </w:style>
  <w:style w:type="character" w:customStyle="1" w:styleId="WW8Num66z8">
    <w:name w:val="WW8Num66z8"/>
    <w:rsid w:val="00EF5E4F"/>
  </w:style>
  <w:style w:type="character" w:customStyle="1" w:styleId="WW8Num67z0">
    <w:name w:val="WW8Num67z0"/>
    <w:rsid w:val="00EF5E4F"/>
    <w:rPr>
      <w:rFonts w:hint="default"/>
    </w:rPr>
  </w:style>
  <w:style w:type="character" w:customStyle="1" w:styleId="WW8Num67z1">
    <w:name w:val="WW8Num67z1"/>
    <w:rsid w:val="00EF5E4F"/>
  </w:style>
  <w:style w:type="character" w:customStyle="1" w:styleId="WW8Num67z2">
    <w:name w:val="WW8Num67z2"/>
    <w:rsid w:val="00EF5E4F"/>
  </w:style>
  <w:style w:type="character" w:customStyle="1" w:styleId="WW8Num67z3">
    <w:name w:val="WW8Num67z3"/>
    <w:rsid w:val="00EF5E4F"/>
  </w:style>
  <w:style w:type="character" w:customStyle="1" w:styleId="WW8Num67z4">
    <w:name w:val="WW8Num67z4"/>
    <w:rsid w:val="00EF5E4F"/>
  </w:style>
  <w:style w:type="character" w:customStyle="1" w:styleId="WW8Num67z5">
    <w:name w:val="WW8Num67z5"/>
    <w:rsid w:val="00EF5E4F"/>
  </w:style>
  <w:style w:type="character" w:customStyle="1" w:styleId="WW8Num67z6">
    <w:name w:val="WW8Num67z6"/>
    <w:rsid w:val="00EF5E4F"/>
  </w:style>
  <w:style w:type="character" w:customStyle="1" w:styleId="WW8Num67z7">
    <w:name w:val="WW8Num67z7"/>
    <w:rsid w:val="00EF5E4F"/>
  </w:style>
  <w:style w:type="character" w:customStyle="1" w:styleId="WW8Num67z8">
    <w:name w:val="WW8Num67z8"/>
    <w:rsid w:val="00EF5E4F"/>
  </w:style>
  <w:style w:type="character" w:customStyle="1" w:styleId="WW8Num68z0">
    <w:name w:val="WW8Num68z0"/>
    <w:rsid w:val="00EF5E4F"/>
    <w:rPr>
      <w:rFonts w:hint="default"/>
    </w:rPr>
  </w:style>
  <w:style w:type="character" w:customStyle="1" w:styleId="WW8Num68z2">
    <w:name w:val="WW8Num68z2"/>
    <w:rsid w:val="00EF5E4F"/>
  </w:style>
  <w:style w:type="character" w:customStyle="1" w:styleId="WW8Num68z3">
    <w:name w:val="WW8Num68z3"/>
    <w:rsid w:val="00EF5E4F"/>
  </w:style>
  <w:style w:type="character" w:customStyle="1" w:styleId="WW8Num68z4">
    <w:name w:val="WW8Num68z4"/>
    <w:rsid w:val="00EF5E4F"/>
  </w:style>
  <w:style w:type="character" w:customStyle="1" w:styleId="WW8Num68z5">
    <w:name w:val="WW8Num68z5"/>
    <w:rsid w:val="00EF5E4F"/>
  </w:style>
  <w:style w:type="character" w:customStyle="1" w:styleId="WW8Num68z6">
    <w:name w:val="WW8Num68z6"/>
    <w:rsid w:val="00EF5E4F"/>
  </w:style>
  <w:style w:type="character" w:customStyle="1" w:styleId="WW8Num68z7">
    <w:name w:val="WW8Num68z7"/>
    <w:rsid w:val="00EF5E4F"/>
  </w:style>
  <w:style w:type="character" w:customStyle="1" w:styleId="WW8Num68z8">
    <w:name w:val="WW8Num68z8"/>
    <w:rsid w:val="00EF5E4F"/>
  </w:style>
  <w:style w:type="character" w:customStyle="1" w:styleId="WW8Num69z0">
    <w:name w:val="WW8Num69z0"/>
    <w:rsid w:val="00EF5E4F"/>
  </w:style>
  <w:style w:type="character" w:customStyle="1" w:styleId="WW8Num69z1">
    <w:name w:val="WW8Num69z1"/>
    <w:rsid w:val="00EF5E4F"/>
  </w:style>
  <w:style w:type="character" w:customStyle="1" w:styleId="WW8Num69z2">
    <w:name w:val="WW8Num69z2"/>
    <w:rsid w:val="00EF5E4F"/>
  </w:style>
  <w:style w:type="character" w:customStyle="1" w:styleId="WW8Num69z3">
    <w:name w:val="WW8Num69z3"/>
    <w:rsid w:val="00EF5E4F"/>
  </w:style>
  <w:style w:type="character" w:customStyle="1" w:styleId="WW8Num69z4">
    <w:name w:val="WW8Num69z4"/>
    <w:rsid w:val="00EF5E4F"/>
  </w:style>
  <w:style w:type="character" w:customStyle="1" w:styleId="WW8Num69z5">
    <w:name w:val="WW8Num69z5"/>
    <w:rsid w:val="00EF5E4F"/>
  </w:style>
  <w:style w:type="character" w:customStyle="1" w:styleId="WW8Num69z6">
    <w:name w:val="WW8Num69z6"/>
    <w:rsid w:val="00EF5E4F"/>
  </w:style>
  <w:style w:type="character" w:customStyle="1" w:styleId="WW8Num69z7">
    <w:name w:val="WW8Num69z7"/>
    <w:rsid w:val="00EF5E4F"/>
  </w:style>
  <w:style w:type="character" w:customStyle="1" w:styleId="WW8Num69z8">
    <w:name w:val="WW8Num69z8"/>
    <w:rsid w:val="00EF5E4F"/>
  </w:style>
  <w:style w:type="character" w:customStyle="1" w:styleId="WW8Num70z0">
    <w:name w:val="WW8Num70z0"/>
    <w:rsid w:val="00EF5E4F"/>
    <w:rPr>
      <w:rFonts w:hint="default"/>
    </w:rPr>
  </w:style>
  <w:style w:type="character" w:customStyle="1" w:styleId="WW8Num70z2">
    <w:name w:val="WW8Num70z2"/>
    <w:rsid w:val="00EF5E4F"/>
  </w:style>
  <w:style w:type="character" w:customStyle="1" w:styleId="WW8Num70z3">
    <w:name w:val="WW8Num70z3"/>
    <w:rsid w:val="00EF5E4F"/>
  </w:style>
  <w:style w:type="character" w:customStyle="1" w:styleId="WW8Num70z4">
    <w:name w:val="WW8Num70z4"/>
    <w:rsid w:val="00EF5E4F"/>
  </w:style>
  <w:style w:type="character" w:customStyle="1" w:styleId="WW8Num70z5">
    <w:name w:val="WW8Num70z5"/>
    <w:rsid w:val="00EF5E4F"/>
  </w:style>
  <w:style w:type="character" w:customStyle="1" w:styleId="WW8Num70z6">
    <w:name w:val="WW8Num70z6"/>
    <w:rsid w:val="00EF5E4F"/>
  </w:style>
  <w:style w:type="character" w:customStyle="1" w:styleId="WW8Num70z7">
    <w:name w:val="WW8Num70z7"/>
    <w:rsid w:val="00EF5E4F"/>
  </w:style>
  <w:style w:type="character" w:customStyle="1" w:styleId="WW8Num70z8">
    <w:name w:val="WW8Num70z8"/>
    <w:rsid w:val="00EF5E4F"/>
  </w:style>
  <w:style w:type="character" w:customStyle="1" w:styleId="WW8Num71z0">
    <w:name w:val="WW8Num71z0"/>
    <w:rsid w:val="00EF5E4F"/>
    <w:rPr>
      <w:rFonts w:hint="default"/>
    </w:rPr>
  </w:style>
  <w:style w:type="character" w:customStyle="1" w:styleId="WW8Num71z1">
    <w:name w:val="WW8Num71z1"/>
    <w:rsid w:val="00EF5E4F"/>
  </w:style>
  <w:style w:type="character" w:customStyle="1" w:styleId="WW8Num71z2">
    <w:name w:val="WW8Num71z2"/>
    <w:rsid w:val="00EF5E4F"/>
  </w:style>
  <w:style w:type="character" w:customStyle="1" w:styleId="WW8Num71z3">
    <w:name w:val="WW8Num71z3"/>
    <w:rsid w:val="00EF5E4F"/>
  </w:style>
  <w:style w:type="character" w:customStyle="1" w:styleId="WW8Num71z4">
    <w:name w:val="WW8Num71z4"/>
    <w:rsid w:val="00EF5E4F"/>
  </w:style>
  <w:style w:type="character" w:customStyle="1" w:styleId="WW8Num71z5">
    <w:name w:val="WW8Num71z5"/>
    <w:rsid w:val="00EF5E4F"/>
  </w:style>
  <w:style w:type="character" w:customStyle="1" w:styleId="WW8Num71z6">
    <w:name w:val="WW8Num71z6"/>
    <w:rsid w:val="00EF5E4F"/>
  </w:style>
  <w:style w:type="character" w:customStyle="1" w:styleId="WW8Num71z7">
    <w:name w:val="WW8Num71z7"/>
    <w:rsid w:val="00EF5E4F"/>
  </w:style>
  <w:style w:type="character" w:customStyle="1" w:styleId="WW8Num71z8">
    <w:name w:val="WW8Num71z8"/>
    <w:rsid w:val="00EF5E4F"/>
  </w:style>
  <w:style w:type="character" w:customStyle="1" w:styleId="WW8Num72z0">
    <w:name w:val="WW8Num72z0"/>
    <w:rsid w:val="00EF5E4F"/>
    <w:rPr>
      <w:rFonts w:hint="default"/>
      <w:spacing w:val="-2"/>
    </w:rPr>
  </w:style>
  <w:style w:type="character" w:customStyle="1" w:styleId="WW8Num72z1">
    <w:name w:val="WW8Num72z1"/>
    <w:rsid w:val="00EF5E4F"/>
  </w:style>
  <w:style w:type="character" w:customStyle="1" w:styleId="WW8Num72z2">
    <w:name w:val="WW8Num72z2"/>
    <w:rsid w:val="00EF5E4F"/>
  </w:style>
  <w:style w:type="character" w:customStyle="1" w:styleId="WW8Num72z3">
    <w:name w:val="WW8Num72z3"/>
    <w:rsid w:val="00EF5E4F"/>
  </w:style>
  <w:style w:type="character" w:customStyle="1" w:styleId="WW8Num72z4">
    <w:name w:val="WW8Num72z4"/>
    <w:rsid w:val="00EF5E4F"/>
  </w:style>
  <w:style w:type="character" w:customStyle="1" w:styleId="WW8Num72z5">
    <w:name w:val="WW8Num72z5"/>
    <w:rsid w:val="00EF5E4F"/>
  </w:style>
  <w:style w:type="character" w:customStyle="1" w:styleId="WW8Num72z6">
    <w:name w:val="WW8Num72z6"/>
    <w:rsid w:val="00EF5E4F"/>
  </w:style>
  <w:style w:type="character" w:customStyle="1" w:styleId="WW8Num72z7">
    <w:name w:val="WW8Num72z7"/>
    <w:rsid w:val="00EF5E4F"/>
  </w:style>
  <w:style w:type="character" w:customStyle="1" w:styleId="WW8Num72z8">
    <w:name w:val="WW8Num72z8"/>
    <w:rsid w:val="00EF5E4F"/>
  </w:style>
  <w:style w:type="character" w:customStyle="1" w:styleId="WW8Num73z0">
    <w:name w:val="WW8Num73z0"/>
    <w:rsid w:val="00EF5E4F"/>
    <w:rPr>
      <w:rFonts w:hint="default"/>
      <w:spacing w:val="-2"/>
    </w:rPr>
  </w:style>
  <w:style w:type="character" w:customStyle="1" w:styleId="WW8Num73z1">
    <w:name w:val="WW8Num73z1"/>
    <w:rsid w:val="00EF5E4F"/>
  </w:style>
  <w:style w:type="character" w:customStyle="1" w:styleId="WW8Num73z2">
    <w:name w:val="WW8Num73z2"/>
    <w:rsid w:val="00EF5E4F"/>
  </w:style>
  <w:style w:type="character" w:customStyle="1" w:styleId="WW8Num73z3">
    <w:name w:val="WW8Num73z3"/>
    <w:rsid w:val="00EF5E4F"/>
  </w:style>
  <w:style w:type="character" w:customStyle="1" w:styleId="WW8Num73z4">
    <w:name w:val="WW8Num73z4"/>
    <w:rsid w:val="00EF5E4F"/>
  </w:style>
  <w:style w:type="character" w:customStyle="1" w:styleId="WW8Num73z5">
    <w:name w:val="WW8Num73z5"/>
    <w:rsid w:val="00EF5E4F"/>
  </w:style>
  <w:style w:type="character" w:customStyle="1" w:styleId="WW8Num73z6">
    <w:name w:val="WW8Num73z6"/>
    <w:rsid w:val="00EF5E4F"/>
  </w:style>
  <w:style w:type="character" w:customStyle="1" w:styleId="WW8Num73z7">
    <w:name w:val="WW8Num73z7"/>
    <w:rsid w:val="00EF5E4F"/>
  </w:style>
  <w:style w:type="character" w:customStyle="1" w:styleId="WW8Num73z8">
    <w:name w:val="WW8Num73z8"/>
    <w:rsid w:val="00EF5E4F"/>
  </w:style>
  <w:style w:type="character" w:customStyle="1" w:styleId="WW8Num74z0">
    <w:name w:val="WW8Num74z0"/>
    <w:rsid w:val="00EF5E4F"/>
    <w:rPr>
      <w:rFonts w:hint="default"/>
    </w:rPr>
  </w:style>
  <w:style w:type="character" w:customStyle="1" w:styleId="WW8Num74z1">
    <w:name w:val="WW8Num74z1"/>
    <w:rsid w:val="00EF5E4F"/>
  </w:style>
  <w:style w:type="character" w:customStyle="1" w:styleId="WW8Num74z2">
    <w:name w:val="WW8Num74z2"/>
    <w:rsid w:val="00EF5E4F"/>
  </w:style>
  <w:style w:type="character" w:customStyle="1" w:styleId="WW8Num74z3">
    <w:name w:val="WW8Num74z3"/>
    <w:rsid w:val="00EF5E4F"/>
  </w:style>
  <w:style w:type="character" w:customStyle="1" w:styleId="WW8Num74z4">
    <w:name w:val="WW8Num74z4"/>
    <w:rsid w:val="00EF5E4F"/>
  </w:style>
  <w:style w:type="character" w:customStyle="1" w:styleId="WW8Num74z5">
    <w:name w:val="WW8Num74z5"/>
    <w:rsid w:val="00EF5E4F"/>
  </w:style>
  <w:style w:type="character" w:customStyle="1" w:styleId="WW8Num74z6">
    <w:name w:val="WW8Num74z6"/>
    <w:rsid w:val="00EF5E4F"/>
  </w:style>
  <w:style w:type="character" w:customStyle="1" w:styleId="WW8Num74z7">
    <w:name w:val="WW8Num74z7"/>
    <w:rsid w:val="00EF5E4F"/>
  </w:style>
  <w:style w:type="character" w:customStyle="1" w:styleId="WW8Num74z8">
    <w:name w:val="WW8Num74z8"/>
    <w:rsid w:val="00EF5E4F"/>
  </w:style>
  <w:style w:type="character" w:customStyle="1" w:styleId="WW8Num75z0">
    <w:name w:val="WW8Num75z0"/>
    <w:rsid w:val="00EF5E4F"/>
    <w:rPr>
      <w:rFonts w:hint="default"/>
    </w:rPr>
  </w:style>
  <w:style w:type="character" w:customStyle="1" w:styleId="WW8Num75z1">
    <w:name w:val="WW8Num75z1"/>
    <w:rsid w:val="00EF5E4F"/>
  </w:style>
  <w:style w:type="character" w:customStyle="1" w:styleId="WW8Num75z2">
    <w:name w:val="WW8Num75z2"/>
    <w:rsid w:val="00EF5E4F"/>
  </w:style>
  <w:style w:type="character" w:customStyle="1" w:styleId="WW8Num75z3">
    <w:name w:val="WW8Num75z3"/>
    <w:rsid w:val="00EF5E4F"/>
  </w:style>
  <w:style w:type="character" w:customStyle="1" w:styleId="WW8Num75z4">
    <w:name w:val="WW8Num75z4"/>
    <w:rsid w:val="00EF5E4F"/>
  </w:style>
  <w:style w:type="character" w:customStyle="1" w:styleId="WW8Num75z5">
    <w:name w:val="WW8Num75z5"/>
    <w:rsid w:val="00EF5E4F"/>
  </w:style>
  <w:style w:type="character" w:customStyle="1" w:styleId="WW8Num75z6">
    <w:name w:val="WW8Num75z6"/>
    <w:rsid w:val="00EF5E4F"/>
  </w:style>
  <w:style w:type="character" w:customStyle="1" w:styleId="WW8Num75z7">
    <w:name w:val="WW8Num75z7"/>
    <w:rsid w:val="00EF5E4F"/>
  </w:style>
  <w:style w:type="character" w:customStyle="1" w:styleId="WW8Num75z8">
    <w:name w:val="WW8Num75z8"/>
    <w:rsid w:val="00EF5E4F"/>
  </w:style>
  <w:style w:type="character" w:customStyle="1" w:styleId="WW8Num76z0">
    <w:name w:val="WW8Num76z0"/>
    <w:rsid w:val="00EF5E4F"/>
  </w:style>
  <w:style w:type="character" w:customStyle="1" w:styleId="WW8Num76z1">
    <w:name w:val="WW8Num76z1"/>
    <w:rsid w:val="00EF5E4F"/>
  </w:style>
  <w:style w:type="character" w:customStyle="1" w:styleId="WW8Num76z2">
    <w:name w:val="WW8Num76z2"/>
    <w:rsid w:val="00EF5E4F"/>
  </w:style>
  <w:style w:type="character" w:customStyle="1" w:styleId="WW8Num76z3">
    <w:name w:val="WW8Num76z3"/>
    <w:rsid w:val="00EF5E4F"/>
  </w:style>
  <w:style w:type="character" w:customStyle="1" w:styleId="WW8Num76z4">
    <w:name w:val="WW8Num76z4"/>
    <w:rsid w:val="00EF5E4F"/>
  </w:style>
  <w:style w:type="character" w:customStyle="1" w:styleId="WW8Num76z5">
    <w:name w:val="WW8Num76z5"/>
    <w:rsid w:val="00EF5E4F"/>
  </w:style>
  <w:style w:type="character" w:customStyle="1" w:styleId="WW8Num76z6">
    <w:name w:val="WW8Num76z6"/>
    <w:rsid w:val="00EF5E4F"/>
  </w:style>
  <w:style w:type="character" w:customStyle="1" w:styleId="WW8Num76z7">
    <w:name w:val="WW8Num76z7"/>
    <w:rsid w:val="00EF5E4F"/>
  </w:style>
  <w:style w:type="character" w:customStyle="1" w:styleId="WW8Num76z8">
    <w:name w:val="WW8Num76z8"/>
    <w:rsid w:val="00EF5E4F"/>
  </w:style>
  <w:style w:type="character" w:customStyle="1" w:styleId="WW8Num77z0">
    <w:name w:val="WW8Num77z0"/>
    <w:rsid w:val="00EF5E4F"/>
    <w:rPr>
      <w:rFonts w:hint="default"/>
    </w:rPr>
  </w:style>
  <w:style w:type="character" w:customStyle="1" w:styleId="WW8Num77z1">
    <w:name w:val="WW8Num77z1"/>
    <w:rsid w:val="00EF5E4F"/>
  </w:style>
  <w:style w:type="character" w:customStyle="1" w:styleId="WW8Num77z2">
    <w:name w:val="WW8Num77z2"/>
    <w:rsid w:val="00EF5E4F"/>
  </w:style>
  <w:style w:type="character" w:customStyle="1" w:styleId="WW8Num77z3">
    <w:name w:val="WW8Num77z3"/>
    <w:rsid w:val="00EF5E4F"/>
  </w:style>
  <w:style w:type="character" w:customStyle="1" w:styleId="WW8Num77z4">
    <w:name w:val="WW8Num77z4"/>
    <w:rsid w:val="00EF5E4F"/>
  </w:style>
  <w:style w:type="character" w:customStyle="1" w:styleId="WW8Num77z5">
    <w:name w:val="WW8Num77z5"/>
    <w:rsid w:val="00EF5E4F"/>
  </w:style>
  <w:style w:type="character" w:customStyle="1" w:styleId="WW8Num77z6">
    <w:name w:val="WW8Num77z6"/>
    <w:rsid w:val="00EF5E4F"/>
  </w:style>
  <w:style w:type="character" w:customStyle="1" w:styleId="WW8Num77z7">
    <w:name w:val="WW8Num77z7"/>
    <w:rsid w:val="00EF5E4F"/>
  </w:style>
  <w:style w:type="character" w:customStyle="1" w:styleId="WW8Num77z8">
    <w:name w:val="WW8Num77z8"/>
    <w:rsid w:val="00EF5E4F"/>
  </w:style>
  <w:style w:type="character" w:customStyle="1" w:styleId="WW8Num78z0">
    <w:name w:val="WW8Num78z0"/>
    <w:rsid w:val="00EF5E4F"/>
    <w:rPr>
      <w:rFonts w:hint="default"/>
      <w:b w:val="0"/>
      <w:i w:val="0"/>
    </w:rPr>
  </w:style>
  <w:style w:type="character" w:customStyle="1" w:styleId="WW8Num78z1">
    <w:name w:val="WW8Num78z1"/>
    <w:rsid w:val="00EF5E4F"/>
  </w:style>
  <w:style w:type="character" w:customStyle="1" w:styleId="WW8Num78z2">
    <w:name w:val="WW8Num78z2"/>
    <w:rsid w:val="00EF5E4F"/>
  </w:style>
  <w:style w:type="character" w:customStyle="1" w:styleId="WW8Num78z3">
    <w:name w:val="WW8Num78z3"/>
    <w:rsid w:val="00EF5E4F"/>
  </w:style>
  <w:style w:type="character" w:customStyle="1" w:styleId="WW8Num78z4">
    <w:name w:val="WW8Num78z4"/>
    <w:rsid w:val="00EF5E4F"/>
  </w:style>
  <w:style w:type="character" w:customStyle="1" w:styleId="WW8Num78z5">
    <w:name w:val="WW8Num78z5"/>
    <w:rsid w:val="00EF5E4F"/>
  </w:style>
  <w:style w:type="character" w:customStyle="1" w:styleId="WW8Num78z6">
    <w:name w:val="WW8Num78z6"/>
    <w:rsid w:val="00EF5E4F"/>
  </w:style>
  <w:style w:type="character" w:customStyle="1" w:styleId="WW8Num78z7">
    <w:name w:val="WW8Num78z7"/>
    <w:rsid w:val="00EF5E4F"/>
  </w:style>
  <w:style w:type="character" w:customStyle="1" w:styleId="WW8Num78z8">
    <w:name w:val="WW8Num78z8"/>
    <w:rsid w:val="00EF5E4F"/>
  </w:style>
  <w:style w:type="character" w:customStyle="1" w:styleId="WW8Num79z0">
    <w:name w:val="WW8Num79z0"/>
    <w:rsid w:val="00EF5E4F"/>
    <w:rPr>
      <w:rFonts w:hint="default"/>
    </w:rPr>
  </w:style>
  <w:style w:type="character" w:customStyle="1" w:styleId="WW8Num79z2">
    <w:name w:val="WW8Num79z2"/>
    <w:rsid w:val="00EF5E4F"/>
  </w:style>
  <w:style w:type="character" w:customStyle="1" w:styleId="WW8Num79z3">
    <w:name w:val="WW8Num79z3"/>
    <w:rsid w:val="00EF5E4F"/>
  </w:style>
  <w:style w:type="character" w:customStyle="1" w:styleId="WW8Num79z4">
    <w:name w:val="WW8Num79z4"/>
    <w:rsid w:val="00EF5E4F"/>
  </w:style>
  <w:style w:type="character" w:customStyle="1" w:styleId="WW8Num79z5">
    <w:name w:val="WW8Num79z5"/>
    <w:rsid w:val="00EF5E4F"/>
  </w:style>
  <w:style w:type="character" w:customStyle="1" w:styleId="WW8Num79z6">
    <w:name w:val="WW8Num79z6"/>
    <w:rsid w:val="00EF5E4F"/>
  </w:style>
  <w:style w:type="character" w:customStyle="1" w:styleId="WW8Num79z7">
    <w:name w:val="WW8Num79z7"/>
    <w:rsid w:val="00EF5E4F"/>
  </w:style>
  <w:style w:type="character" w:customStyle="1" w:styleId="WW8Num79z8">
    <w:name w:val="WW8Num79z8"/>
    <w:rsid w:val="00EF5E4F"/>
  </w:style>
  <w:style w:type="character" w:customStyle="1" w:styleId="WW8Num80z0">
    <w:name w:val="WW8Num80z0"/>
    <w:rsid w:val="00EF5E4F"/>
    <w:rPr>
      <w:rFonts w:hint="default"/>
    </w:rPr>
  </w:style>
  <w:style w:type="character" w:customStyle="1" w:styleId="WW8Num80z1">
    <w:name w:val="WW8Num80z1"/>
    <w:rsid w:val="00EF5E4F"/>
  </w:style>
  <w:style w:type="character" w:customStyle="1" w:styleId="WW8Num80z2">
    <w:name w:val="WW8Num80z2"/>
    <w:rsid w:val="00EF5E4F"/>
  </w:style>
  <w:style w:type="character" w:customStyle="1" w:styleId="WW8Num80z3">
    <w:name w:val="WW8Num80z3"/>
    <w:rsid w:val="00EF5E4F"/>
  </w:style>
  <w:style w:type="character" w:customStyle="1" w:styleId="WW8Num80z4">
    <w:name w:val="WW8Num80z4"/>
    <w:rsid w:val="00EF5E4F"/>
  </w:style>
  <w:style w:type="character" w:customStyle="1" w:styleId="WW8Num80z5">
    <w:name w:val="WW8Num80z5"/>
    <w:rsid w:val="00EF5E4F"/>
  </w:style>
  <w:style w:type="character" w:customStyle="1" w:styleId="WW8Num80z6">
    <w:name w:val="WW8Num80z6"/>
    <w:rsid w:val="00EF5E4F"/>
  </w:style>
  <w:style w:type="character" w:customStyle="1" w:styleId="WW8Num80z7">
    <w:name w:val="WW8Num80z7"/>
    <w:rsid w:val="00EF5E4F"/>
  </w:style>
  <w:style w:type="character" w:customStyle="1" w:styleId="WW8Num80z8">
    <w:name w:val="WW8Num80z8"/>
    <w:rsid w:val="00EF5E4F"/>
  </w:style>
  <w:style w:type="character" w:customStyle="1" w:styleId="WW8Num81z0">
    <w:name w:val="WW8Num81z0"/>
    <w:rsid w:val="00EF5E4F"/>
    <w:rPr>
      <w:rFonts w:hint="default"/>
    </w:rPr>
  </w:style>
  <w:style w:type="character" w:customStyle="1" w:styleId="WW8Num81z2">
    <w:name w:val="WW8Num81z2"/>
    <w:rsid w:val="00EF5E4F"/>
  </w:style>
  <w:style w:type="character" w:customStyle="1" w:styleId="WW8Num81z3">
    <w:name w:val="WW8Num81z3"/>
    <w:rsid w:val="00EF5E4F"/>
  </w:style>
  <w:style w:type="character" w:customStyle="1" w:styleId="WW8Num81z4">
    <w:name w:val="WW8Num81z4"/>
    <w:rsid w:val="00EF5E4F"/>
  </w:style>
  <w:style w:type="character" w:customStyle="1" w:styleId="WW8Num81z5">
    <w:name w:val="WW8Num81z5"/>
    <w:rsid w:val="00EF5E4F"/>
  </w:style>
  <w:style w:type="character" w:customStyle="1" w:styleId="WW8Num81z6">
    <w:name w:val="WW8Num81z6"/>
    <w:rsid w:val="00EF5E4F"/>
  </w:style>
  <w:style w:type="character" w:customStyle="1" w:styleId="WW8Num81z7">
    <w:name w:val="WW8Num81z7"/>
    <w:rsid w:val="00EF5E4F"/>
  </w:style>
  <w:style w:type="character" w:customStyle="1" w:styleId="WW8Num81z8">
    <w:name w:val="WW8Num81z8"/>
    <w:rsid w:val="00EF5E4F"/>
  </w:style>
  <w:style w:type="character" w:customStyle="1" w:styleId="WW8Num82z0">
    <w:name w:val="WW8Num82z0"/>
    <w:rsid w:val="00EF5E4F"/>
  </w:style>
  <w:style w:type="character" w:customStyle="1" w:styleId="WW8Num82z1">
    <w:name w:val="WW8Num82z1"/>
    <w:rsid w:val="00EF5E4F"/>
  </w:style>
  <w:style w:type="character" w:customStyle="1" w:styleId="WW8Num82z2">
    <w:name w:val="WW8Num82z2"/>
    <w:rsid w:val="00EF5E4F"/>
  </w:style>
  <w:style w:type="character" w:customStyle="1" w:styleId="WW8Num82z3">
    <w:name w:val="WW8Num82z3"/>
    <w:rsid w:val="00EF5E4F"/>
  </w:style>
  <w:style w:type="character" w:customStyle="1" w:styleId="WW8Num82z4">
    <w:name w:val="WW8Num82z4"/>
    <w:rsid w:val="00EF5E4F"/>
  </w:style>
  <w:style w:type="character" w:customStyle="1" w:styleId="WW8Num82z5">
    <w:name w:val="WW8Num82z5"/>
    <w:rsid w:val="00EF5E4F"/>
  </w:style>
  <w:style w:type="character" w:customStyle="1" w:styleId="WW8Num82z6">
    <w:name w:val="WW8Num82z6"/>
    <w:rsid w:val="00EF5E4F"/>
  </w:style>
  <w:style w:type="character" w:customStyle="1" w:styleId="WW8Num82z7">
    <w:name w:val="WW8Num82z7"/>
    <w:rsid w:val="00EF5E4F"/>
  </w:style>
  <w:style w:type="character" w:customStyle="1" w:styleId="WW8Num82z8">
    <w:name w:val="WW8Num82z8"/>
    <w:rsid w:val="00EF5E4F"/>
  </w:style>
  <w:style w:type="character" w:customStyle="1" w:styleId="WW8Num83z0">
    <w:name w:val="WW8Num83z0"/>
    <w:rsid w:val="00EF5E4F"/>
    <w:rPr>
      <w:rFonts w:hint="default"/>
    </w:rPr>
  </w:style>
  <w:style w:type="character" w:customStyle="1" w:styleId="WW8Num83z1">
    <w:name w:val="WW8Num83z1"/>
    <w:rsid w:val="00EF5E4F"/>
  </w:style>
  <w:style w:type="character" w:customStyle="1" w:styleId="WW8Num83z2">
    <w:name w:val="WW8Num83z2"/>
    <w:rsid w:val="00EF5E4F"/>
  </w:style>
  <w:style w:type="character" w:customStyle="1" w:styleId="WW8Num83z3">
    <w:name w:val="WW8Num83z3"/>
    <w:rsid w:val="00EF5E4F"/>
  </w:style>
  <w:style w:type="character" w:customStyle="1" w:styleId="WW8Num83z4">
    <w:name w:val="WW8Num83z4"/>
    <w:rsid w:val="00EF5E4F"/>
  </w:style>
  <w:style w:type="character" w:customStyle="1" w:styleId="WW8Num83z5">
    <w:name w:val="WW8Num83z5"/>
    <w:rsid w:val="00EF5E4F"/>
  </w:style>
  <w:style w:type="character" w:customStyle="1" w:styleId="WW8Num83z6">
    <w:name w:val="WW8Num83z6"/>
    <w:rsid w:val="00EF5E4F"/>
  </w:style>
  <w:style w:type="character" w:customStyle="1" w:styleId="WW8Num83z7">
    <w:name w:val="WW8Num83z7"/>
    <w:rsid w:val="00EF5E4F"/>
  </w:style>
  <w:style w:type="character" w:customStyle="1" w:styleId="WW8Num83z8">
    <w:name w:val="WW8Num83z8"/>
    <w:rsid w:val="00EF5E4F"/>
  </w:style>
  <w:style w:type="character" w:customStyle="1" w:styleId="WW8Num84z0">
    <w:name w:val="WW8Num84z0"/>
    <w:rsid w:val="00EF5E4F"/>
    <w:rPr>
      <w:rFonts w:hint="default"/>
    </w:rPr>
  </w:style>
  <w:style w:type="character" w:customStyle="1" w:styleId="WW8Num84z1">
    <w:name w:val="WW8Num84z1"/>
    <w:rsid w:val="00EF5E4F"/>
  </w:style>
  <w:style w:type="character" w:customStyle="1" w:styleId="WW8Num84z2">
    <w:name w:val="WW8Num84z2"/>
    <w:rsid w:val="00EF5E4F"/>
  </w:style>
  <w:style w:type="character" w:customStyle="1" w:styleId="WW8Num84z3">
    <w:name w:val="WW8Num84z3"/>
    <w:rsid w:val="00EF5E4F"/>
  </w:style>
  <w:style w:type="character" w:customStyle="1" w:styleId="WW8Num84z4">
    <w:name w:val="WW8Num84z4"/>
    <w:rsid w:val="00EF5E4F"/>
  </w:style>
  <w:style w:type="character" w:customStyle="1" w:styleId="WW8Num84z5">
    <w:name w:val="WW8Num84z5"/>
    <w:rsid w:val="00EF5E4F"/>
  </w:style>
  <w:style w:type="character" w:customStyle="1" w:styleId="WW8Num84z6">
    <w:name w:val="WW8Num84z6"/>
    <w:rsid w:val="00EF5E4F"/>
  </w:style>
  <w:style w:type="character" w:customStyle="1" w:styleId="WW8Num84z7">
    <w:name w:val="WW8Num84z7"/>
    <w:rsid w:val="00EF5E4F"/>
  </w:style>
  <w:style w:type="character" w:customStyle="1" w:styleId="WW8Num84z8">
    <w:name w:val="WW8Num84z8"/>
    <w:rsid w:val="00EF5E4F"/>
  </w:style>
  <w:style w:type="character" w:customStyle="1" w:styleId="WW8Num85z0">
    <w:name w:val="WW8Num85z0"/>
    <w:rsid w:val="00EF5E4F"/>
    <w:rPr>
      <w:rFonts w:hint="default"/>
    </w:rPr>
  </w:style>
  <w:style w:type="character" w:customStyle="1" w:styleId="WW8Num85z1">
    <w:name w:val="WW8Num85z1"/>
    <w:rsid w:val="00EF5E4F"/>
  </w:style>
  <w:style w:type="character" w:customStyle="1" w:styleId="WW8Num85z2">
    <w:name w:val="WW8Num85z2"/>
    <w:rsid w:val="00EF5E4F"/>
  </w:style>
  <w:style w:type="character" w:customStyle="1" w:styleId="WW8Num85z3">
    <w:name w:val="WW8Num85z3"/>
    <w:rsid w:val="00EF5E4F"/>
  </w:style>
  <w:style w:type="character" w:customStyle="1" w:styleId="WW8Num85z4">
    <w:name w:val="WW8Num85z4"/>
    <w:rsid w:val="00EF5E4F"/>
  </w:style>
  <w:style w:type="character" w:customStyle="1" w:styleId="WW8Num85z5">
    <w:name w:val="WW8Num85z5"/>
    <w:rsid w:val="00EF5E4F"/>
  </w:style>
  <w:style w:type="character" w:customStyle="1" w:styleId="WW8Num85z6">
    <w:name w:val="WW8Num85z6"/>
    <w:rsid w:val="00EF5E4F"/>
  </w:style>
  <w:style w:type="character" w:customStyle="1" w:styleId="WW8Num85z7">
    <w:name w:val="WW8Num85z7"/>
    <w:rsid w:val="00EF5E4F"/>
  </w:style>
  <w:style w:type="character" w:customStyle="1" w:styleId="WW8Num85z8">
    <w:name w:val="WW8Num85z8"/>
    <w:rsid w:val="00EF5E4F"/>
  </w:style>
  <w:style w:type="character" w:customStyle="1" w:styleId="WW8Num86z0">
    <w:name w:val="WW8Num86z0"/>
    <w:rsid w:val="00EF5E4F"/>
    <w:rPr>
      <w:rFonts w:hint="default"/>
      <w:b w:val="0"/>
      <w:color w:val="auto"/>
    </w:rPr>
  </w:style>
  <w:style w:type="character" w:customStyle="1" w:styleId="WW8Num86z1">
    <w:name w:val="WW8Num86z1"/>
    <w:rsid w:val="00EF5E4F"/>
    <w:rPr>
      <w:rFonts w:hint="default"/>
      <w:b w:val="0"/>
    </w:rPr>
  </w:style>
  <w:style w:type="character" w:customStyle="1" w:styleId="WW8Num86z2">
    <w:name w:val="WW8Num86z2"/>
    <w:rsid w:val="00EF5E4F"/>
  </w:style>
  <w:style w:type="character" w:customStyle="1" w:styleId="WW8Num86z3">
    <w:name w:val="WW8Num86z3"/>
    <w:rsid w:val="00EF5E4F"/>
  </w:style>
  <w:style w:type="character" w:customStyle="1" w:styleId="WW8Num86z4">
    <w:name w:val="WW8Num86z4"/>
    <w:rsid w:val="00EF5E4F"/>
  </w:style>
  <w:style w:type="character" w:customStyle="1" w:styleId="WW8Num86z5">
    <w:name w:val="WW8Num86z5"/>
    <w:rsid w:val="00EF5E4F"/>
  </w:style>
  <w:style w:type="character" w:customStyle="1" w:styleId="WW8Num86z6">
    <w:name w:val="WW8Num86z6"/>
    <w:rsid w:val="00EF5E4F"/>
  </w:style>
  <w:style w:type="character" w:customStyle="1" w:styleId="WW8Num86z7">
    <w:name w:val="WW8Num86z7"/>
    <w:rsid w:val="00EF5E4F"/>
  </w:style>
  <w:style w:type="character" w:customStyle="1" w:styleId="WW8Num86z8">
    <w:name w:val="WW8Num86z8"/>
    <w:rsid w:val="00EF5E4F"/>
  </w:style>
  <w:style w:type="character" w:customStyle="1" w:styleId="WW8Num87z0">
    <w:name w:val="WW8Num87z0"/>
    <w:rsid w:val="00EF5E4F"/>
  </w:style>
  <w:style w:type="character" w:customStyle="1" w:styleId="WW8Num87z1">
    <w:name w:val="WW8Num87z1"/>
    <w:rsid w:val="00EF5E4F"/>
  </w:style>
  <w:style w:type="character" w:customStyle="1" w:styleId="WW8Num87z2">
    <w:name w:val="WW8Num87z2"/>
    <w:rsid w:val="00EF5E4F"/>
  </w:style>
  <w:style w:type="character" w:customStyle="1" w:styleId="WW8Num87z3">
    <w:name w:val="WW8Num87z3"/>
    <w:rsid w:val="00EF5E4F"/>
  </w:style>
  <w:style w:type="character" w:customStyle="1" w:styleId="WW8Num87z4">
    <w:name w:val="WW8Num87z4"/>
    <w:rsid w:val="00EF5E4F"/>
  </w:style>
  <w:style w:type="character" w:customStyle="1" w:styleId="WW8Num87z5">
    <w:name w:val="WW8Num87z5"/>
    <w:rsid w:val="00EF5E4F"/>
  </w:style>
  <w:style w:type="character" w:customStyle="1" w:styleId="WW8Num87z6">
    <w:name w:val="WW8Num87z6"/>
    <w:rsid w:val="00EF5E4F"/>
  </w:style>
  <w:style w:type="character" w:customStyle="1" w:styleId="WW8Num87z7">
    <w:name w:val="WW8Num87z7"/>
    <w:rsid w:val="00EF5E4F"/>
  </w:style>
  <w:style w:type="character" w:customStyle="1" w:styleId="WW8Num87z8">
    <w:name w:val="WW8Num87z8"/>
    <w:rsid w:val="00EF5E4F"/>
  </w:style>
  <w:style w:type="character" w:customStyle="1" w:styleId="WW8Num88z0">
    <w:name w:val="WW8Num88z0"/>
    <w:rsid w:val="00EF5E4F"/>
    <w:rPr>
      <w:rFonts w:hint="default"/>
    </w:rPr>
  </w:style>
  <w:style w:type="character" w:customStyle="1" w:styleId="WW8Num88z1">
    <w:name w:val="WW8Num88z1"/>
    <w:rsid w:val="00EF5E4F"/>
  </w:style>
  <w:style w:type="character" w:customStyle="1" w:styleId="WW8Num88z2">
    <w:name w:val="WW8Num88z2"/>
    <w:rsid w:val="00EF5E4F"/>
  </w:style>
  <w:style w:type="character" w:customStyle="1" w:styleId="WW8Num88z3">
    <w:name w:val="WW8Num88z3"/>
    <w:rsid w:val="00EF5E4F"/>
  </w:style>
  <w:style w:type="character" w:customStyle="1" w:styleId="WW8Num88z4">
    <w:name w:val="WW8Num88z4"/>
    <w:rsid w:val="00EF5E4F"/>
  </w:style>
  <w:style w:type="character" w:customStyle="1" w:styleId="WW8Num88z5">
    <w:name w:val="WW8Num88z5"/>
    <w:rsid w:val="00EF5E4F"/>
  </w:style>
  <w:style w:type="character" w:customStyle="1" w:styleId="WW8Num88z6">
    <w:name w:val="WW8Num88z6"/>
    <w:rsid w:val="00EF5E4F"/>
  </w:style>
  <w:style w:type="character" w:customStyle="1" w:styleId="WW8Num88z7">
    <w:name w:val="WW8Num88z7"/>
    <w:rsid w:val="00EF5E4F"/>
  </w:style>
  <w:style w:type="character" w:customStyle="1" w:styleId="WW8Num88z8">
    <w:name w:val="WW8Num88z8"/>
    <w:rsid w:val="00EF5E4F"/>
  </w:style>
  <w:style w:type="character" w:customStyle="1" w:styleId="Domylnaczcionkaakapitu1">
    <w:name w:val="Domyślna czcionka akapitu1"/>
    <w:rsid w:val="00EF5E4F"/>
  </w:style>
  <w:style w:type="character" w:styleId="Numerstrony">
    <w:name w:val="page number"/>
    <w:basedOn w:val="Domylnaczcionkaakapitu1"/>
    <w:rsid w:val="00EF5E4F"/>
  </w:style>
  <w:style w:type="character" w:customStyle="1" w:styleId="Odwoaniedokomentarza1">
    <w:name w:val="Odwołanie do komentarza1"/>
    <w:rsid w:val="00EF5E4F"/>
    <w:rPr>
      <w:sz w:val="16"/>
      <w:szCs w:val="16"/>
    </w:rPr>
  </w:style>
  <w:style w:type="character" w:customStyle="1" w:styleId="TekstkomentarzaZnak">
    <w:name w:val="Tekst komentarza Znak"/>
    <w:basedOn w:val="Domylnaczcionkaakapitu1"/>
    <w:uiPriority w:val="99"/>
    <w:rsid w:val="00EF5E4F"/>
  </w:style>
  <w:style w:type="character" w:customStyle="1" w:styleId="TematkomentarzaZnak">
    <w:name w:val="Temat komentarza Znak"/>
    <w:basedOn w:val="TekstkomentarzaZnak"/>
    <w:rsid w:val="00EF5E4F"/>
  </w:style>
  <w:style w:type="character" w:customStyle="1" w:styleId="TekstpodstawowyZnak">
    <w:name w:val="Tekst podstawowy Znak"/>
    <w:rsid w:val="00EF5E4F"/>
    <w:rPr>
      <w:rFonts w:ascii="Century Schoolbook" w:hAnsi="Century Schoolbook" w:cs="Century Schoolbook"/>
      <w:b/>
      <w:sz w:val="24"/>
    </w:rPr>
  </w:style>
  <w:style w:type="character" w:customStyle="1" w:styleId="TekstpodstawowyzwciciemZnak">
    <w:name w:val="Tekst podstawowy z wcięciem Znak"/>
    <w:basedOn w:val="TekstpodstawowyZnak"/>
    <w:rsid w:val="00EF5E4F"/>
    <w:rPr>
      <w:rFonts w:ascii="Century Schoolbook" w:hAnsi="Century Schoolbook" w:cs="Century Schoolbook"/>
      <w:b/>
      <w:sz w:val="24"/>
    </w:rPr>
  </w:style>
  <w:style w:type="character" w:customStyle="1" w:styleId="TekstpodstawowywcityZnak">
    <w:name w:val="Tekst podstawowy wcięty Znak"/>
    <w:rsid w:val="00EF5E4F"/>
    <w:rPr>
      <w:rFonts w:ascii="Arial" w:hAnsi="Arial" w:cs="Arial"/>
      <w:bCs/>
      <w:sz w:val="24"/>
      <w:szCs w:val="24"/>
    </w:rPr>
  </w:style>
  <w:style w:type="character" w:customStyle="1" w:styleId="Tekstpodstawowyzwciciem2Znak">
    <w:name w:val="Tekst podstawowy z wcięciem 2 Znak"/>
    <w:basedOn w:val="TekstpodstawowywcityZnak"/>
    <w:rsid w:val="00EF5E4F"/>
    <w:rPr>
      <w:rFonts w:ascii="Arial" w:hAnsi="Arial" w:cs="Arial"/>
      <w:bCs/>
      <w:sz w:val="24"/>
      <w:szCs w:val="24"/>
    </w:rPr>
  </w:style>
  <w:style w:type="character" w:customStyle="1" w:styleId="Nagwek2Znak">
    <w:name w:val="Nagłówek 2 Znak"/>
    <w:rsid w:val="00EF5E4F"/>
    <w:rPr>
      <w:rFonts w:ascii="Century Schoolbook" w:hAnsi="Century Schoolbook" w:cs="Century Schoolbook"/>
      <w:sz w:val="24"/>
    </w:rPr>
  </w:style>
  <w:style w:type="character" w:customStyle="1" w:styleId="TytuZnak">
    <w:name w:val="Tytuł Znak"/>
    <w:rsid w:val="00EF5E4F"/>
    <w:rPr>
      <w:b/>
      <w:sz w:val="28"/>
    </w:rPr>
  </w:style>
  <w:style w:type="character" w:customStyle="1" w:styleId="Tekstpodstawowy2Znak">
    <w:name w:val="Tekst podstawowy 2 Znak"/>
    <w:rsid w:val="00EF5E4F"/>
    <w:rPr>
      <w:bCs/>
      <w:sz w:val="24"/>
      <w:szCs w:val="24"/>
    </w:rPr>
  </w:style>
  <w:style w:type="character" w:customStyle="1" w:styleId="Nagwek1Znak">
    <w:name w:val="Nagłówek 1 Znak"/>
    <w:rsid w:val="00EF5E4F"/>
    <w:rPr>
      <w:bCs/>
      <w:i/>
      <w:iCs/>
      <w:sz w:val="24"/>
      <w:szCs w:val="24"/>
    </w:rPr>
  </w:style>
  <w:style w:type="character" w:customStyle="1" w:styleId="Nagwek3Znak">
    <w:name w:val="Nagłówek 3 Znak"/>
    <w:rsid w:val="00EF5E4F"/>
    <w:rPr>
      <w:rFonts w:ascii="Arial Narrow" w:hAnsi="Arial Narrow" w:cs="Arial Narrow"/>
      <w:bCs/>
      <w:i/>
      <w:iCs/>
      <w:sz w:val="22"/>
    </w:rPr>
  </w:style>
  <w:style w:type="character" w:customStyle="1" w:styleId="Nagwek4Znak">
    <w:name w:val="Nagłówek 4 Znak"/>
    <w:rsid w:val="00EF5E4F"/>
    <w:rPr>
      <w:rFonts w:ascii="Arial" w:hAnsi="Arial" w:cs="Arial"/>
      <w:b/>
      <w:sz w:val="24"/>
      <w:szCs w:val="24"/>
    </w:rPr>
  </w:style>
  <w:style w:type="character" w:customStyle="1" w:styleId="Nagwek5Znak">
    <w:name w:val="Nagłówek 5 Znak"/>
    <w:rsid w:val="00EF5E4F"/>
    <w:rPr>
      <w:b/>
      <w:sz w:val="28"/>
      <w:szCs w:val="24"/>
    </w:rPr>
  </w:style>
  <w:style w:type="character" w:customStyle="1" w:styleId="Nagwek6Znak">
    <w:name w:val="Nagłówek 6 Znak"/>
    <w:rsid w:val="00EF5E4F"/>
    <w:rPr>
      <w:rFonts w:ascii="Arial" w:hAnsi="Arial" w:cs="Arial"/>
      <w:b/>
      <w:bCs/>
      <w:sz w:val="24"/>
      <w:szCs w:val="24"/>
    </w:rPr>
  </w:style>
  <w:style w:type="character" w:customStyle="1" w:styleId="Nagwek7Znak">
    <w:name w:val="Nagłówek 7 Znak"/>
    <w:rsid w:val="00EF5E4F"/>
    <w:rPr>
      <w:i/>
      <w:iCs/>
      <w:sz w:val="24"/>
      <w:szCs w:val="24"/>
    </w:rPr>
  </w:style>
  <w:style w:type="character" w:customStyle="1" w:styleId="Nagwek8Znak">
    <w:name w:val="Nagłówek 8 Znak"/>
    <w:rsid w:val="00EF5E4F"/>
    <w:rPr>
      <w:b/>
      <w:bCs/>
      <w:sz w:val="28"/>
      <w:szCs w:val="24"/>
      <w:u w:val="single"/>
    </w:rPr>
  </w:style>
  <w:style w:type="character" w:customStyle="1" w:styleId="Nagwek9Znak">
    <w:name w:val="Nagłówek 9 Znak"/>
    <w:rsid w:val="00EF5E4F"/>
    <w:rPr>
      <w:b/>
      <w:color w:val="FF0000"/>
      <w:sz w:val="24"/>
      <w:szCs w:val="24"/>
    </w:rPr>
  </w:style>
  <w:style w:type="character" w:customStyle="1" w:styleId="PodtytuZnak">
    <w:name w:val="Podtytuł Znak"/>
    <w:rsid w:val="00EF5E4F"/>
    <w:rPr>
      <w:b/>
      <w:sz w:val="32"/>
    </w:rPr>
  </w:style>
  <w:style w:type="character" w:customStyle="1" w:styleId="Tekstpodstawowywcity2Znak">
    <w:name w:val="Tekst podstawowy wcięty 2 Znak"/>
    <w:rsid w:val="00EF5E4F"/>
    <w:rPr>
      <w:b/>
      <w:bCs/>
      <w:sz w:val="24"/>
      <w:szCs w:val="24"/>
    </w:rPr>
  </w:style>
  <w:style w:type="character" w:customStyle="1" w:styleId="Tekstpodstawowywcity3Znak">
    <w:name w:val="Tekst podstawowy wcięty 3 Znak"/>
    <w:rsid w:val="00EF5E4F"/>
    <w:rPr>
      <w:b/>
      <w:sz w:val="24"/>
      <w:szCs w:val="24"/>
    </w:rPr>
  </w:style>
  <w:style w:type="character" w:customStyle="1" w:styleId="StopkaZnak">
    <w:name w:val="Stopka Znak"/>
    <w:uiPriority w:val="99"/>
    <w:rsid w:val="00EF5E4F"/>
    <w:rPr>
      <w:sz w:val="24"/>
      <w:szCs w:val="24"/>
    </w:rPr>
  </w:style>
  <w:style w:type="character" w:customStyle="1" w:styleId="Tekstpodstawowy3Znak">
    <w:name w:val="Tekst podstawowy 3 Znak"/>
    <w:rsid w:val="00EF5E4F"/>
    <w:rPr>
      <w:sz w:val="18"/>
      <w:szCs w:val="24"/>
    </w:rPr>
  </w:style>
  <w:style w:type="character" w:customStyle="1" w:styleId="NagwekZnak">
    <w:name w:val="Nagłówek Znak"/>
    <w:rsid w:val="00EF5E4F"/>
    <w:rPr>
      <w:sz w:val="24"/>
      <w:szCs w:val="24"/>
      <w:lang w:val="en-US"/>
    </w:rPr>
  </w:style>
  <w:style w:type="character" w:customStyle="1" w:styleId="TekstdymkaZnak">
    <w:name w:val="Tekst dymka Znak"/>
    <w:rsid w:val="00EF5E4F"/>
    <w:rPr>
      <w:rFonts w:ascii="Tahoma" w:hAnsi="Tahoma" w:cs="Tahoma"/>
      <w:sz w:val="16"/>
      <w:szCs w:val="16"/>
    </w:rPr>
  </w:style>
  <w:style w:type="character" w:customStyle="1" w:styleId="TekstprzypisudolnegoZnak">
    <w:name w:val="Tekst przypisu dolnego Znak"/>
    <w:basedOn w:val="Domylnaczcionkaakapitu1"/>
    <w:rsid w:val="00EF5E4F"/>
  </w:style>
  <w:style w:type="character" w:styleId="Hipercze">
    <w:name w:val="Hyperlink"/>
    <w:uiPriority w:val="99"/>
    <w:rsid w:val="00EF5E4F"/>
    <w:rPr>
      <w:color w:val="0000FF"/>
      <w:u w:val="single"/>
    </w:rPr>
  </w:style>
  <w:style w:type="character" w:customStyle="1" w:styleId="Symbolewypunktowania">
    <w:name w:val="Symbole wypunktowania"/>
    <w:rsid w:val="00EF5E4F"/>
    <w:rPr>
      <w:rFonts w:ascii="OpenSymbol" w:eastAsia="OpenSymbol" w:hAnsi="OpenSymbol" w:cs="OpenSymbol"/>
    </w:rPr>
  </w:style>
  <w:style w:type="character" w:customStyle="1" w:styleId="Znakinumeracji">
    <w:name w:val="Znaki numeracji"/>
    <w:rsid w:val="00EF5E4F"/>
  </w:style>
  <w:style w:type="paragraph" w:customStyle="1" w:styleId="Nagwek10">
    <w:name w:val="Nagłówek1"/>
    <w:basedOn w:val="Normalny"/>
    <w:next w:val="Tekstpodstawowy"/>
    <w:rsid w:val="00EF5E4F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sid w:val="00EF5E4F"/>
    <w:pPr>
      <w:jc w:val="center"/>
    </w:pPr>
    <w:rPr>
      <w:rFonts w:ascii="Century Schoolbook" w:hAnsi="Century Schoolbook" w:cs="Century Schoolbook"/>
      <w:b/>
      <w:szCs w:val="20"/>
    </w:rPr>
  </w:style>
  <w:style w:type="paragraph" w:styleId="Lista">
    <w:name w:val="List"/>
    <w:basedOn w:val="Normalny"/>
    <w:rsid w:val="00EF5E4F"/>
    <w:pPr>
      <w:ind w:left="283" w:hanging="283"/>
    </w:pPr>
  </w:style>
  <w:style w:type="paragraph" w:customStyle="1" w:styleId="Podpis1">
    <w:name w:val="Podpis1"/>
    <w:basedOn w:val="Normalny"/>
    <w:rsid w:val="00EF5E4F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EF5E4F"/>
    <w:pPr>
      <w:suppressLineNumbers/>
    </w:pPr>
    <w:rPr>
      <w:rFonts w:cs="Arial"/>
    </w:rPr>
  </w:style>
  <w:style w:type="paragraph" w:styleId="Tytu">
    <w:name w:val="Title"/>
    <w:basedOn w:val="Normalny"/>
    <w:next w:val="Podtytu"/>
    <w:qFormat/>
    <w:rsid w:val="00EF5E4F"/>
    <w:pPr>
      <w:jc w:val="center"/>
    </w:pPr>
    <w:rPr>
      <w:b/>
      <w:sz w:val="28"/>
      <w:szCs w:val="20"/>
    </w:rPr>
  </w:style>
  <w:style w:type="paragraph" w:styleId="Podtytu">
    <w:name w:val="Subtitle"/>
    <w:basedOn w:val="Normalny"/>
    <w:next w:val="Tekstpodstawowy"/>
    <w:qFormat/>
    <w:rsid w:val="00EF5E4F"/>
    <w:pPr>
      <w:jc w:val="center"/>
    </w:pPr>
    <w:rPr>
      <w:b/>
      <w:sz w:val="32"/>
      <w:szCs w:val="20"/>
    </w:rPr>
  </w:style>
  <w:style w:type="paragraph" w:customStyle="1" w:styleId="Tekstpodstawowywcity21">
    <w:name w:val="Tekst podstawowy wcięty 21"/>
    <w:basedOn w:val="Normalny"/>
    <w:rsid w:val="00EF5E4F"/>
    <w:pPr>
      <w:ind w:left="1080" w:hanging="1080"/>
      <w:jc w:val="both"/>
    </w:pPr>
    <w:rPr>
      <w:b/>
      <w:bCs/>
    </w:rPr>
  </w:style>
  <w:style w:type="paragraph" w:customStyle="1" w:styleId="Tekstpodstawowywcity31">
    <w:name w:val="Tekst podstawowy wcięty 31"/>
    <w:basedOn w:val="Normalny"/>
    <w:rsid w:val="00EF5E4F"/>
    <w:pPr>
      <w:spacing w:after="120"/>
      <w:ind w:left="-20"/>
      <w:jc w:val="both"/>
    </w:pPr>
    <w:rPr>
      <w:b/>
    </w:rPr>
  </w:style>
  <w:style w:type="paragraph" w:styleId="Tekstpodstawowywcity">
    <w:name w:val="Body Text Indent"/>
    <w:basedOn w:val="Normalny"/>
    <w:rsid w:val="00EF5E4F"/>
    <w:pPr>
      <w:spacing w:after="120"/>
      <w:ind w:left="-20"/>
      <w:jc w:val="both"/>
    </w:pPr>
    <w:rPr>
      <w:rFonts w:ascii="Arial" w:hAnsi="Arial" w:cs="Arial"/>
      <w:bCs/>
    </w:rPr>
  </w:style>
  <w:style w:type="paragraph" w:customStyle="1" w:styleId="Tekstpodstawowy21">
    <w:name w:val="Tekst podstawowy 21"/>
    <w:basedOn w:val="Normalny"/>
    <w:rsid w:val="00EF5E4F"/>
    <w:pPr>
      <w:spacing w:after="120"/>
      <w:jc w:val="both"/>
    </w:pPr>
    <w:rPr>
      <w:bCs/>
    </w:rPr>
  </w:style>
  <w:style w:type="paragraph" w:styleId="Stopka">
    <w:name w:val="footer"/>
    <w:basedOn w:val="Normalny"/>
    <w:uiPriority w:val="99"/>
    <w:rsid w:val="00EF5E4F"/>
    <w:pPr>
      <w:tabs>
        <w:tab w:val="center" w:pos="4536"/>
        <w:tab w:val="right" w:pos="9072"/>
      </w:tabs>
    </w:pPr>
  </w:style>
  <w:style w:type="paragraph" w:customStyle="1" w:styleId="Tekstpodstawowy31">
    <w:name w:val="Tekst podstawowy 31"/>
    <w:basedOn w:val="Normalny"/>
    <w:rsid w:val="00EF5E4F"/>
    <w:pPr>
      <w:tabs>
        <w:tab w:val="left" w:pos="4860"/>
      </w:tabs>
    </w:pPr>
    <w:rPr>
      <w:sz w:val="18"/>
    </w:rPr>
  </w:style>
  <w:style w:type="paragraph" w:styleId="Nagwek">
    <w:name w:val="header"/>
    <w:basedOn w:val="Normalny"/>
    <w:rsid w:val="00EF5E4F"/>
    <w:pPr>
      <w:tabs>
        <w:tab w:val="center" w:pos="4536"/>
        <w:tab w:val="right" w:pos="9072"/>
      </w:tabs>
    </w:pPr>
    <w:rPr>
      <w:lang w:val="en-US"/>
    </w:rPr>
  </w:style>
  <w:style w:type="paragraph" w:styleId="NormalnyWeb">
    <w:name w:val="Normal (Web)"/>
    <w:basedOn w:val="Normalny"/>
    <w:rsid w:val="00EF5E4F"/>
    <w:pPr>
      <w:spacing w:before="280" w:after="28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rsid w:val="00EF5E4F"/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rsid w:val="00EF5E4F"/>
    <w:rPr>
      <w:sz w:val="20"/>
      <w:szCs w:val="20"/>
    </w:rPr>
  </w:style>
  <w:style w:type="paragraph" w:customStyle="1" w:styleId="ust">
    <w:name w:val="ust"/>
    <w:rsid w:val="00EF5E4F"/>
    <w:pPr>
      <w:suppressAutoHyphens/>
      <w:overflowPunct w:val="0"/>
      <w:autoSpaceDE w:val="0"/>
      <w:spacing w:before="60" w:after="60"/>
      <w:ind w:left="426" w:hanging="284"/>
      <w:jc w:val="both"/>
      <w:textAlignment w:val="baseline"/>
    </w:pPr>
    <w:rPr>
      <w:sz w:val="24"/>
      <w:lang w:eastAsia="ar-SA"/>
    </w:rPr>
  </w:style>
  <w:style w:type="paragraph" w:styleId="Tekstprzypisudolnego">
    <w:name w:val="footnote text"/>
    <w:basedOn w:val="Normalny"/>
    <w:rsid w:val="00EF5E4F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EF5E4F"/>
    <w:rPr>
      <w:b/>
      <w:bCs/>
    </w:rPr>
  </w:style>
  <w:style w:type="paragraph" w:customStyle="1" w:styleId="Lista21">
    <w:name w:val="Lista 21"/>
    <w:basedOn w:val="Normalny"/>
    <w:rsid w:val="00EF5E4F"/>
    <w:pPr>
      <w:ind w:left="566" w:hanging="283"/>
    </w:pPr>
  </w:style>
  <w:style w:type="paragraph" w:customStyle="1" w:styleId="Lista31">
    <w:name w:val="Lista 31"/>
    <w:basedOn w:val="Normalny"/>
    <w:rsid w:val="00EF5E4F"/>
    <w:pPr>
      <w:ind w:left="849" w:hanging="283"/>
    </w:pPr>
  </w:style>
  <w:style w:type="paragraph" w:customStyle="1" w:styleId="Listapunktowana1">
    <w:name w:val="Lista punktowana1"/>
    <w:basedOn w:val="Normalny"/>
    <w:rsid w:val="00EF5E4F"/>
    <w:pPr>
      <w:numPr>
        <w:numId w:val="4"/>
      </w:numPr>
    </w:pPr>
  </w:style>
  <w:style w:type="paragraph" w:customStyle="1" w:styleId="Listapunktowana21">
    <w:name w:val="Lista punktowana 21"/>
    <w:basedOn w:val="Normalny"/>
    <w:rsid w:val="00EF5E4F"/>
    <w:pPr>
      <w:numPr>
        <w:numId w:val="3"/>
      </w:numPr>
    </w:pPr>
  </w:style>
  <w:style w:type="paragraph" w:customStyle="1" w:styleId="Listapunktowana41">
    <w:name w:val="Lista punktowana 41"/>
    <w:basedOn w:val="Normalny"/>
    <w:rsid w:val="00EF5E4F"/>
    <w:pPr>
      <w:numPr>
        <w:numId w:val="2"/>
      </w:numPr>
    </w:pPr>
  </w:style>
  <w:style w:type="paragraph" w:customStyle="1" w:styleId="Lista-kontynuacja1">
    <w:name w:val="Lista - kontynuacja1"/>
    <w:basedOn w:val="Normalny"/>
    <w:rsid w:val="00EF5E4F"/>
    <w:pPr>
      <w:spacing w:after="120"/>
      <w:ind w:left="283"/>
    </w:pPr>
  </w:style>
  <w:style w:type="paragraph" w:customStyle="1" w:styleId="Legenda1">
    <w:name w:val="Legenda1"/>
    <w:basedOn w:val="Normalny"/>
    <w:next w:val="Normalny"/>
    <w:rsid w:val="00EF5E4F"/>
    <w:rPr>
      <w:b/>
      <w:bCs/>
      <w:sz w:val="20"/>
      <w:szCs w:val="20"/>
    </w:rPr>
  </w:style>
  <w:style w:type="paragraph" w:customStyle="1" w:styleId="Wcicienormalne1">
    <w:name w:val="Wcięcie normalne1"/>
    <w:basedOn w:val="Normalny"/>
    <w:rsid w:val="00EF5E4F"/>
    <w:pPr>
      <w:ind w:left="708"/>
    </w:pPr>
  </w:style>
  <w:style w:type="paragraph" w:customStyle="1" w:styleId="Tekstpodstawowyzwciciem1">
    <w:name w:val="Tekst podstawowy z wcięciem1"/>
    <w:basedOn w:val="Tekstpodstawowy"/>
    <w:rsid w:val="00EF5E4F"/>
    <w:pPr>
      <w:spacing w:after="120"/>
      <w:ind w:firstLine="210"/>
      <w:jc w:val="left"/>
    </w:pPr>
    <w:rPr>
      <w:rFonts w:ascii="Times New Roman" w:hAnsi="Times New Roman" w:cs="Times New Roman"/>
      <w:b w:val="0"/>
      <w:szCs w:val="24"/>
    </w:rPr>
  </w:style>
  <w:style w:type="paragraph" w:customStyle="1" w:styleId="Tekstpodstawowyzwciciem21">
    <w:name w:val="Tekst podstawowy z wcięciem 21"/>
    <w:basedOn w:val="Tekstpodstawowywcity"/>
    <w:rsid w:val="00EF5E4F"/>
    <w:pPr>
      <w:ind w:left="283" w:firstLine="210"/>
      <w:jc w:val="left"/>
    </w:pPr>
    <w:rPr>
      <w:rFonts w:ascii="Times New Roman" w:hAnsi="Times New Roman" w:cs="Times New Roman"/>
      <w:bCs w:val="0"/>
    </w:rPr>
  </w:style>
  <w:style w:type="paragraph" w:styleId="Akapitzlist">
    <w:name w:val="List Paragraph"/>
    <w:basedOn w:val="Normalny"/>
    <w:uiPriority w:val="34"/>
    <w:qFormat/>
    <w:rsid w:val="00EF5E4F"/>
    <w:pPr>
      <w:ind w:left="708"/>
    </w:pPr>
  </w:style>
  <w:style w:type="paragraph" w:styleId="Nagwekspisutreci">
    <w:name w:val="TOC Heading"/>
    <w:basedOn w:val="Nagwek1"/>
    <w:next w:val="Normalny"/>
    <w:qFormat/>
    <w:rsid w:val="00EF5E4F"/>
    <w:pPr>
      <w:keepLines/>
      <w:numPr>
        <w:numId w:val="0"/>
      </w:numPr>
      <w:tabs>
        <w:tab w:val="clear" w:pos="4860"/>
      </w:tabs>
      <w:spacing w:before="480" w:line="276" w:lineRule="auto"/>
    </w:pPr>
    <w:rPr>
      <w:rFonts w:ascii="Cambria" w:hAnsi="Cambria"/>
      <w:b/>
      <w:i w:val="0"/>
      <w:iCs w:val="0"/>
      <w:color w:val="365F91"/>
      <w:sz w:val="28"/>
      <w:szCs w:val="28"/>
    </w:rPr>
  </w:style>
  <w:style w:type="paragraph" w:styleId="Spistreci2">
    <w:name w:val="toc 2"/>
    <w:basedOn w:val="Normalny"/>
    <w:next w:val="Normalny"/>
    <w:rsid w:val="00EF5E4F"/>
    <w:pPr>
      <w:ind w:left="240"/>
    </w:pPr>
  </w:style>
  <w:style w:type="paragraph" w:styleId="Spistreci1">
    <w:name w:val="toc 1"/>
    <w:basedOn w:val="Normalny"/>
    <w:next w:val="Normalny"/>
    <w:uiPriority w:val="39"/>
    <w:rsid w:val="00EF5E4F"/>
  </w:style>
  <w:style w:type="paragraph" w:styleId="Spistreci3">
    <w:name w:val="toc 3"/>
    <w:basedOn w:val="Normalny"/>
    <w:next w:val="Normalny"/>
    <w:rsid w:val="00EF5E4F"/>
    <w:pPr>
      <w:ind w:left="480"/>
    </w:pPr>
  </w:style>
  <w:style w:type="paragraph" w:styleId="Poprawka">
    <w:name w:val="Revision"/>
    <w:rsid w:val="00EF5E4F"/>
    <w:pPr>
      <w:suppressAutoHyphens/>
    </w:pPr>
    <w:rPr>
      <w:sz w:val="24"/>
      <w:szCs w:val="24"/>
      <w:lang w:eastAsia="ar-SA"/>
    </w:rPr>
  </w:style>
  <w:style w:type="paragraph" w:styleId="Spistreci4">
    <w:name w:val="toc 4"/>
    <w:basedOn w:val="Indeks"/>
    <w:rsid w:val="00EF5E4F"/>
    <w:pPr>
      <w:tabs>
        <w:tab w:val="right" w:leader="dot" w:pos="8789"/>
      </w:tabs>
      <w:ind w:left="849"/>
    </w:pPr>
  </w:style>
  <w:style w:type="paragraph" w:styleId="Spistreci5">
    <w:name w:val="toc 5"/>
    <w:basedOn w:val="Indeks"/>
    <w:rsid w:val="00EF5E4F"/>
    <w:pPr>
      <w:tabs>
        <w:tab w:val="right" w:leader="dot" w:pos="8506"/>
      </w:tabs>
      <w:ind w:left="1132"/>
    </w:pPr>
  </w:style>
  <w:style w:type="paragraph" w:styleId="Spistreci6">
    <w:name w:val="toc 6"/>
    <w:basedOn w:val="Indeks"/>
    <w:rsid w:val="00EF5E4F"/>
    <w:pPr>
      <w:tabs>
        <w:tab w:val="right" w:leader="dot" w:pos="8223"/>
      </w:tabs>
      <w:ind w:left="1415"/>
    </w:pPr>
  </w:style>
  <w:style w:type="paragraph" w:styleId="Spistreci7">
    <w:name w:val="toc 7"/>
    <w:basedOn w:val="Indeks"/>
    <w:rsid w:val="00EF5E4F"/>
    <w:pPr>
      <w:tabs>
        <w:tab w:val="right" w:leader="dot" w:pos="7940"/>
      </w:tabs>
      <w:ind w:left="1698"/>
    </w:pPr>
  </w:style>
  <w:style w:type="paragraph" w:styleId="Spistreci8">
    <w:name w:val="toc 8"/>
    <w:basedOn w:val="Indeks"/>
    <w:rsid w:val="00EF5E4F"/>
    <w:pPr>
      <w:tabs>
        <w:tab w:val="right" w:leader="dot" w:pos="7657"/>
      </w:tabs>
      <w:ind w:left="1981"/>
    </w:pPr>
  </w:style>
  <w:style w:type="paragraph" w:styleId="Spistreci9">
    <w:name w:val="toc 9"/>
    <w:basedOn w:val="Indeks"/>
    <w:rsid w:val="00EF5E4F"/>
    <w:pPr>
      <w:tabs>
        <w:tab w:val="right" w:leader="dot" w:pos="7374"/>
      </w:tabs>
      <w:ind w:left="2264"/>
    </w:pPr>
  </w:style>
  <w:style w:type="paragraph" w:customStyle="1" w:styleId="Spistreci10">
    <w:name w:val="Spis treści 10"/>
    <w:basedOn w:val="Indeks"/>
    <w:rsid w:val="00EF5E4F"/>
    <w:pPr>
      <w:tabs>
        <w:tab w:val="right" w:leader="dot" w:pos="7091"/>
      </w:tabs>
      <w:ind w:left="2547"/>
    </w:pPr>
  </w:style>
  <w:style w:type="paragraph" w:customStyle="1" w:styleId="Zawartoramki">
    <w:name w:val="Zawartość ramki"/>
    <w:basedOn w:val="Tekstpodstawowy"/>
    <w:rsid w:val="00EF5E4F"/>
  </w:style>
  <w:style w:type="paragraph" w:customStyle="1" w:styleId="Zawartotabeli">
    <w:name w:val="Zawartość tabeli"/>
    <w:basedOn w:val="Normalny"/>
    <w:rsid w:val="00EF5E4F"/>
    <w:pPr>
      <w:suppressLineNumbers/>
    </w:pPr>
  </w:style>
  <w:style w:type="paragraph" w:customStyle="1" w:styleId="Nagwektabeli">
    <w:name w:val="Nagłówek tabeli"/>
    <w:basedOn w:val="Zawartotabeli"/>
    <w:rsid w:val="00EF5E4F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EF5E4F"/>
    <w:pPr>
      <w:tabs>
        <w:tab w:val="num" w:pos="1584"/>
      </w:tabs>
      <w:ind w:left="1584" w:hanging="1584"/>
      <w:outlineLvl w:val="8"/>
    </w:pPr>
    <w:rPr>
      <w:b/>
      <w:bCs/>
      <w:sz w:val="21"/>
      <w:szCs w:val="21"/>
    </w:rPr>
  </w:style>
  <w:style w:type="character" w:customStyle="1" w:styleId="highlight">
    <w:name w:val="highlight"/>
    <w:rsid w:val="00B75373"/>
  </w:style>
  <w:style w:type="character" w:customStyle="1" w:styleId="footnote">
    <w:name w:val="footnote"/>
    <w:rsid w:val="00B75373"/>
  </w:style>
  <w:style w:type="character" w:styleId="Odwoaniedokomentarza">
    <w:name w:val="annotation reference"/>
    <w:uiPriority w:val="99"/>
    <w:semiHidden/>
    <w:unhideWhenUsed/>
    <w:rsid w:val="00511DB9"/>
    <w:rPr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unhideWhenUsed/>
    <w:rsid w:val="00511DB9"/>
    <w:rPr>
      <w:sz w:val="20"/>
      <w:szCs w:val="20"/>
    </w:rPr>
  </w:style>
  <w:style w:type="character" w:customStyle="1" w:styleId="TekstkomentarzaZnak1">
    <w:name w:val="Tekst komentarza Znak1"/>
    <w:link w:val="Tekstkomentarza"/>
    <w:uiPriority w:val="99"/>
    <w:rsid w:val="00511DB9"/>
    <w:rPr>
      <w:lang w:eastAsia="ar-SA"/>
    </w:rPr>
  </w:style>
  <w:style w:type="character" w:styleId="Uwydatnienie">
    <w:name w:val="Emphasis"/>
    <w:uiPriority w:val="20"/>
    <w:qFormat/>
    <w:rsid w:val="005C6139"/>
    <w:rPr>
      <w:i/>
      <w:iCs/>
    </w:rPr>
  </w:style>
  <w:style w:type="character" w:customStyle="1" w:styleId="fn-ref">
    <w:name w:val="fn-ref"/>
    <w:rsid w:val="005C6139"/>
  </w:style>
  <w:style w:type="character" w:styleId="Odwoanieprzypisudolnego">
    <w:name w:val="footnote reference"/>
    <w:uiPriority w:val="99"/>
    <w:semiHidden/>
    <w:unhideWhenUsed/>
    <w:rsid w:val="00F9251E"/>
    <w:rPr>
      <w:vertAlign w:val="superscript"/>
    </w:rPr>
  </w:style>
  <w:style w:type="paragraph" w:customStyle="1" w:styleId="text-justify">
    <w:name w:val="text-justify"/>
    <w:basedOn w:val="Normalny"/>
    <w:rsid w:val="003E2A7F"/>
    <w:pPr>
      <w:spacing w:before="100" w:beforeAutospacing="1" w:after="100" w:afterAutospacing="1"/>
    </w:pPr>
    <w:rPr>
      <w:lang w:eastAsia="pl-PL"/>
    </w:rPr>
  </w:style>
  <w:style w:type="paragraph" w:styleId="Bezodstpw">
    <w:name w:val="No Spacing"/>
    <w:qFormat/>
    <w:rsid w:val="00016284"/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01628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871D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5871DE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5871DE"/>
    <w:rPr>
      <w:vertAlign w:val="superscript"/>
    </w:rPr>
  </w:style>
  <w:style w:type="paragraph" w:customStyle="1" w:styleId="Default">
    <w:name w:val="Default"/>
    <w:rsid w:val="006418F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gkelc">
    <w:name w:val="hgkelc"/>
    <w:basedOn w:val="Domylnaczcionkaakapitu"/>
    <w:rsid w:val="00740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7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317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58997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5065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2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7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7543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9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89475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98298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9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8439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668996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018813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21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949685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6311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41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543522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84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8877824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987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153316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66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0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8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0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36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5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67061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6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933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134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6762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73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014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0503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1235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9814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4136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62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923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13800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02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61227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5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208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534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942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26512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031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71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87341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612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6022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459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134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5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138E1-3941-4E89-A37A-6D56BDB97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8469</Words>
  <Characters>50816</Characters>
  <Application>Microsoft Office Word</Application>
  <DocSecurity>0</DocSecurity>
  <Lines>423</Lines>
  <Paragraphs>118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8</vt:i4>
      </vt:variant>
    </vt:vector>
  </HeadingPairs>
  <TitlesOfParts>
    <vt:vector size="9" baseType="lpstr">
      <vt:lpstr>w spr. Regu.ustalania wysokości, przyznawania i wypłacania świadczeń pomocy materialnej finansowanej z budżetu państwa dla studentów WSIiZ</vt:lpstr>
      <vt:lpstr>Rozdział 1. Przepisy ogólne</vt:lpstr>
      <vt:lpstr>Rozdział 2. Warunki i tryb przyznawania stypendium socjalnego</vt:lpstr>
      <vt:lpstr>Rozdział 3. Warunki i tryb przyznawania stypendium dla osób niepełnosprawnych</vt:lpstr>
      <vt:lpstr>Rozdział 4. Warunki i tryb przyznawania zapomogi</vt:lpstr>
      <vt:lpstr>Rozdział 5. Warunki i tryb przyznawania stypendium Rektora </vt:lpstr>
      <vt:lpstr>Rozdział 6. Warunki wypłaty świadczeń pomocy materialnej</vt:lpstr>
      <vt:lpstr>Rozdział 7. Przepisy przejściowe</vt:lpstr>
      <vt:lpstr>Rozdział 8. Przepisy końcowe</vt:lpstr>
    </vt:vector>
  </TitlesOfParts>
  <Company/>
  <LinksUpToDate>false</LinksUpToDate>
  <CharactersWithSpaces>59167</CharactersWithSpaces>
  <SharedDoc>false</SharedDoc>
  <HLinks>
    <vt:vector size="66" baseType="variant">
      <vt:variant>
        <vt:i4>7536672</vt:i4>
      </vt:variant>
      <vt:variant>
        <vt:i4>33</vt:i4>
      </vt:variant>
      <vt:variant>
        <vt:i4>0</vt:i4>
      </vt:variant>
      <vt:variant>
        <vt:i4>5</vt:i4>
      </vt:variant>
      <vt:variant>
        <vt:lpwstr>https://sip.legalis.pl/document-view.seam?documentId=mfrxilrtg4ytenrugaytqltqmfyc4nbuga4temzuge</vt:lpwstr>
      </vt:variant>
      <vt:variant>
        <vt:lpwstr/>
      </vt:variant>
      <vt:variant>
        <vt:i4>6488099</vt:i4>
      </vt:variant>
      <vt:variant>
        <vt:i4>30</vt:i4>
      </vt:variant>
      <vt:variant>
        <vt:i4>0</vt:i4>
      </vt:variant>
      <vt:variant>
        <vt:i4>5</vt:i4>
      </vt:variant>
      <vt:variant>
        <vt:lpwstr>https://sip.legalis.pl/document-view.seam?documentId=mfrxilrtg4ytgmzsge2diltqmfyc4nbxgqytamzzgu</vt:lpwstr>
      </vt:variant>
      <vt:variant>
        <vt:lpwstr/>
      </vt:variant>
      <vt:variant>
        <vt:i4>2228282</vt:i4>
      </vt:variant>
      <vt:variant>
        <vt:i4>27</vt:i4>
      </vt:variant>
      <vt:variant>
        <vt:i4>0</vt:i4>
      </vt:variant>
      <vt:variant>
        <vt:i4>5</vt:i4>
      </vt:variant>
      <vt:variant>
        <vt:lpwstr>https://sip.lex.pl/</vt:lpwstr>
      </vt:variant>
      <vt:variant>
        <vt:lpwstr>/search-hypertext/17066846_art(5)_5?pit=2023-05-05</vt:lpwstr>
      </vt:variant>
      <vt:variant>
        <vt:i4>4718719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__RefHeading___Toc247910</vt:lpwstr>
      </vt:variant>
      <vt:variant>
        <vt:i4>4259966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__RefHeading___Toc247909</vt:lpwstr>
      </vt:variant>
      <vt:variant>
        <vt:i4>4194430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__RefHeading___Toc247908</vt:lpwstr>
      </vt:variant>
      <vt:variant>
        <vt:i4>5177470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__RefHeading___Toc247907</vt:lpwstr>
      </vt:variant>
      <vt:variant>
        <vt:i4>5046398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__RefHeading___Toc247905</vt:lpwstr>
      </vt:variant>
      <vt:variant>
        <vt:i4>4980862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__RefHeading___Toc247904</vt:lpwstr>
      </vt:variant>
      <vt:variant>
        <vt:i4>4915326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__RefHeading___Toc247903</vt:lpwstr>
      </vt:variant>
      <vt:variant>
        <vt:i4>4849790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__RefHeading___Toc247902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spr. Regu.ustalania wysokości, przyznawania i wypłacania świadczeń pomocy materialnej finansowanej z budżetu państwa dla studentów WSIiZ</dc:title>
  <dc:creator>Wieslaw Streciwilk</dc:creator>
  <cp:lastModifiedBy>Dominika Niećko</cp:lastModifiedBy>
  <cp:revision>13</cp:revision>
  <cp:lastPrinted>2026-07-30T10:30:00Z</cp:lastPrinted>
  <dcterms:created xsi:type="dcterms:W3CDTF">2026-07-28T11:36:00Z</dcterms:created>
  <dcterms:modified xsi:type="dcterms:W3CDTF">2026-07-30T10:31:00Z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ejścia w życie">
    <vt:lpwstr>2017-10-01T00:00:00Z</vt:lpwstr>
  </property>
  <property fmtid="{D5CDD505-2E9C-101B-9397-08002B2CF9AE}" pid="3" name="Grupa Docelowa">
    <vt:lpwstr>3</vt:lpwstr>
  </property>
  <property fmtid="{D5CDD505-2E9C-101B-9397-08002B2CF9AE}" pid="4" name="Kategoria">
    <vt:lpwstr>8</vt:lpwstr>
  </property>
  <property fmtid="{D5CDD505-2E9C-101B-9397-08002B2CF9AE}" pid="5" name="Numer(wpisywany ręcznie)">
    <vt:lpwstr>ZR/RBR/19/2017</vt:lpwstr>
  </property>
  <property fmtid="{D5CDD505-2E9C-101B-9397-08002B2CF9AE}" pid="6" name="Powiadomienie wiadomością email.">
    <vt:lpwstr>0</vt:lpwstr>
  </property>
  <property fmtid="{D5CDD505-2E9C-101B-9397-08002B2CF9AE}" pid="7" name="Stan dokumentu">
    <vt:lpwstr>AKTUALNE</vt:lpwstr>
  </property>
</Properties>
</file>